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48C8" w:rsidRDefault="00902172" w:rsidP="00497949">
      <w:pPr>
        <w:spacing w:after="0"/>
        <w:jc w:val="center"/>
        <w:rPr>
          <w:rFonts w:ascii="Times New Roman" w:hAnsi="Times New Roman"/>
          <w:sz w:val="24"/>
          <w:szCs w:val="24"/>
        </w:rPr>
      </w:pPr>
      <w:bookmarkStart w:id="0" w:name="_Toc420597605"/>
      <w:bookmarkStart w:id="1" w:name="_Toc422496167"/>
      <w:r>
        <w:rPr>
          <w:rFonts w:ascii="Times New Roman" w:hAnsi="Times New Roman"/>
          <w:noProof/>
          <w:sz w:val="24"/>
          <w:szCs w:val="24"/>
          <w:lang w:eastAsia="ru-RU"/>
        </w:rPr>
        <w:drawing>
          <wp:anchor distT="0" distB="0" distL="114300" distR="114300" simplePos="0" relativeHeight="251658240" behindDoc="0" locked="0" layoutInCell="1" allowOverlap="1">
            <wp:simplePos x="0" y="0"/>
            <wp:positionH relativeFrom="column">
              <wp:posOffset>-673744</wp:posOffset>
            </wp:positionH>
            <wp:positionV relativeFrom="paragraph">
              <wp:posOffset>-174976</wp:posOffset>
            </wp:positionV>
            <wp:extent cx="7432627" cy="10419649"/>
            <wp:effectExtent l="19050" t="0" r="0" b="0"/>
            <wp:wrapNone/>
            <wp:docPr id="1" name="Рисунок 1" descr="C:\Documents and Settings\Admin\Рабочий стол\ооп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Рабочий стол\ооп 001.jpg"/>
                    <pic:cNvPicPr>
                      <a:picLocks noChangeAspect="1" noChangeArrowheads="1"/>
                    </pic:cNvPicPr>
                  </pic:nvPicPr>
                  <pic:blipFill>
                    <a:blip r:embed="rId8"/>
                    <a:srcRect r="1437"/>
                    <a:stretch>
                      <a:fillRect/>
                    </a:stretch>
                  </pic:blipFill>
                  <pic:spPr bwMode="auto">
                    <a:xfrm>
                      <a:off x="0" y="0"/>
                      <a:ext cx="7437792" cy="10426890"/>
                    </a:xfrm>
                    <a:prstGeom prst="rect">
                      <a:avLst/>
                    </a:prstGeom>
                    <a:noFill/>
                    <a:ln w="9525">
                      <a:noFill/>
                      <a:miter lim="800000"/>
                      <a:headEnd/>
                      <a:tailEnd/>
                    </a:ln>
                  </pic:spPr>
                </pic:pic>
              </a:graphicData>
            </a:graphic>
          </wp:anchor>
        </w:drawing>
      </w:r>
    </w:p>
    <w:p w:rsidR="00D26126" w:rsidRPr="00CC48C8" w:rsidRDefault="00CC48C8" w:rsidP="00CC48C8">
      <w:pPr>
        <w:rPr>
          <w:rFonts w:ascii="Times New Roman" w:hAnsi="Times New Roman"/>
          <w:sz w:val="24"/>
          <w:szCs w:val="24"/>
        </w:rPr>
      </w:pPr>
      <w:r>
        <w:rPr>
          <w:rFonts w:ascii="Times New Roman" w:hAnsi="Times New Roman"/>
          <w:sz w:val="24"/>
          <w:szCs w:val="24"/>
        </w:rPr>
        <w:br w:type="page"/>
      </w:r>
    </w:p>
    <w:p w:rsidR="00CC48C8" w:rsidRDefault="00CC48C8" w:rsidP="00BF4734">
      <w:pPr>
        <w:pStyle w:val="1NEW"/>
        <w:rPr>
          <w:sz w:val="24"/>
          <w:szCs w:val="24"/>
        </w:rPr>
      </w:pPr>
    </w:p>
    <w:p w:rsidR="0077428B" w:rsidRPr="000D2BC2" w:rsidRDefault="0077428B" w:rsidP="00BF4734">
      <w:pPr>
        <w:pStyle w:val="1NEW"/>
        <w:rPr>
          <w:sz w:val="24"/>
          <w:szCs w:val="24"/>
        </w:rPr>
      </w:pPr>
      <w:r w:rsidRPr="000D2BC2">
        <w:rPr>
          <w:sz w:val="24"/>
          <w:szCs w:val="24"/>
        </w:rPr>
        <w:t>ВВЕДЕНИЕ</w:t>
      </w:r>
      <w:bookmarkEnd w:id="0"/>
      <w:bookmarkEnd w:id="1"/>
    </w:p>
    <w:p w:rsidR="0077428B" w:rsidRPr="00911DCE" w:rsidRDefault="006C3610" w:rsidP="00D26126">
      <w:pPr>
        <w:widowControl w:val="0"/>
        <w:tabs>
          <w:tab w:val="left" w:pos="567"/>
        </w:tabs>
        <w:spacing w:after="0" w:line="240" w:lineRule="auto"/>
        <w:ind w:firstLine="567"/>
        <w:jc w:val="both"/>
        <w:rPr>
          <w:rFonts w:ascii="Times New Roman" w:eastAsia="Times New Roman" w:hAnsi="Times New Roman"/>
          <w:sz w:val="24"/>
          <w:szCs w:val="24"/>
          <w:lang w:eastAsia="ru-RU"/>
        </w:rPr>
      </w:pPr>
      <w:r w:rsidRPr="000D2BC2">
        <w:rPr>
          <w:rFonts w:ascii="Times New Roman" w:eastAsia="Times New Roman" w:hAnsi="Times New Roman"/>
          <w:sz w:val="24"/>
          <w:szCs w:val="24"/>
          <w:lang w:eastAsia="ru-RU"/>
        </w:rPr>
        <w:t xml:space="preserve">Основная </w:t>
      </w:r>
      <w:r w:rsidR="00210025" w:rsidRPr="000D2BC2">
        <w:rPr>
          <w:rFonts w:ascii="Times New Roman" w:eastAsia="Times New Roman" w:hAnsi="Times New Roman"/>
          <w:sz w:val="24"/>
          <w:szCs w:val="24"/>
          <w:lang w:eastAsia="ru-RU"/>
        </w:rPr>
        <w:t>образовательная программа (далее Программа) Муниципального бюджетного дошкольного образовательного учреждения «Детский сад №1 «Алсу»</w:t>
      </w:r>
      <w:r w:rsidR="00E021CC">
        <w:rPr>
          <w:rFonts w:ascii="Times New Roman" w:eastAsia="Times New Roman" w:hAnsi="Times New Roman"/>
          <w:sz w:val="24"/>
          <w:szCs w:val="24"/>
          <w:lang w:eastAsia="ru-RU"/>
        </w:rPr>
        <w:t xml:space="preserve"> Бавлинского муниципального района Республики Татарстан (далее ДОУ)</w:t>
      </w:r>
      <w:r w:rsidR="00395705" w:rsidRPr="000D2BC2">
        <w:rPr>
          <w:rFonts w:ascii="Times New Roman" w:eastAsia="Times New Roman" w:hAnsi="Times New Roman"/>
          <w:sz w:val="24"/>
          <w:szCs w:val="24"/>
          <w:lang w:eastAsia="ru-RU"/>
        </w:rPr>
        <w:t xml:space="preserve"> </w:t>
      </w:r>
      <w:r w:rsidR="0077428B" w:rsidRPr="000D2BC2">
        <w:rPr>
          <w:rFonts w:ascii="Times New Roman" w:eastAsia="Times New Roman" w:hAnsi="Times New Roman"/>
          <w:sz w:val="24"/>
          <w:szCs w:val="24"/>
          <w:lang w:eastAsia="ru-RU"/>
        </w:rPr>
        <w:t>является документо</w:t>
      </w:r>
      <w:r w:rsidR="00FC28CB" w:rsidRPr="000D2BC2">
        <w:rPr>
          <w:rFonts w:ascii="Times New Roman" w:eastAsia="Times New Roman" w:hAnsi="Times New Roman"/>
          <w:sz w:val="24"/>
          <w:szCs w:val="24"/>
          <w:lang w:eastAsia="ru-RU"/>
        </w:rPr>
        <w:t>м, по которому</w:t>
      </w:r>
      <w:r w:rsidR="009F2C39" w:rsidRPr="000D2BC2">
        <w:rPr>
          <w:rFonts w:ascii="Times New Roman" w:eastAsia="Times New Roman" w:hAnsi="Times New Roman"/>
          <w:sz w:val="24"/>
          <w:szCs w:val="24"/>
          <w:lang w:eastAsia="ru-RU"/>
        </w:rPr>
        <w:t xml:space="preserve"> осуществляет</w:t>
      </w:r>
      <w:r w:rsidR="00210025" w:rsidRPr="000D2BC2">
        <w:rPr>
          <w:rFonts w:ascii="Times New Roman" w:eastAsia="Times New Roman" w:hAnsi="Times New Roman"/>
          <w:sz w:val="24"/>
          <w:szCs w:val="24"/>
          <w:lang w:eastAsia="ru-RU"/>
        </w:rPr>
        <w:t>ся образовательная</w:t>
      </w:r>
      <w:r w:rsidR="0077428B" w:rsidRPr="000D2BC2">
        <w:rPr>
          <w:rFonts w:ascii="Times New Roman" w:eastAsia="Times New Roman" w:hAnsi="Times New Roman"/>
          <w:sz w:val="24"/>
          <w:szCs w:val="24"/>
          <w:lang w:eastAsia="ru-RU"/>
        </w:rPr>
        <w:t xml:space="preserve"> деятельность на уровне дошк</w:t>
      </w:r>
      <w:r w:rsidR="009F2C39" w:rsidRPr="000D2BC2">
        <w:rPr>
          <w:rFonts w:ascii="Times New Roman" w:eastAsia="Times New Roman" w:hAnsi="Times New Roman"/>
          <w:sz w:val="24"/>
          <w:szCs w:val="24"/>
          <w:lang w:eastAsia="ru-RU"/>
        </w:rPr>
        <w:t>ольного образования.</w:t>
      </w:r>
      <w:r w:rsidR="00C2678D" w:rsidRPr="000D2BC2">
        <w:rPr>
          <w:rFonts w:ascii="Times New Roman" w:eastAsia="Times New Roman" w:hAnsi="Times New Roman"/>
          <w:sz w:val="24"/>
          <w:szCs w:val="24"/>
          <w:lang w:eastAsia="ru-RU"/>
        </w:rPr>
        <w:t xml:space="preserve"> Программа </w:t>
      </w:r>
      <w:r w:rsidR="0077428B" w:rsidRPr="000D2BC2">
        <w:rPr>
          <w:rFonts w:ascii="Times New Roman" w:hAnsi="Times New Roman"/>
          <w:sz w:val="24"/>
          <w:szCs w:val="24"/>
        </w:rPr>
        <w:t>раскрывается через представление общей модели обра</w:t>
      </w:r>
      <w:r w:rsidR="009F2C39" w:rsidRPr="000D2BC2">
        <w:rPr>
          <w:rFonts w:ascii="Times New Roman" w:hAnsi="Times New Roman"/>
          <w:sz w:val="24"/>
          <w:szCs w:val="24"/>
        </w:rPr>
        <w:t>зовательного процесса,</w:t>
      </w:r>
      <w:r w:rsidR="0077428B" w:rsidRPr="000D2BC2">
        <w:rPr>
          <w:rFonts w:ascii="Times New Roman" w:hAnsi="Times New Roman"/>
          <w:sz w:val="24"/>
          <w:szCs w:val="24"/>
        </w:rPr>
        <w:t xml:space="preserve"> возрастных нормативов развития, определение структуры и наполнения содержания образовательной деятельности</w:t>
      </w:r>
      <w:r w:rsidR="0077428B" w:rsidRPr="00911DCE">
        <w:rPr>
          <w:rFonts w:ascii="Times New Roman" w:hAnsi="Times New Roman"/>
          <w:sz w:val="24"/>
          <w:szCs w:val="24"/>
        </w:rPr>
        <w:t xml:space="preserve"> в соответствии с направлениями развития ребенка в пяти образовательных областях. </w:t>
      </w:r>
    </w:p>
    <w:p w:rsidR="0077428B" w:rsidRPr="00210025" w:rsidRDefault="0077428B" w:rsidP="00D26126">
      <w:pPr>
        <w:spacing w:after="0" w:line="240" w:lineRule="auto"/>
        <w:ind w:firstLine="720"/>
        <w:jc w:val="both"/>
        <w:rPr>
          <w:rFonts w:ascii="Times New Roman" w:hAnsi="Times New Roman"/>
          <w:sz w:val="24"/>
          <w:szCs w:val="24"/>
        </w:rPr>
      </w:pPr>
      <w:r w:rsidRPr="006B4BB7">
        <w:rPr>
          <w:rFonts w:ascii="Times New Roman" w:eastAsia="Times New Roman" w:hAnsi="Times New Roman"/>
          <w:sz w:val="24"/>
          <w:szCs w:val="24"/>
          <w:lang w:eastAsia="ru-RU"/>
        </w:rPr>
        <w:t>Сод</w:t>
      </w:r>
      <w:r w:rsidR="00FC28CB">
        <w:rPr>
          <w:rFonts w:ascii="Times New Roman" w:eastAsia="Times New Roman" w:hAnsi="Times New Roman"/>
          <w:sz w:val="24"/>
          <w:szCs w:val="24"/>
          <w:lang w:eastAsia="ru-RU"/>
        </w:rPr>
        <w:t xml:space="preserve">ержание Программы  соответствует  </w:t>
      </w:r>
      <w:r w:rsidRPr="006B4BB7">
        <w:rPr>
          <w:rFonts w:ascii="Times New Roman" w:eastAsia="Times New Roman" w:hAnsi="Times New Roman"/>
          <w:sz w:val="24"/>
          <w:szCs w:val="24"/>
          <w:lang w:eastAsia="ru-RU"/>
        </w:rPr>
        <w:t>требованиям</w:t>
      </w:r>
      <w:r w:rsidR="00377887">
        <w:rPr>
          <w:rFonts w:ascii="Times New Roman" w:eastAsia="Times New Roman" w:hAnsi="Times New Roman"/>
          <w:sz w:val="24"/>
          <w:szCs w:val="24"/>
          <w:lang w:eastAsia="ru-RU"/>
        </w:rPr>
        <w:t xml:space="preserve">  </w:t>
      </w:r>
      <w:r w:rsidR="00210025">
        <w:rPr>
          <w:rFonts w:ascii="Times New Roman" w:hAnsi="Times New Roman"/>
          <w:sz w:val="24"/>
          <w:szCs w:val="24"/>
        </w:rPr>
        <w:t xml:space="preserve">федерального государственного образовательного стандарта дошкольного образования (далее </w:t>
      </w:r>
      <w:r w:rsidR="00210025">
        <w:rPr>
          <w:rFonts w:ascii="Times New Roman" w:eastAsia="Times New Roman" w:hAnsi="Times New Roman"/>
          <w:sz w:val="24"/>
          <w:szCs w:val="24"/>
          <w:lang w:eastAsia="ru-RU"/>
        </w:rPr>
        <w:t>Стандарт)</w:t>
      </w:r>
      <w:r w:rsidR="00FC28CB">
        <w:rPr>
          <w:rFonts w:ascii="Times New Roman" w:eastAsia="Times New Roman" w:hAnsi="Times New Roman"/>
          <w:sz w:val="24"/>
          <w:szCs w:val="24"/>
          <w:lang w:eastAsia="ru-RU"/>
        </w:rPr>
        <w:t>,</w:t>
      </w:r>
      <w:r w:rsidRPr="006B4BB7">
        <w:rPr>
          <w:rFonts w:ascii="Times New Roman" w:eastAsia="Times New Roman" w:hAnsi="Times New Roman"/>
          <w:sz w:val="24"/>
          <w:szCs w:val="24"/>
          <w:lang w:eastAsia="ru-RU"/>
        </w:rPr>
        <w:t xml:space="preserve"> включает три основных раздела – целевой, содержательный и организационный. </w:t>
      </w:r>
    </w:p>
    <w:p w:rsidR="0077428B" w:rsidRPr="00BA2F0E" w:rsidRDefault="0077428B" w:rsidP="00D26126">
      <w:pPr>
        <w:pStyle w:val="Style19"/>
        <w:widowControl/>
        <w:tabs>
          <w:tab w:val="left" w:pos="567"/>
        </w:tabs>
        <w:spacing w:line="240" w:lineRule="auto"/>
        <w:ind w:firstLine="567"/>
      </w:pPr>
      <w:r w:rsidRPr="007B182A">
        <w:rPr>
          <w:i/>
        </w:rPr>
        <w:t>Целевой раздел</w:t>
      </w:r>
      <w:r w:rsidR="00377887">
        <w:rPr>
          <w:i/>
        </w:rPr>
        <w:t xml:space="preserve"> </w:t>
      </w:r>
      <w:r w:rsidRPr="00BA2F0E">
        <w:t xml:space="preserve">определяет ее цели и задачи, принципы и подходы к формированию Программы, планируемые результаты ее освоения в виде целевых ориентиров. </w:t>
      </w:r>
    </w:p>
    <w:p w:rsidR="0077428B" w:rsidRPr="00210025" w:rsidRDefault="0077428B" w:rsidP="00D26126">
      <w:pPr>
        <w:pStyle w:val="Style19"/>
        <w:widowControl/>
        <w:tabs>
          <w:tab w:val="left" w:pos="567"/>
        </w:tabs>
        <w:spacing w:line="240" w:lineRule="auto"/>
        <w:ind w:firstLine="567"/>
        <w:rPr>
          <w:rFonts w:eastAsia="SimSun"/>
          <w:b/>
          <w:bCs/>
          <w:color w:val="000000"/>
        </w:rPr>
      </w:pPr>
      <w:r w:rsidRPr="00BA2F0E">
        <w:rPr>
          <w:i/>
        </w:rPr>
        <w:t>Содержательный разде</w:t>
      </w:r>
      <w:r w:rsidR="009F2C39">
        <w:rPr>
          <w:i/>
        </w:rPr>
        <w:t xml:space="preserve">л </w:t>
      </w:r>
      <w:r w:rsidRPr="00F73AFE">
        <w:rPr>
          <w:rFonts w:eastAsia="SimSun"/>
          <w:bCs/>
          <w:color w:val="000000"/>
        </w:rPr>
        <w:t xml:space="preserve">включает описание образовательной деятельности в соответствии с направлениями развития ребенка </w:t>
      </w:r>
      <w:r w:rsidR="000A698A">
        <w:rPr>
          <w:rFonts w:eastAsia="SimSun"/>
          <w:bCs/>
          <w:color w:val="000000"/>
        </w:rPr>
        <w:t>в пяти образовательных областях</w:t>
      </w:r>
      <w:r w:rsidRPr="00F73AFE">
        <w:rPr>
          <w:rFonts w:eastAsia="SimSun"/>
          <w:bCs/>
          <w:color w:val="000000"/>
        </w:rPr>
        <w:t>–</w:t>
      </w:r>
      <w:r w:rsidR="000A698A" w:rsidRPr="00210025">
        <w:rPr>
          <w:rFonts w:eastAsia="SimSun"/>
          <w:b/>
          <w:bCs/>
          <w:color w:val="000000"/>
        </w:rPr>
        <w:t>художественно-эстетической,</w:t>
      </w:r>
      <w:r w:rsidR="00FC28CB" w:rsidRPr="00FC28CB">
        <w:rPr>
          <w:rFonts w:eastAsia="SimSun"/>
          <w:b/>
          <w:bCs/>
          <w:color w:val="000000"/>
        </w:rPr>
        <w:t xml:space="preserve"> </w:t>
      </w:r>
      <w:r w:rsidR="00FC28CB" w:rsidRPr="00210025">
        <w:rPr>
          <w:rFonts w:eastAsia="SimSun"/>
          <w:b/>
          <w:bCs/>
          <w:color w:val="000000"/>
        </w:rPr>
        <w:t>речевой,</w:t>
      </w:r>
      <w:r w:rsidR="000A698A" w:rsidRPr="00210025">
        <w:rPr>
          <w:rFonts w:eastAsia="SimSun"/>
          <w:b/>
          <w:bCs/>
          <w:color w:val="000000"/>
        </w:rPr>
        <w:t xml:space="preserve"> социально - коммуникативной, познавательной, </w:t>
      </w:r>
      <w:r w:rsidRPr="00210025">
        <w:rPr>
          <w:rFonts w:eastAsia="SimSun"/>
          <w:b/>
          <w:bCs/>
          <w:color w:val="000000"/>
        </w:rPr>
        <w:t>физической.</w:t>
      </w:r>
    </w:p>
    <w:p w:rsidR="0077428B" w:rsidRPr="00F73AFE" w:rsidRDefault="0077428B" w:rsidP="00D26126">
      <w:pPr>
        <w:pStyle w:val="Style19"/>
        <w:widowControl/>
        <w:tabs>
          <w:tab w:val="left" w:pos="567"/>
        </w:tabs>
        <w:spacing w:line="240" w:lineRule="auto"/>
        <w:ind w:firstLine="567"/>
        <w:rPr>
          <w:rFonts w:eastAsia="SimSun"/>
          <w:bCs/>
          <w:color w:val="000000"/>
        </w:rPr>
      </w:pPr>
      <w:r w:rsidRPr="003E03DA">
        <w:rPr>
          <w:rFonts w:eastAsia="SimSun"/>
          <w:bCs/>
          <w:i/>
          <w:color w:val="000000"/>
        </w:rPr>
        <w:t>Организационный раздел</w:t>
      </w:r>
      <w:r w:rsidR="00377887">
        <w:rPr>
          <w:rFonts w:eastAsia="SimSun"/>
          <w:bCs/>
          <w:i/>
          <w:color w:val="000000"/>
        </w:rPr>
        <w:t xml:space="preserve"> </w:t>
      </w:r>
      <w:r w:rsidRPr="00EE66CC">
        <w:rPr>
          <w:rFonts w:eastAsia="SimSun"/>
          <w:bCs/>
          <w:color w:val="000000"/>
        </w:rPr>
        <w:t xml:space="preserve">описывает систему условий реализации образовательной деятельности, необходимых для достижения целей Программы, планируемых результатов ее </w:t>
      </w:r>
      <w:r w:rsidR="000A698A">
        <w:rPr>
          <w:rFonts w:eastAsia="SimSun"/>
          <w:bCs/>
          <w:color w:val="000000"/>
        </w:rPr>
        <w:t>деятельности</w:t>
      </w:r>
      <w:r w:rsidR="00421862">
        <w:rPr>
          <w:rFonts w:eastAsia="SimSun"/>
          <w:bCs/>
          <w:color w:val="000000"/>
        </w:rPr>
        <w:t>.</w:t>
      </w:r>
    </w:p>
    <w:p w:rsidR="0077428B" w:rsidRPr="00755C99" w:rsidRDefault="00421862" w:rsidP="00D26126">
      <w:pPr>
        <w:pStyle w:val="Style19"/>
        <w:widowControl/>
        <w:tabs>
          <w:tab w:val="left" w:pos="567"/>
        </w:tabs>
        <w:spacing w:line="240" w:lineRule="auto"/>
        <w:ind w:firstLine="567"/>
        <w:rPr>
          <w:rFonts w:eastAsia="SimSun"/>
          <w:bCs/>
          <w:color w:val="000000"/>
        </w:rPr>
      </w:pPr>
      <w:r>
        <w:rPr>
          <w:rFonts w:eastAsia="SimSun"/>
          <w:bCs/>
          <w:color w:val="000000"/>
        </w:rPr>
        <w:t>О</w:t>
      </w:r>
      <w:r w:rsidR="0077428B" w:rsidRPr="00F73AFE">
        <w:rPr>
          <w:rFonts w:eastAsia="SimSun"/>
          <w:bCs/>
          <w:color w:val="000000"/>
        </w:rPr>
        <w:t>писание традиционных событий, праздников и мероприятий с учетом региональных и других социо</w:t>
      </w:r>
      <w:r w:rsidR="003E03DA">
        <w:rPr>
          <w:rFonts w:eastAsia="SimSun"/>
          <w:bCs/>
          <w:color w:val="000000"/>
        </w:rPr>
        <w:t>культурных особенностей</w:t>
      </w:r>
      <w:r w:rsidR="005B1E9B">
        <w:rPr>
          <w:rFonts w:eastAsia="SimSun"/>
          <w:bCs/>
          <w:color w:val="000000"/>
        </w:rPr>
        <w:t>, изуче</w:t>
      </w:r>
      <w:r w:rsidR="00FC28CB">
        <w:rPr>
          <w:rFonts w:eastAsia="SimSun"/>
          <w:bCs/>
          <w:color w:val="000000"/>
        </w:rPr>
        <w:t>ния (татарского и русского) языка</w:t>
      </w:r>
      <w:r w:rsidR="003E03DA">
        <w:rPr>
          <w:rFonts w:eastAsia="SimSun"/>
          <w:bCs/>
          <w:color w:val="000000"/>
        </w:rPr>
        <w:t xml:space="preserve">  включается</w:t>
      </w:r>
      <w:r w:rsidR="0077428B" w:rsidRPr="00F73AFE">
        <w:rPr>
          <w:rFonts w:eastAsia="SimSun"/>
          <w:bCs/>
          <w:color w:val="000000"/>
        </w:rPr>
        <w:t xml:space="preserve"> в часть, формируемую участниками образова</w:t>
      </w:r>
      <w:r w:rsidR="004F7CB5">
        <w:rPr>
          <w:rFonts w:eastAsia="SimSun"/>
          <w:bCs/>
          <w:color w:val="000000"/>
        </w:rPr>
        <w:t>тельных отношений</w:t>
      </w:r>
      <w:r w:rsidR="000A698A">
        <w:rPr>
          <w:rFonts w:eastAsia="SimSun"/>
          <w:bCs/>
          <w:color w:val="000000"/>
        </w:rPr>
        <w:t xml:space="preserve">, </w:t>
      </w:r>
      <w:r w:rsidR="005B1E9B">
        <w:rPr>
          <w:rFonts w:eastAsia="SimSun"/>
          <w:bCs/>
          <w:color w:val="000000"/>
        </w:rPr>
        <w:t>также</w:t>
      </w:r>
      <w:r w:rsidR="000A698A">
        <w:rPr>
          <w:rFonts w:eastAsia="SimSun"/>
          <w:bCs/>
          <w:color w:val="000000"/>
        </w:rPr>
        <w:t xml:space="preserve"> описывается работа </w:t>
      </w:r>
      <w:r w:rsidR="005B1E9B">
        <w:rPr>
          <w:rFonts w:eastAsia="SimSun"/>
          <w:bCs/>
          <w:color w:val="000000"/>
        </w:rPr>
        <w:t xml:space="preserve"> по </w:t>
      </w:r>
      <w:r w:rsidR="005B1E9B" w:rsidRPr="00755C99">
        <w:rPr>
          <w:rFonts w:eastAsia="SimSun"/>
          <w:bCs/>
          <w:color w:val="000000"/>
        </w:rPr>
        <w:t>художественно – эстетическому</w:t>
      </w:r>
      <w:r w:rsidR="000A698A" w:rsidRPr="00755C99">
        <w:rPr>
          <w:rFonts w:eastAsia="SimSun"/>
          <w:bCs/>
          <w:color w:val="000000"/>
        </w:rPr>
        <w:t xml:space="preserve"> приоритетному </w:t>
      </w:r>
      <w:r w:rsidR="00E021CC">
        <w:rPr>
          <w:rFonts w:eastAsia="SimSun"/>
          <w:bCs/>
          <w:color w:val="000000"/>
        </w:rPr>
        <w:t xml:space="preserve"> направлению</w:t>
      </w:r>
      <w:r w:rsidR="00711548">
        <w:rPr>
          <w:rFonts w:eastAsia="SimSun"/>
          <w:bCs/>
          <w:color w:val="000000"/>
        </w:rPr>
        <w:t>.</w:t>
      </w:r>
    </w:p>
    <w:p w:rsidR="00AF0F9E" w:rsidRDefault="00AF0F9E" w:rsidP="00D26126">
      <w:pPr>
        <w:pStyle w:val="a3"/>
        <w:tabs>
          <w:tab w:val="left" w:pos="567"/>
        </w:tabs>
        <w:jc w:val="both"/>
        <w:rPr>
          <w:b/>
        </w:rPr>
      </w:pPr>
      <w:bookmarkStart w:id="2" w:name="_Toc420597606"/>
      <w:bookmarkStart w:id="3" w:name="_Toc420598525"/>
      <w:bookmarkStart w:id="4" w:name="_Toc422496168"/>
    </w:p>
    <w:p w:rsidR="0077428B" w:rsidRPr="000A367F" w:rsidRDefault="0077428B" w:rsidP="00D26126">
      <w:pPr>
        <w:pStyle w:val="a3"/>
        <w:tabs>
          <w:tab w:val="left" w:pos="567"/>
        </w:tabs>
        <w:jc w:val="both"/>
        <w:rPr>
          <w:rFonts w:eastAsia="SimSun"/>
          <w:b/>
          <w:bCs/>
          <w:color w:val="000000"/>
        </w:rPr>
      </w:pPr>
      <w:r w:rsidRPr="000A367F">
        <w:rPr>
          <w:b/>
        </w:rPr>
        <w:t>1. ЦЕЛЕВОЙ РАЗДЕЛ</w:t>
      </w:r>
      <w:bookmarkEnd w:id="2"/>
      <w:bookmarkEnd w:id="3"/>
      <w:bookmarkEnd w:id="4"/>
    </w:p>
    <w:p w:rsidR="000A367F" w:rsidRDefault="000A367F" w:rsidP="00D26126">
      <w:pPr>
        <w:spacing w:line="240" w:lineRule="auto"/>
        <w:jc w:val="both"/>
        <w:rPr>
          <w:rFonts w:ascii="Times New Roman" w:hAnsi="Times New Roman"/>
          <w:b/>
          <w:sz w:val="24"/>
          <w:szCs w:val="24"/>
        </w:rPr>
      </w:pPr>
      <w:r>
        <w:rPr>
          <w:rFonts w:ascii="Times New Roman" w:hAnsi="Times New Roman"/>
          <w:b/>
          <w:sz w:val="24"/>
          <w:szCs w:val="24"/>
        </w:rPr>
        <w:t>ПОЯСНИТЕЛЬНАЯ ЗАПИСКА</w:t>
      </w:r>
    </w:p>
    <w:p w:rsidR="000A367F" w:rsidRDefault="000A367F" w:rsidP="00D26126">
      <w:pPr>
        <w:spacing w:after="0" w:line="240" w:lineRule="auto"/>
        <w:jc w:val="both"/>
        <w:rPr>
          <w:rFonts w:ascii="Times New Roman" w:hAnsi="Times New Roman"/>
          <w:b/>
          <w:sz w:val="24"/>
          <w:szCs w:val="24"/>
        </w:rPr>
      </w:pPr>
      <w:r>
        <w:rPr>
          <w:rFonts w:ascii="Times New Roman" w:hAnsi="Times New Roman"/>
          <w:b/>
          <w:sz w:val="24"/>
          <w:szCs w:val="24"/>
        </w:rPr>
        <w:t>Общие сведения.</w:t>
      </w:r>
    </w:p>
    <w:p w:rsidR="00A61DBA" w:rsidRDefault="00E60539" w:rsidP="00D26126">
      <w:pPr>
        <w:spacing w:after="0" w:line="240" w:lineRule="auto"/>
        <w:ind w:firstLine="720"/>
        <w:jc w:val="both"/>
        <w:rPr>
          <w:rFonts w:ascii="Times New Roman" w:hAnsi="Times New Roman"/>
          <w:b/>
          <w:sz w:val="24"/>
          <w:szCs w:val="24"/>
        </w:rPr>
      </w:pPr>
      <w:r>
        <w:rPr>
          <w:rFonts w:ascii="Times New Roman" w:hAnsi="Times New Roman"/>
          <w:sz w:val="24"/>
          <w:szCs w:val="24"/>
        </w:rPr>
        <w:t xml:space="preserve">ДОУ </w:t>
      </w:r>
      <w:r w:rsidR="00A61DBA">
        <w:rPr>
          <w:rFonts w:ascii="Times New Roman" w:hAnsi="Times New Roman"/>
          <w:sz w:val="24"/>
          <w:szCs w:val="24"/>
        </w:rPr>
        <w:t>расположено по адресу: 423930, РТ, г. Бавлы, ул. Хади</w:t>
      </w:r>
      <w:r w:rsidR="00D26126">
        <w:rPr>
          <w:rFonts w:ascii="Times New Roman" w:hAnsi="Times New Roman"/>
          <w:sz w:val="24"/>
          <w:szCs w:val="24"/>
        </w:rPr>
        <w:t xml:space="preserve"> </w:t>
      </w:r>
      <w:r w:rsidR="00A61DBA">
        <w:rPr>
          <w:rFonts w:ascii="Times New Roman" w:hAnsi="Times New Roman"/>
          <w:sz w:val="24"/>
          <w:szCs w:val="24"/>
        </w:rPr>
        <w:t>Такташа, д. 11., функц</w:t>
      </w:r>
      <w:r>
        <w:rPr>
          <w:rFonts w:ascii="Times New Roman" w:hAnsi="Times New Roman"/>
          <w:sz w:val="24"/>
          <w:szCs w:val="24"/>
        </w:rPr>
        <w:t>ионирует с октября 1957 года.</w:t>
      </w:r>
      <w:r w:rsidR="00A61DBA">
        <w:rPr>
          <w:rFonts w:ascii="Times New Roman" w:hAnsi="Times New Roman"/>
          <w:sz w:val="24"/>
          <w:szCs w:val="24"/>
        </w:rPr>
        <w:t xml:space="preserve"> Учредителем детского сада является исполнительный комитет  Бавлинского  муниципального района РТ, находящийся по адресу: 423930,РТ, г.Бавлы, пл.Победы,д.4. </w:t>
      </w:r>
    </w:p>
    <w:p w:rsidR="00A61DBA" w:rsidRDefault="00A61DBA" w:rsidP="00D26126">
      <w:pPr>
        <w:spacing w:after="0" w:line="240" w:lineRule="auto"/>
        <w:jc w:val="both"/>
        <w:rPr>
          <w:rFonts w:ascii="Times New Roman" w:hAnsi="Times New Roman"/>
          <w:b/>
          <w:sz w:val="24"/>
          <w:szCs w:val="24"/>
        </w:rPr>
      </w:pPr>
      <w:r>
        <w:rPr>
          <w:rFonts w:ascii="Times New Roman" w:hAnsi="Times New Roman"/>
          <w:b/>
          <w:sz w:val="24"/>
          <w:szCs w:val="24"/>
        </w:rPr>
        <w:t>Полное наименование на русском языке:</w:t>
      </w:r>
      <w:r>
        <w:rPr>
          <w:rFonts w:ascii="Times New Roman" w:hAnsi="Times New Roman"/>
          <w:sz w:val="24"/>
          <w:szCs w:val="24"/>
        </w:rPr>
        <w:t xml:space="preserve"> Муниципальное бюджетное дошкольное образовательное учреждение «Детский сад №1 «Алсу» Бавлинского муниципальн</w:t>
      </w:r>
      <w:r w:rsidR="00E60539">
        <w:rPr>
          <w:rFonts w:ascii="Times New Roman" w:hAnsi="Times New Roman"/>
          <w:sz w:val="24"/>
          <w:szCs w:val="24"/>
        </w:rPr>
        <w:t>ого района Республики Татарстан (далее ДОУ)</w:t>
      </w:r>
    </w:p>
    <w:p w:rsidR="00A61DBA" w:rsidRDefault="00A61DBA" w:rsidP="00645B46">
      <w:pPr>
        <w:spacing w:after="0" w:line="240" w:lineRule="auto"/>
        <w:rPr>
          <w:rFonts w:ascii="Times New Roman" w:hAnsi="Times New Roman"/>
          <w:b/>
          <w:sz w:val="24"/>
          <w:szCs w:val="24"/>
        </w:rPr>
      </w:pPr>
      <w:r>
        <w:rPr>
          <w:rFonts w:ascii="Times New Roman" w:hAnsi="Times New Roman"/>
          <w:b/>
          <w:sz w:val="24"/>
          <w:szCs w:val="24"/>
        </w:rPr>
        <w:t>Сокращённое наименование</w:t>
      </w:r>
      <w:r w:rsidR="00E60539">
        <w:rPr>
          <w:rFonts w:ascii="Times New Roman" w:hAnsi="Times New Roman"/>
          <w:b/>
          <w:sz w:val="24"/>
          <w:szCs w:val="24"/>
        </w:rPr>
        <w:t xml:space="preserve"> на русском языке</w:t>
      </w:r>
      <w:r>
        <w:rPr>
          <w:rFonts w:ascii="Times New Roman" w:hAnsi="Times New Roman"/>
          <w:b/>
          <w:sz w:val="24"/>
          <w:szCs w:val="24"/>
        </w:rPr>
        <w:t>:</w:t>
      </w:r>
      <w:r>
        <w:rPr>
          <w:rFonts w:ascii="Times New Roman" w:hAnsi="Times New Roman"/>
          <w:sz w:val="24"/>
          <w:szCs w:val="24"/>
        </w:rPr>
        <w:t xml:space="preserve"> МБДОУ «Де</w:t>
      </w:r>
      <w:r w:rsidR="00E60539">
        <w:rPr>
          <w:rFonts w:ascii="Times New Roman" w:hAnsi="Times New Roman"/>
          <w:sz w:val="24"/>
          <w:szCs w:val="24"/>
        </w:rPr>
        <w:t xml:space="preserve">тский сад №1 «Алсу» </w:t>
      </w:r>
      <w:r w:rsidR="000A35C1">
        <w:rPr>
          <w:rFonts w:ascii="Times New Roman" w:hAnsi="Times New Roman"/>
          <w:b/>
          <w:sz w:val="24"/>
          <w:szCs w:val="24"/>
        </w:rPr>
        <w:br/>
      </w:r>
      <w:r w:rsidR="00E60539">
        <w:rPr>
          <w:rFonts w:ascii="Times New Roman" w:hAnsi="Times New Roman"/>
          <w:b/>
          <w:sz w:val="24"/>
          <w:szCs w:val="24"/>
        </w:rPr>
        <w:t>Полное наименование н</w:t>
      </w:r>
      <w:r>
        <w:rPr>
          <w:rFonts w:ascii="Times New Roman" w:hAnsi="Times New Roman"/>
          <w:b/>
          <w:sz w:val="24"/>
          <w:szCs w:val="24"/>
        </w:rPr>
        <w:t>а татарском языке:</w:t>
      </w:r>
      <w:r>
        <w:rPr>
          <w:rFonts w:ascii="Times New Roman" w:hAnsi="Times New Roman"/>
          <w:sz w:val="24"/>
          <w:szCs w:val="24"/>
        </w:rPr>
        <w:t xml:space="preserve"> Татарстан Республикасы Баулы муниципаль</w:t>
      </w:r>
      <w:r w:rsidR="00D26126">
        <w:rPr>
          <w:rFonts w:ascii="Times New Roman" w:hAnsi="Times New Roman"/>
          <w:sz w:val="24"/>
          <w:szCs w:val="24"/>
        </w:rPr>
        <w:br/>
      </w:r>
      <w:r>
        <w:rPr>
          <w:rFonts w:ascii="Times New Roman" w:hAnsi="Times New Roman"/>
          <w:sz w:val="24"/>
          <w:szCs w:val="24"/>
        </w:rPr>
        <w:t>районы «1-нче санлы «Алсу» балалар</w:t>
      </w:r>
      <w:r w:rsidR="00377887">
        <w:rPr>
          <w:rFonts w:ascii="Times New Roman" w:hAnsi="Times New Roman"/>
          <w:sz w:val="24"/>
          <w:szCs w:val="24"/>
        </w:rPr>
        <w:t xml:space="preserve"> </w:t>
      </w:r>
      <w:r>
        <w:rPr>
          <w:rFonts w:ascii="Times New Roman" w:hAnsi="Times New Roman"/>
          <w:sz w:val="24"/>
          <w:szCs w:val="24"/>
        </w:rPr>
        <w:t>бакчасы м</w:t>
      </w:r>
      <w:r>
        <w:rPr>
          <w:rFonts w:ascii="Times New Roman" w:hAnsi="Times New Roman"/>
          <w:sz w:val="24"/>
          <w:szCs w:val="24"/>
          <w:lang w:val="tt-RU"/>
        </w:rPr>
        <w:t>ә</w:t>
      </w:r>
      <w:r>
        <w:rPr>
          <w:rFonts w:ascii="Times New Roman" w:hAnsi="Times New Roman"/>
          <w:sz w:val="24"/>
          <w:szCs w:val="24"/>
        </w:rPr>
        <w:t>кт</w:t>
      </w:r>
      <w:r>
        <w:rPr>
          <w:rFonts w:ascii="Times New Roman" w:hAnsi="Times New Roman"/>
          <w:sz w:val="24"/>
          <w:szCs w:val="24"/>
          <w:lang w:val="tt-RU"/>
        </w:rPr>
        <w:t>ә</w:t>
      </w:r>
      <w:r>
        <w:rPr>
          <w:rFonts w:ascii="Times New Roman" w:hAnsi="Times New Roman"/>
          <w:sz w:val="24"/>
          <w:szCs w:val="24"/>
        </w:rPr>
        <w:t>пк</w:t>
      </w:r>
      <w:r>
        <w:rPr>
          <w:rFonts w:ascii="Times New Roman" w:hAnsi="Times New Roman"/>
          <w:sz w:val="24"/>
          <w:szCs w:val="24"/>
          <w:lang w:val="tt-RU"/>
        </w:rPr>
        <w:t>ә</w:t>
      </w:r>
      <w:r>
        <w:rPr>
          <w:rFonts w:ascii="Times New Roman" w:hAnsi="Times New Roman"/>
          <w:sz w:val="24"/>
          <w:szCs w:val="24"/>
        </w:rPr>
        <w:t>ч</w:t>
      </w:r>
      <w:r>
        <w:rPr>
          <w:rFonts w:ascii="Times New Roman" w:hAnsi="Times New Roman"/>
          <w:sz w:val="24"/>
          <w:szCs w:val="24"/>
          <w:lang w:val="tt-RU"/>
        </w:rPr>
        <w:t>ә</w:t>
      </w:r>
      <w:r w:rsidR="00377887">
        <w:rPr>
          <w:rFonts w:ascii="Times New Roman" w:hAnsi="Times New Roman"/>
          <w:sz w:val="24"/>
          <w:szCs w:val="24"/>
          <w:lang w:val="tt-RU"/>
        </w:rPr>
        <w:t xml:space="preserve"> </w:t>
      </w:r>
      <w:r w:rsidR="00377887">
        <w:rPr>
          <w:rFonts w:ascii="Times New Roman" w:hAnsi="Times New Roman"/>
          <w:sz w:val="24"/>
          <w:szCs w:val="24"/>
        </w:rPr>
        <w:t xml:space="preserve">белеем </w:t>
      </w:r>
      <w:r>
        <w:rPr>
          <w:rFonts w:ascii="Times New Roman" w:hAnsi="Times New Roman"/>
          <w:sz w:val="24"/>
          <w:szCs w:val="24"/>
        </w:rPr>
        <w:t>бир</w:t>
      </w:r>
      <w:r>
        <w:rPr>
          <w:rFonts w:ascii="Times New Roman" w:hAnsi="Times New Roman"/>
          <w:sz w:val="24"/>
          <w:szCs w:val="24"/>
          <w:lang w:val="tt-RU"/>
        </w:rPr>
        <w:t>ү</w:t>
      </w:r>
      <w:r>
        <w:rPr>
          <w:rFonts w:ascii="Times New Roman" w:hAnsi="Times New Roman"/>
          <w:sz w:val="24"/>
          <w:szCs w:val="24"/>
        </w:rPr>
        <w:t>» муниципаль бюджет учреждениесе.</w:t>
      </w:r>
    </w:p>
    <w:p w:rsidR="00A61DBA" w:rsidRDefault="00A61DBA" w:rsidP="00D26126">
      <w:pPr>
        <w:spacing w:after="0" w:line="240" w:lineRule="auto"/>
        <w:jc w:val="both"/>
        <w:rPr>
          <w:rFonts w:ascii="Times New Roman" w:hAnsi="Times New Roman"/>
          <w:sz w:val="24"/>
          <w:szCs w:val="24"/>
        </w:rPr>
      </w:pPr>
      <w:r>
        <w:rPr>
          <w:rFonts w:ascii="Times New Roman" w:hAnsi="Times New Roman"/>
          <w:b/>
          <w:sz w:val="24"/>
          <w:szCs w:val="24"/>
        </w:rPr>
        <w:t>Сокращенное наименование на татарском языке:</w:t>
      </w:r>
      <w:r>
        <w:rPr>
          <w:rFonts w:ascii="Times New Roman" w:hAnsi="Times New Roman"/>
          <w:sz w:val="24"/>
          <w:szCs w:val="24"/>
        </w:rPr>
        <w:t xml:space="preserve"> МБМБУ «1 санлы «Алсу</w:t>
      </w:r>
      <w:r w:rsidR="003574D9">
        <w:rPr>
          <w:rFonts w:ascii="Times New Roman" w:hAnsi="Times New Roman"/>
          <w:sz w:val="24"/>
          <w:szCs w:val="24"/>
        </w:rPr>
        <w:t xml:space="preserve"> </w:t>
      </w:r>
      <w:r>
        <w:rPr>
          <w:rFonts w:ascii="Times New Roman" w:hAnsi="Times New Roman"/>
          <w:sz w:val="24"/>
          <w:szCs w:val="24"/>
        </w:rPr>
        <w:t>балалар</w:t>
      </w:r>
      <w:r w:rsidR="003574D9">
        <w:rPr>
          <w:rFonts w:ascii="Times New Roman" w:hAnsi="Times New Roman"/>
          <w:sz w:val="24"/>
          <w:szCs w:val="24"/>
        </w:rPr>
        <w:t xml:space="preserve"> </w:t>
      </w:r>
      <w:r>
        <w:rPr>
          <w:rFonts w:ascii="Times New Roman" w:hAnsi="Times New Roman"/>
          <w:sz w:val="24"/>
          <w:szCs w:val="24"/>
        </w:rPr>
        <w:t>бакчасы»</w:t>
      </w:r>
    </w:p>
    <w:p w:rsidR="00E021CC" w:rsidRDefault="00A61DBA" w:rsidP="00D26126">
      <w:pPr>
        <w:spacing w:after="0" w:line="240" w:lineRule="auto"/>
        <w:jc w:val="both"/>
        <w:rPr>
          <w:rFonts w:ascii="Times New Roman" w:hAnsi="Times New Roman"/>
          <w:sz w:val="24"/>
          <w:szCs w:val="24"/>
        </w:rPr>
      </w:pPr>
      <w:r>
        <w:rPr>
          <w:rFonts w:ascii="Times New Roman" w:hAnsi="Times New Roman"/>
          <w:sz w:val="24"/>
          <w:szCs w:val="24"/>
        </w:rPr>
        <w:t xml:space="preserve">ДОУ имеет оформленную правовую базу: </w:t>
      </w:r>
    </w:p>
    <w:p w:rsidR="00E021CC" w:rsidRDefault="00E021CC" w:rsidP="00D26126">
      <w:pPr>
        <w:spacing w:after="0" w:line="240" w:lineRule="auto"/>
        <w:jc w:val="both"/>
        <w:rPr>
          <w:rFonts w:ascii="Times New Roman" w:hAnsi="Times New Roman"/>
          <w:sz w:val="24"/>
          <w:szCs w:val="24"/>
        </w:rPr>
      </w:pPr>
      <w:r>
        <w:rPr>
          <w:rFonts w:ascii="Times New Roman" w:hAnsi="Times New Roman"/>
          <w:sz w:val="24"/>
          <w:szCs w:val="24"/>
        </w:rPr>
        <w:t>-</w:t>
      </w:r>
      <w:r w:rsidR="00A61DBA">
        <w:rPr>
          <w:rFonts w:ascii="Times New Roman" w:hAnsi="Times New Roman"/>
          <w:sz w:val="24"/>
          <w:szCs w:val="24"/>
        </w:rPr>
        <w:t>Устав,</w:t>
      </w:r>
      <w:r w:rsidR="00645B46">
        <w:rPr>
          <w:rFonts w:ascii="Times New Roman" w:hAnsi="Times New Roman"/>
          <w:sz w:val="24"/>
          <w:szCs w:val="24"/>
        </w:rPr>
        <w:t xml:space="preserve"> утвержденный постановлением руководителя Исполнительного комитета Бавлинского муниципального района Республики Татарстан от 08.12.2015 №339</w:t>
      </w:r>
      <w:r>
        <w:rPr>
          <w:rFonts w:ascii="Times New Roman" w:hAnsi="Times New Roman"/>
          <w:sz w:val="24"/>
          <w:szCs w:val="24"/>
        </w:rPr>
        <w:t>;</w:t>
      </w:r>
      <w:r w:rsidR="00A61DBA">
        <w:rPr>
          <w:rFonts w:ascii="Times New Roman" w:hAnsi="Times New Roman"/>
          <w:sz w:val="24"/>
          <w:szCs w:val="24"/>
        </w:rPr>
        <w:t xml:space="preserve"> </w:t>
      </w:r>
    </w:p>
    <w:p w:rsidR="00A61DBA" w:rsidRDefault="00E021CC" w:rsidP="00D26126">
      <w:pPr>
        <w:spacing w:after="0" w:line="240" w:lineRule="auto"/>
        <w:jc w:val="both"/>
        <w:rPr>
          <w:rFonts w:ascii="Times New Roman" w:hAnsi="Times New Roman"/>
          <w:sz w:val="24"/>
          <w:szCs w:val="24"/>
        </w:rPr>
      </w:pPr>
      <w:r>
        <w:rPr>
          <w:rFonts w:ascii="Times New Roman" w:hAnsi="Times New Roman"/>
          <w:sz w:val="24"/>
          <w:szCs w:val="24"/>
        </w:rPr>
        <w:t>-Л</w:t>
      </w:r>
      <w:r w:rsidR="00A61DBA">
        <w:rPr>
          <w:rFonts w:ascii="Times New Roman" w:hAnsi="Times New Roman"/>
          <w:sz w:val="24"/>
          <w:szCs w:val="24"/>
        </w:rPr>
        <w:t>ицензию Серия А 349570 регистрационный № 321 от 21 июля 2010 года.</w:t>
      </w:r>
    </w:p>
    <w:p w:rsidR="00A61DBA" w:rsidRDefault="00A61DBA" w:rsidP="00D26126">
      <w:pPr>
        <w:spacing w:after="0" w:line="240" w:lineRule="auto"/>
        <w:jc w:val="both"/>
        <w:rPr>
          <w:rFonts w:ascii="Times New Roman" w:hAnsi="Times New Roman"/>
          <w:sz w:val="24"/>
          <w:szCs w:val="24"/>
        </w:rPr>
      </w:pPr>
      <w:r>
        <w:rPr>
          <w:rFonts w:ascii="Times New Roman" w:hAnsi="Times New Roman"/>
          <w:sz w:val="24"/>
          <w:szCs w:val="24"/>
        </w:rPr>
        <w:t xml:space="preserve">Обучение и воспитание детей в ДОУ ведется на </w:t>
      </w:r>
      <w:r w:rsidR="00E60539">
        <w:rPr>
          <w:rFonts w:ascii="Times New Roman" w:hAnsi="Times New Roman"/>
          <w:sz w:val="24"/>
          <w:szCs w:val="24"/>
        </w:rPr>
        <w:t xml:space="preserve">двух </w:t>
      </w:r>
      <w:r>
        <w:rPr>
          <w:rFonts w:ascii="Times New Roman" w:hAnsi="Times New Roman"/>
          <w:sz w:val="24"/>
          <w:szCs w:val="24"/>
        </w:rPr>
        <w:t>государственных языках Республики Татарстан – татарском и русском.</w:t>
      </w:r>
    </w:p>
    <w:p w:rsidR="000A367F" w:rsidRPr="004179AE" w:rsidRDefault="00E60539" w:rsidP="00D26126">
      <w:pPr>
        <w:pStyle w:val="New2"/>
        <w:spacing w:line="240" w:lineRule="auto"/>
        <w:ind w:left="0" w:firstLine="567"/>
        <w:jc w:val="both"/>
        <w:rPr>
          <w:b w:val="0"/>
          <w:color w:val="auto"/>
          <w:sz w:val="24"/>
          <w:szCs w:val="24"/>
        </w:rPr>
      </w:pPr>
      <w:r>
        <w:rPr>
          <w:b w:val="0"/>
          <w:sz w:val="24"/>
          <w:szCs w:val="24"/>
        </w:rPr>
        <w:t>Основная обще</w:t>
      </w:r>
      <w:r w:rsidRPr="004179AE">
        <w:rPr>
          <w:b w:val="0"/>
          <w:sz w:val="24"/>
          <w:szCs w:val="24"/>
        </w:rPr>
        <w:t xml:space="preserve">образовательная программа ДОУ (далее Программа) разработана </w:t>
      </w:r>
      <w:r>
        <w:rPr>
          <w:b w:val="0"/>
          <w:sz w:val="24"/>
          <w:szCs w:val="24"/>
        </w:rPr>
        <w:t xml:space="preserve"> с </w:t>
      </w:r>
      <w:r w:rsidR="00353E61" w:rsidRPr="00EE66CC">
        <w:rPr>
          <w:b w:val="0"/>
          <w:sz w:val="24"/>
          <w:szCs w:val="24"/>
        </w:rPr>
        <w:t>учетом культурно-исто</w:t>
      </w:r>
      <w:r w:rsidR="00353E61">
        <w:rPr>
          <w:b w:val="0"/>
          <w:sz w:val="24"/>
          <w:szCs w:val="24"/>
        </w:rPr>
        <w:t>рических особенностей нашего региона</w:t>
      </w:r>
      <w:r w:rsidR="00353E61" w:rsidRPr="00EE66CC">
        <w:rPr>
          <w:b w:val="0"/>
          <w:sz w:val="24"/>
          <w:szCs w:val="24"/>
        </w:rPr>
        <w:t xml:space="preserve">, </w:t>
      </w:r>
      <w:r w:rsidR="000A367F" w:rsidRPr="004179AE">
        <w:rPr>
          <w:b w:val="0"/>
          <w:sz w:val="24"/>
          <w:szCs w:val="24"/>
        </w:rPr>
        <w:t>в соответствии с законодательством:</w:t>
      </w:r>
    </w:p>
    <w:p w:rsidR="00E021CC" w:rsidRDefault="000A367F" w:rsidP="00645B46">
      <w:pPr>
        <w:spacing w:after="0" w:line="240" w:lineRule="auto"/>
        <w:jc w:val="both"/>
        <w:rPr>
          <w:rFonts w:ascii="Times New Roman" w:hAnsi="Times New Roman"/>
          <w:sz w:val="24"/>
          <w:szCs w:val="24"/>
        </w:rPr>
      </w:pPr>
      <w:r>
        <w:rPr>
          <w:rFonts w:ascii="Times New Roman" w:hAnsi="Times New Roman"/>
          <w:sz w:val="24"/>
          <w:szCs w:val="24"/>
        </w:rPr>
        <w:t>- «Закон об образовании в Российской Федерации» от 29.12. 2012 года № 273-ФЗ;</w:t>
      </w:r>
    </w:p>
    <w:p w:rsidR="004179AE" w:rsidRDefault="00E021CC" w:rsidP="00645B46">
      <w:pPr>
        <w:spacing w:after="0" w:line="240" w:lineRule="auto"/>
        <w:jc w:val="both"/>
        <w:rPr>
          <w:rFonts w:ascii="Times New Roman" w:hAnsi="Times New Roman"/>
          <w:sz w:val="24"/>
          <w:szCs w:val="24"/>
        </w:rPr>
      </w:pPr>
      <w:r>
        <w:rPr>
          <w:rFonts w:ascii="Times New Roman" w:hAnsi="Times New Roman"/>
          <w:sz w:val="24"/>
          <w:szCs w:val="24"/>
        </w:rPr>
        <w:lastRenderedPageBreak/>
        <w:t>-</w:t>
      </w:r>
      <w:r w:rsidR="000A367F">
        <w:rPr>
          <w:rFonts w:ascii="Times New Roman" w:hAnsi="Times New Roman"/>
          <w:sz w:val="24"/>
          <w:szCs w:val="24"/>
        </w:rPr>
        <w:t>Приказ Министерства образования и науки Российской Федерации от17.10.2013 № 1155  «Об утверждении федерального государственного образовательного стандарта дошкольного образования»</w:t>
      </w:r>
    </w:p>
    <w:p w:rsidR="00755C99" w:rsidRDefault="004179AE" w:rsidP="00645B46">
      <w:pPr>
        <w:spacing w:after="0" w:line="240" w:lineRule="auto"/>
        <w:jc w:val="both"/>
        <w:rPr>
          <w:rFonts w:ascii="Times New Roman" w:hAnsi="Times New Roman"/>
          <w:sz w:val="24"/>
          <w:szCs w:val="24"/>
        </w:rPr>
      </w:pPr>
      <w:r>
        <w:rPr>
          <w:rFonts w:ascii="Times New Roman" w:hAnsi="Times New Roman"/>
          <w:sz w:val="24"/>
          <w:szCs w:val="24"/>
        </w:rPr>
        <w:t>-</w:t>
      </w:r>
      <w:r w:rsidR="00755C99">
        <w:rPr>
          <w:rFonts w:ascii="Times New Roman" w:hAnsi="Times New Roman"/>
          <w:sz w:val="24"/>
          <w:szCs w:val="24"/>
        </w:rPr>
        <w:t>Примерная основная образовательная программа</w:t>
      </w:r>
      <w:r w:rsidRPr="004179AE">
        <w:rPr>
          <w:rFonts w:ascii="Times New Roman" w:hAnsi="Times New Roman"/>
          <w:sz w:val="24"/>
          <w:szCs w:val="24"/>
        </w:rPr>
        <w:t xml:space="preserve"> дошкольного образования</w:t>
      </w:r>
      <w:r w:rsidR="00755C99">
        <w:rPr>
          <w:rFonts w:ascii="Times New Roman" w:hAnsi="Times New Roman"/>
          <w:sz w:val="24"/>
          <w:szCs w:val="24"/>
        </w:rPr>
        <w:t>, одобренная</w:t>
      </w:r>
      <w:r w:rsidRPr="004179AE">
        <w:rPr>
          <w:rFonts w:ascii="Times New Roman" w:hAnsi="Times New Roman"/>
          <w:sz w:val="24"/>
          <w:szCs w:val="24"/>
        </w:rPr>
        <w:t xml:space="preserve"> решением федерального учебно-методического объединения по общему образованию (протокол от 20 мая 2015 г. № 2/15);</w:t>
      </w:r>
    </w:p>
    <w:p w:rsidR="000A367F" w:rsidRPr="00755C99" w:rsidRDefault="00755C99" w:rsidP="00645B46">
      <w:pPr>
        <w:spacing w:after="0" w:line="240" w:lineRule="auto"/>
        <w:jc w:val="both"/>
        <w:rPr>
          <w:rFonts w:ascii="Times New Roman" w:hAnsi="Times New Roman"/>
          <w:sz w:val="24"/>
          <w:szCs w:val="24"/>
        </w:rPr>
      </w:pPr>
      <w:r w:rsidRPr="00755C99">
        <w:rPr>
          <w:rFonts w:ascii="Times New Roman" w:hAnsi="Times New Roman"/>
          <w:sz w:val="24"/>
          <w:szCs w:val="24"/>
        </w:rPr>
        <w:t>-</w:t>
      </w:r>
      <w:r>
        <w:rPr>
          <w:rFonts w:ascii="Times New Roman" w:hAnsi="Times New Roman"/>
        </w:rPr>
        <w:t>Примерная</w:t>
      </w:r>
      <w:r w:rsidRPr="00755C99">
        <w:rPr>
          <w:rFonts w:ascii="Times New Roman" w:hAnsi="Times New Roman"/>
        </w:rPr>
        <w:t xml:space="preserve"> общеобра</w:t>
      </w:r>
      <w:r>
        <w:rPr>
          <w:rFonts w:ascii="Times New Roman" w:hAnsi="Times New Roman"/>
        </w:rPr>
        <w:t>зовательная программа</w:t>
      </w:r>
      <w:r w:rsidRPr="00755C99">
        <w:rPr>
          <w:rFonts w:ascii="Times New Roman" w:hAnsi="Times New Roman"/>
        </w:rPr>
        <w:t xml:space="preserve"> дошкольного образования «От рождения до школы» под редакцией Н. Е. Вераксы, Т. С. Комаровой, М. А. Васильевой</w:t>
      </w:r>
      <w:r w:rsidR="000C17AD">
        <w:rPr>
          <w:rFonts w:ascii="Times New Roman" w:hAnsi="Times New Roman"/>
        </w:rPr>
        <w:t>. Издательство МОЗАИКА-СИНТЕЗ Москва,2014.</w:t>
      </w:r>
    </w:p>
    <w:p w:rsidR="004179AE" w:rsidRDefault="000A367F" w:rsidP="00645B46">
      <w:pPr>
        <w:spacing w:after="0" w:line="240" w:lineRule="auto"/>
        <w:jc w:val="both"/>
        <w:rPr>
          <w:rFonts w:ascii="Times New Roman" w:hAnsi="Times New Roman"/>
          <w:bCs/>
          <w:sz w:val="24"/>
          <w:szCs w:val="24"/>
        </w:rPr>
      </w:pPr>
      <w:r>
        <w:rPr>
          <w:rFonts w:ascii="Times New Roman" w:hAnsi="Times New Roman"/>
          <w:sz w:val="24"/>
          <w:szCs w:val="24"/>
        </w:rPr>
        <w:t xml:space="preserve">- «Санитарно-эпидемиологическими требованиями к устройству, содержанию и организации режима работы дошкольных  </w:t>
      </w:r>
      <w:r>
        <w:rPr>
          <w:rFonts w:ascii="Times New Roman" w:hAnsi="Times New Roman"/>
          <w:bCs/>
          <w:sz w:val="24"/>
          <w:szCs w:val="24"/>
        </w:rPr>
        <w:t xml:space="preserve">организациях (Постановление  от 15.05. 2013 г. № 26  «Об утверждении  СанПиН 2.4.1.3049-13»);  </w:t>
      </w:r>
    </w:p>
    <w:p w:rsidR="0077428B" w:rsidRDefault="000A367F" w:rsidP="00645B46">
      <w:pPr>
        <w:spacing w:after="0" w:line="240" w:lineRule="auto"/>
        <w:jc w:val="both"/>
        <w:rPr>
          <w:rFonts w:ascii="Times New Roman" w:hAnsi="Times New Roman"/>
        </w:rPr>
      </w:pPr>
      <w:r w:rsidRPr="004179AE">
        <w:rPr>
          <w:rFonts w:ascii="Times New Roman" w:hAnsi="Times New Roman"/>
        </w:rPr>
        <w:t>- «Закон РТ «О государственных языках РТ и других яз</w:t>
      </w:r>
      <w:r w:rsidR="00353E61" w:rsidRPr="004179AE">
        <w:rPr>
          <w:rFonts w:ascii="Times New Roman" w:hAnsi="Times New Roman"/>
        </w:rPr>
        <w:t xml:space="preserve">ыках в РТ»  от 28.07.2004 г. </w:t>
      </w:r>
      <w:r w:rsidRPr="004179AE">
        <w:rPr>
          <w:rFonts w:ascii="Times New Roman" w:hAnsi="Times New Roman"/>
        </w:rPr>
        <w:t>№44</w:t>
      </w:r>
      <w:r w:rsidR="00755C99">
        <w:rPr>
          <w:rFonts w:ascii="Times New Roman" w:hAnsi="Times New Roman"/>
        </w:rPr>
        <w:t>.</w:t>
      </w:r>
    </w:p>
    <w:p w:rsidR="00E60539" w:rsidRPr="00755C99" w:rsidRDefault="00E60539" w:rsidP="00D26126">
      <w:pPr>
        <w:spacing w:after="0" w:line="240" w:lineRule="auto"/>
        <w:jc w:val="both"/>
        <w:rPr>
          <w:rFonts w:ascii="Times New Roman" w:hAnsi="Times New Roman"/>
          <w:b/>
          <w:sz w:val="24"/>
          <w:szCs w:val="24"/>
        </w:rPr>
      </w:pPr>
      <w:r w:rsidRPr="00755C99">
        <w:rPr>
          <w:rFonts w:ascii="Times New Roman" w:hAnsi="Times New Roman"/>
          <w:b/>
          <w:sz w:val="24"/>
          <w:szCs w:val="24"/>
        </w:rPr>
        <w:t xml:space="preserve">Приоритетным направлением работы </w:t>
      </w:r>
      <w:r w:rsidR="00755C99">
        <w:rPr>
          <w:rFonts w:ascii="Times New Roman" w:hAnsi="Times New Roman"/>
          <w:b/>
          <w:sz w:val="24"/>
          <w:szCs w:val="24"/>
        </w:rPr>
        <w:t xml:space="preserve">ДОУ </w:t>
      </w:r>
      <w:r w:rsidRPr="00755C99">
        <w:rPr>
          <w:rFonts w:ascii="Times New Roman" w:hAnsi="Times New Roman"/>
          <w:b/>
          <w:sz w:val="24"/>
          <w:szCs w:val="24"/>
        </w:rPr>
        <w:t>является художественно - эстетическое развитие детей.</w:t>
      </w:r>
    </w:p>
    <w:p w:rsidR="001D47EA" w:rsidRPr="00325813" w:rsidRDefault="00325813" w:rsidP="00325813">
      <w:pPr>
        <w:spacing w:after="0" w:line="240" w:lineRule="auto"/>
        <w:jc w:val="both"/>
        <w:rPr>
          <w:rFonts w:ascii="Times New Roman" w:hAnsi="Times New Roman"/>
          <w:b/>
          <w:sz w:val="28"/>
          <w:szCs w:val="28"/>
        </w:rPr>
      </w:pPr>
      <w:r>
        <w:rPr>
          <w:rFonts w:ascii="Times New Roman" w:hAnsi="Times New Roman"/>
          <w:b/>
          <w:sz w:val="28"/>
          <w:szCs w:val="28"/>
        </w:rPr>
        <w:t>1.1.1.</w:t>
      </w:r>
      <w:r w:rsidR="001D47EA">
        <w:rPr>
          <w:rFonts w:ascii="Times New Roman" w:hAnsi="Times New Roman"/>
          <w:b/>
          <w:sz w:val="28"/>
          <w:szCs w:val="28"/>
        </w:rPr>
        <w:t>Цель</w:t>
      </w:r>
      <w:r w:rsidR="00755C99" w:rsidRPr="004A57A0">
        <w:rPr>
          <w:rFonts w:ascii="Times New Roman" w:hAnsi="Times New Roman"/>
          <w:b/>
          <w:sz w:val="28"/>
          <w:szCs w:val="28"/>
        </w:rPr>
        <w:t xml:space="preserve"> и задачи Программ</w:t>
      </w:r>
      <w:r>
        <w:rPr>
          <w:rFonts w:ascii="Times New Roman" w:hAnsi="Times New Roman"/>
          <w:b/>
          <w:sz w:val="28"/>
          <w:szCs w:val="28"/>
        </w:rPr>
        <w:t>ы</w:t>
      </w:r>
      <w:r w:rsidR="001D47EA">
        <w:rPr>
          <w:rFonts w:ascii="Times New Roman" w:hAnsi="Times New Roman"/>
          <w:b/>
          <w:sz w:val="28"/>
          <w:szCs w:val="28"/>
        </w:rPr>
        <w:t xml:space="preserve">  в соответствии с ФГОС дошкольного </w:t>
      </w:r>
      <w:r>
        <w:rPr>
          <w:rFonts w:ascii="Times New Roman" w:hAnsi="Times New Roman"/>
          <w:b/>
          <w:sz w:val="28"/>
          <w:szCs w:val="28"/>
        </w:rPr>
        <w:t xml:space="preserve">образовании </w:t>
      </w:r>
      <w:r w:rsidR="001D47EA" w:rsidRPr="001D47EA">
        <w:rPr>
          <w:rFonts w:ascii="Times New Roman" w:hAnsi="Times New Roman"/>
          <w:b/>
        </w:rPr>
        <w:t>(п.2.1. и 1.6 ФГОС дошкольного образования)</w:t>
      </w:r>
    </w:p>
    <w:p w:rsidR="001D47EA" w:rsidRPr="007E3DEF" w:rsidRDefault="001D47EA" w:rsidP="00325813">
      <w:pPr>
        <w:pStyle w:val="affff8"/>
        <w:ind w:firstLine="0"/>
        <w:rPr>
          <w:sz w:val="24"/>
          <w:szCs w:val="24"/>
        </w:rPr>
      </w:pPr>
      <w:r w:rsidRPr="007E3DEF">
        <w:rPr>
          <w:b/>
          <w:sz w:val="24"/>
          <w:szCs w:val="24"/>
        </w:rPr>
        <w:t xml:space="preserve">Цель: </w:t>
      </w:r>
      <w:r w:rsidRPr="00C346A5">
        <w:rPr>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r>
        <w:rPr>
          <w:sz w:val="24"/>
          <w:szCs w:val="24"/>
        </w:rPr>
        <w:t>.</w:t>
      </w:r>
    </w:p>
    <w:p w:rsidR="001D47EA" w:rsidRPr="007E3DEF" w:rsidRDefault="001D47EA" w:rsidP="00325813">
      <w:pPr>
        <w:pStyle w:val="affff8"/>
        <w:ind w:firstLine="0"/>
        <w:rPr>
          <w:b/>
          <w:sz w:val="24"/>
          <w:szCs w:val="24"/>
        </w:rPr>
      </w:pPr>
      <w:r>
        <w:rPr>
          <w:b/>
          <w:szCs w:val="28"/>
        </w:rPr>
        <w:t>Задачи:</w:t>
      </w:r>
      <w:r>
        <w:rPr>
          <w:color w:val="FF0000"/>
        </w:rPr>
        <w:t xml:space="preserve">                                                                                                                                                                                         </w:t>
      </w:r>
      <w:r w:rsidRPr="007E3DEF">
        <w:rPr>
          <w:sz w:val="24"/>
          <w:szCs w:val="24"/>
        </w:rPr>
        <w:t>1.Охрана и укрепление физического и психического здоровья детей, в том числе их эмоционального благополучия.</w:t>
      </w:r>
    </w:p>
    <w:p w:rsidR="001D47EA" w:rsidRPr="007E3DEF" w:rsidRDefault="001D47EA" w:rsidP="00325813">
      <w:pPr>
        <w:pStyle w:val="affff8"/>
        <w:ind w:firstLine="0"/>
        <w:rPr>
          <w:sz w:val="24"/>
          <w:szCs w:val="24"/>
        </w:rPr>
      </w:pPr>
      <w:r w:rsidRPr="007E3DEF">
        <w:rPr>
          <w:sz w:val="24"/>
          <w:szCs w:val="24"/>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1D47EA" w:rsidRPr="007E3DEF" w:rsidRDefault="001D47EA" w:rsidP="00325813">
      <w:pPr>
        <w:pStyle w:val="affff8"/>
        <w:ind w:firstLine="0"/>
        <w:rPr>
          <w:sz w:val="24"/>
          <w:szCs w:val="24"/>
        </w:rPr>
      </w:pPr>
      <w:r w:rsidRPr="007E3DEF">
        <w:rPr>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rsidR="001D47EA" w:rsidRPr="007E3DEF" w:rsidRDefault="001D47EA" w:rsidP="00325813">
      <w:pPr>
        <w:pStyle w:val="affff8"/>
        <w:ind w:firstLine="0"/>
        <w:rPr>
          <w:sz w:val="24"/>
          <w:szCs w:val="24"/>
        </w:rPr>
      </w:pPr>
      <w:r w:rsidRPr="007E3DEF">
        <w:rPr>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325813" w:rsidRPr="007E3DEF" w:rsidRDefault="00325813" w:rsidP="00325813">
      <w:pPr>
        <w:pStyle w:val="affff8"/>
        <w:rPr>
          <w:sz w:val="24"/>
          <w:szCs w:val="24"/>
        </w:rPr>
      </w:pPr>
      <w:bookmarkStart w:id="5" w:name="_Toc420597609"/>
      <w:bookmarkStart w:id="6" w:name="_Toc420598528"/>
      <w:bookmarkStart w:id="7" w:name="_Toc422496171"/>
      <w:r>
        <w:rPr>
          <w:sz w:val="24"/>
          <w:szCs w:val="24"/>
        </w:rPr>
        <w:t xml:space="preserve">В Программе </w:t>
      </w:r>
      <w:r w:rsidRPr="007E3DEF">
        <w:rPr>
          <w:sz w:val="24"/>
          <w:szCs w:val="24"/>
        </w:rPr>
        <w:t>отражено содержание образования детей  дошкольного возраста, формируемое участниками образовательного процесса с учётом климатических, национально – культурных, демографических, социально – экономических и социокультурных условий Республики Татарстан.</w:t>
      </w:r>
    </w:p>
    <w:p w:rsidR="00325813" w:rsidRPr="00BD798F" w:rsidRDefault="00325813" w:rsidP="00325813">
      <w:pPr>
        <w:pStyle w:val="affff8"/>
        <w:rPr>
          <w:color w:val="auto"/>
          <w:sz w:val="24"/>
          <w:szCs w:val="24"/>
        </w:rPr>
      </w:pPr>
      <w:r w:rsidRPr="007E3DEF">
        <w:rPr>
          <w:sz w:val="24"/>
          <w:szCs w:val="24"/>
        </w:rPr>
        <w:t xml:space="preserve">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w:t>
      </w:r>
      <w:r w:rsidRPr="00BD798F">
        <w:rPr>
          <w:color w:val="auto"/>
          <w:sz w:val="24"/>
          <w:szCs w:val="24"/>
        </w:rPr>
        <w:t>Национально региональный компонент (далее НРК) составлен с учетом национальных и региональных особенностей Республики Татарстан, который предусматривает следующие направления деятельности ДОУ:</w:t>
      </w:r>
    </w:p>
    <w:p w:rsidR="00325813" w:rsidRPr="007E3DEF" w:rsidRDefault="00C235D8" w:rsidP="00C235D8">
      <w:pPr>
        <w:pStyle w:val="affff8"/>
        <w:ind w:firstLine="0"/>
        <w:jc w:val="left"/>
        <w:rPr>
          <w:sz w:val="24"/>
          <w:szCs w:val="24"/>
        </w:rPr>
      </w:pPr>
      <w:r>
        <w:rPr>
          <w:sz w:val="24"/>
          <w:szCs w:val="24"/>
        </w:rPr>
        <w:t>1.</w:t>
      </w:r>
      <w:r w:rsidR="00325813" w:rsidRPr="007E3DEF">
        <w:rPr>
          <w:sz w:val="24"/>
          <w:szCs w:val="24"/>
        </w:rPr>
        <w:t>Приобщение к истокам национальной культуры народов, населяющих Республику Татарстан.</w:t>
      </w:r>
    </w:p>
    <w:p w:rsidR="00325813" w:rsidRPr="007E3DEF" w:rsidRDefault="00C235D8" w:rsidP="00C235D8">
      <w:pPr>
        <w:pStyle w:val="affff8"/>
        <w:ind w:firstLine="0"/>
        <w:rPr>
          <w:sz w:val="24"/>
          <w:szCs w:val="24"/>
        </w:rPr>
      </w:pPr>
      <w:r>
        <w:rPr>
          <w:sz w:val="24"/>
          <w:szCs w:val="24"/>
        </w:rPr>
        <w:t>2.</w:t>
      </w:r>
      <w:r w:rsidR="00325813" w:rsidRPr="007E3DEF">
        <w:rPr>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325813" w:rsidRPr="007E3DEF" w:rsidRDefault="00C235D8" w:rsidP="00C235D8">
      <w:pPr>
        <w:pStyle w:val="affff8"/>
        <w:ind w:firstLine="0"/>
        <w:rPr>
          <w:sz w:val="24"/>
          <w:szCs w:val="24"/>
        </w:rPr>
      </w:pPr>
      <w:r>
        <w:rPr>
          <w:sz w:val="24"/>
          <w:szCs w:val="24"/>
        </w:rPr>
        <w:t>3.</w:t>
      </w:r>
      <w:r w:rsidR="00325813" w:rsidRPr="007E3DEF">
        <w:rPr>
          <w:sz w:val="24"/>
          <w:szCs w:val="24"/>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325813" w:rsidRPr="007E3DEF" w:rsidRDefault="00C235D8" w:rsidP="00C235D8">
      <w:pPr>
        <w:pStyle w:val="affff8"/>
        <w:ind w:firstLine="0"/>
        <w:rPr>
          <w:sz w:val="24"/>
          <w:szCs w:val="24"/>
        </w:rPr>
      </w:pPr>
      <w:r>
        <w:rPr>
          <w:sz w:val="24"/>
          <w:szCs w:val="24"/>
        </w:rPr>
        <w:t>4.</w:t>
      </w:r>
      <w:r w:rsidR="00325813" w:rsidRPr="007E3DEF">
        <w:rPr>
          <w:sz w:val="24"/>
          <w:szCs w:val="24"/>
        </w:rPr>
        <w:t>Ознакомление с природой родного края, формирование экологической культуры.</w:t>
      </w:r>
    </w:p>
    <w:p w:rsidR="00325813" w:rsidRPr="007E3DEF" w:rsidRDefault="00C235D8" w:rsidP="00C235D8">
      <w:pPr>
        <w:pStyle w:val="affff8"/>
        <w:ind w:firstLine="0"/>
        <w:rPr>
          <w:rStyle w:val="list0020paragraphcharchar"/>
          <w:sz w:val="24"/>
          <w:szCs w:val="24"/>
        </w:rPr>
      </w:pPr>
      <w:r>
        <w:rPr>
          <w:sz w:val="24"/>
          <w:szCs w:val="24"/>
        </w:rPr>
        <w:t>5.</w:t>
      </w:r>
      <w:r w:rsidR="00325813" w:rsidRPr="007E3DEF">
        <w:rPr>
          <w:sz w:val="24"/>
          <w:szCs w:val="24"/>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325813" w:rsidRPr="00BD798F" w:rsidRDefault="00325813" w:rsidP="00325813">
      <w:pPr>
        <w:pStyle w:val="affff8"/>
        <w:rPr>
          <w:rStyle w:val="list0020paragraphcharchar"/>
          <w:color w:val="auto"/>
          <w:sz w:val="24"/>
          <w:szCs w:val="24"/>
        </w:rPr>
      </w:pPr>
      <w:r w:rsidRPr="00BD798F">
        <w:rPr>
          <w:rStyle w:val="list0020paragraphcharchar"/>
          <w:color w:val="auto"/>
          <w:sz w:val="24"/>
          <w:szCs w:val="24"/>
        </w:rPr>
        <w:lastRenderedPageBreak/>
        <w:t xml:space="preserve"> В ДОУ реализуется</w:t>
      </w:r>
      <w:r w:rsidRPr="00BD798F">
        <w:rPr>
          <w:rStyle w:val="list0020paragraphcharchar"/>
          <w:b/>
          <w:color w:val="auto"/>
          <w:sz w:val="24"/>
          <w:szCs w:val="24"/>
        </w:rPr>
        <w:t xml:space="preserve"> Региональная программа </w:t>
      </w:r>
      <w:r w:rsidRPr="00BD798F">
        <w:rPr>
          <w:rStyle w:val="list0020paragraphcharchar"/>
          <w:color w:val="auto"/>
          <w:sz w:val="24"/>
          <w:szCs w:val="24"/>
        </w:rPr>
        <w:t>дошкольного образования.</w:t>
      </w:r>
      <w:r w:rsidRPr="00BD798F">
        <w:rPr>
          <w:rStyle w:val="afa"/>
          <w:color w:val="auto"/>
          <w:sz w:val="24"/>
          <w:szCs w:val="24"/>
        </w:rPr>
        <w:footnoteReference w:id="2"/>
      </w:r>
      <w:r w:rsidRPr="00BD798F">
        <w:rPr>
          <w:rStyle w:val="list0020paragraphcharchar"/>
          <w:color w:val="auto"/>
          <w:sz w:val="24"/>
          <w:szCs w:val="24"/>
        </w:rPr>
        <w:t xml:space="preserve"> </w:t>
      </w:r>
    </w:p>
    <w:p w:rsidR="00325813" w:rsidRPr="00BD798F" w:rsidRDefault="00325813" w:rsidP="00325813">
      <w:pPr>
        <w:autoSpaceDE w:val="0"/>
        <w:autoSpaceDN w:val="0"/>
        <w:adjustRightInd w:val="0"/>
        <w:jc w:val="both"/>
        <w:rPr>
          <w:rFonts w:ascii="Times New Roman" w:hAnsi="Times New Roman"/>
          <w:b/>
          <w:bCs/>
        </w:rPr>
      </w:pPr>
      <w:r w:rsidRPr="00BD798F">
        <w:rPr>
          <w:rFonts w:ascii="Times New Roman" w:hAnsi="Times New Roman"/>
          <w:b/>
          <w:bCs/>
        </w:rPr>
        <w:t>РК. Задачи:</w:t>
      </w:r>
    </w:p>
    <w:p w:rsidR="00325813" w:rsidRPr="00653E8F" w:rsidRDefault="008526F1" w:rsidP="008526F1">
      <w:pPr>
        <w:autoSpaceDE w:val="0"/>
        <w:autoSpaceDN w:val="0"/>
        <w:adjustRightInd w:val="0"/>
        <w:spacing w:after="0" w:line="240" w:lineRule="auto"/>
        <w:jc w:val="both"/>
        <w:rPr>
          <w:rFonts w:ascii="Times New Roman" w:hAnsi="Times New Roman"/>
          <w:bCs/>
          <w:color w:val="000000"/>
          <w:sz w:val="24"/>
          <w:szCs w:val="24"/>
        </w:rPr>
      </w:pPr>
      <w:r>
        <w:rPr>
          <w:rFonts w:ascii="Times New Roman" w:hAnsi="Times New Roman"/>
          <w:bCs/>
          <w:color w:val="000000"/>
          <w:sz w:val="24"/>
          <w:szCs w:val="24"/>
        </w:rPr>
        <w:t>1.</w:t>
      </w:r>
      <w:r w:rsidR="00325813" w:rsidRPr="00653E8F">
        <w:rPr>
          <w:rFonts w:ascii="Times New Roman" w:hAnsi="Times New Roman"/>
          <w:bCs/>
          <w:color w:val="000000"/>
          <w:sz w:val="24"/>
          <w:szCs w:val="24"/>
        </w:rPr>
        <w:t>Всестороннее  физическое, социально-личностное, познавательно-речевое, художественно-эстетическое развитие.</w:t>
      </w:r>
    </w:p>
    <w:p w:rsidR="00325813" w:rsidRDefault="008526F1" w:rsidP="008526F1">
      <w:pPr>
        <w:autoSpaceDE w:val="0"/>
        <w:autoSpaceDN w:val="0"/>
        <w:adjustRightInd w:val="0"/>
        <w:spacing w:after="0" w:line="240" w:lineRule="auto"/>
        <w:jc w:val="both"/>
        <w:rPr>
          <w:rFonts w:ascii="Times New Roman" w:hAnsi="Times New Roman"/>
          <w:bCs/>
          <w:color w:val="000000"/>
          <w:sz w:val="24"/>
          <w:szCs w:val="24"/>
        </w:rPr>
      </w:pPr>
      <w:r>
        <w:rPr>
          <w:rFonts w:ascii="Times New Roman" w:hAnsi="Times New Roman"/>
          <w:bCs/>
          <w:color w:val="000000"/>
          <w:sz w:val="24"/>
          <w:szCs w:val="24"/>
        </w:rPr>
        <w:t>2.</w:t>
      </w:r>
      <w:r w:rsidR="00325813" w:rsidRPr="00653E8F">
        <w:rPr>
          <w:rFonts w:ascii="Times New Roman" w:hAnsi="Times New Roman"/>
          <w:bCs/>
          <w:color w:val="000000"/>
          <w:sz w:val="24"/>
          <w:szCs w:val="24"/>
        </w:rPr>
        <w:t>Обогащение детского развития посредством приобщения к истокам национальной культуры, краеведения, изучения татарского (русского) языка.</w:t>
      </w:r>
    </w:p>
    <w:p w:rsidR="00325813" w:rsidRPr="00653E8F" w:rsidRDefault="00325813" w:rsidP="00325813">
      <w:pPr>
        <w:autoSpaceDE w:val="0"/>
        <w:autoSpaceDN w:val="0"/>
        <w:adjustRightInd w:val="0"/>
        <w:spacing w:after="0" w:line="240" w:lineRule="auto"/>
        <w:ind w:left="720"/>
        <w:jc w:val="both"/>
        <w:rPr>
          <w:rFonts w:ascii="Times New Roman" w:hAnsi="Times New Roman"/>
          <w:bCs/>
          <w:color w:val="000000"/>
          <w:sz w:val="24"/>
          <w:szCs w:val="24"/>
        </w:rPr>
      </w:pPr>
    </w:p>
    <w:p w:rsidR="00325813" w:rsidRPr="007E3DEF" w:rsidRDefault="00325813" w:rsidP="00325813">
      <w:pPr>
        <w:pStyle w:val="affff8"/>
        <w:ind w:firstLine="0"/>
        <w:rPr>
          <w:sz w:val="24"/>
          <w:szCs w:val="24"/>
        </w:rPr>
      </w:pPr>
      <w:r w:rsidRPr="007E3DEF">
        <w:rPr>
          <w:sz w:val="24"/>
          <w:szCs w:val="24"/>
          <w:lang w:val="tt-RU"/>
        </w:rPr>
        <w:t xml:space="preserve"> В рамках реализации Стратегии развития образования в Республике Татарстан на 2010 – 2015 годы </w:t>
      </w:r>
      <w:r w:rsidRPr="007E3DEF">
        <w:rPr>
          <w:sz w:val="24"/>
          <w:szCs w:val="24"/>
        </w:rPr>
        <w:t>«</w:t>
      </w:r>
      <w:r w:rsidRPr="007E3DEF">
        <w:rPr>
          <w:sz w:val="24"/>
          <w:szCs w:val="24"/>
          <w:lang w:val="tt-RU"/>
        </w:rPr>
        <w:t>Киләчәк</w:t>
      </w:r>
      <w:r w:rsidRPr="007E3DEF">
        <w:rPr>
          <w:sz w:val="24"/>
          <w:szCs w:val="24"/>
        </w:rPr>
        <w:t>»</w:t>
      </w:r>
      <w:r w:rsidRPr="007E3DEF">
        <w:rPr>
          <w:sz w:val="24"/>
          <w:szCs w:val="24"/>
          <w:lang w:val="tt-RU"/>
        </w:rPr>
        <w:t xml:space="preserve"> </w:t>
      </w:r>
      <w:r w:rsidRPr="007E3DEF">
        <w:rPr>
          <w:sz w:val="24"/>
          <w:szCs w:val="24"/>
        </w:rPr>
        <w:t xml:space="preserve"> творческой группой ,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rsidR="00325813" w:rsidRPr="007E3DEF" w:rsidRDefault="00325813" w:rsidP="00325813">
      <w:pPr>
        <w:pStyle w:val="affff8"/>
        <w:rPr>
          <w:bCs/>
          <w:iCs/>
          <w:sz w:val="24"/>
          <w:szCs w:val="24"/>
          <w:lang w:val="tt-RU"/>
        </w:rPr>
      </w:pPr>
      <w:r>
        <w:rPr>
          <w:b/>
          <w:bCs/>
          <w:iCs/>
          <w:color w:val="FF0000"/>
          <w:sz w:val="24"/>
          <w:szCs w:val="24"/>
        </w:rPr>
        <w:t xml:space="preserve">     </w:t>
      </w:r>
      <w:r w:rsidRPr="0033387E">
        <w:rPr>
          <w:b/>
          <w:bCs/>
          <w:iCs/>
          <w:color w:val="FF0000"/>
          <w:sz w:val="24"/>
          <w:szCs w:val="24"/>
        </w:rPr>
        <w:t xml:space="preserve"> </w:t>
      </w:r>
      <w:r w:rsidRPr="00BD798F">
        <w:rPr>
          <w:b/>
          <w:bCs/>
          <w:iCs/>
          <w:color w:val="000000" w:themeColor="text1"/>
          <w:sz w:val="24"/>
          <w:szCs w:val="24"/>
        </w:rPr>
        <w:t>Основная цель УМК “</w:t>
      </w:r>
      <w:r w:rsidRPr="00BD798F">
        <w:rPr>
          <w:b/>
          <w:bCs/>
          <w:iCs/>
          <w:color w:val="000000" w:themeColor="text1"/>
          <w:sz w:val="24"/>
          <w:szCs w:val="24"/>
          <w:lang w:val="tt-RU"/>
        </w:rPr>
        <w:t>Татарча сөйләшәбез</w:t>
      </w:r>
      <w:r w:rsidRPr="00BD798F">
        <w:rPr>
          <w:b/>
          <w:bCs/>
          <w:iCs/>
          <w:color w:val="000000" w:themeColor="text1"/>
          <w:sz w:val="24"/>
          <w:szCs w:val="24"/>
        </w:rPr>
        <w:t>”</w:t>
      </w:r>
      <w:r w:rsidRPr="007E3DEF">
        <w:rPr>
          <w:bCs/>
          <w:iCs/>
          <w:sz w:val="24"/>
          <w:szCs w:val="24"/>
        </w:rPr>
        <w:t xml:space="preserve"> - формирование правильной устной</w:t>
      </w:r>
      <w:r w:rsidRPr="007E3DEF">
        <w:rPr>
          <w:bCs/>
          <w:iCs/>
          <w:sz w:val="24"/>
          <w:szCs w:val="24"/>
          <w:lang w:val="tt-RU"/>
        </w:rPr>
        <w:t xml:space="preserve"> татарской </w:t>
      </w:r>
      <w:r w:rsidRPr="007E3DEF">
        <w:rPr>
          <w:bCs/>
          <w:iCs/>
          <w:sz w:val="24"/>
          <w:szCs w:val="24"/>
        </w:rPr>
        <w:t xml:space="preserve"> речи </w:t>
      </w:r>
      <w:r w:rsidRPr="007E3DEF">
        <w:rPr>
          <w:bCs/>
          <w:iCs/>
          <w:sz w:val="24"/>
          <w:szCs w:val="24"/>
          <w:lang w:val="tt-RU"/>
        </w:rPr>
        <w:t xml:space="preserve">русскоязычных </w:t>
      </w:r>
      <w:r w:rsidRPr="007E3DEF">
        <w:rPr>
          <w:bCs/>
          <w:iCs/>
          <w:sz w:val="24"/>
          <w:szCs w:val="24"/>
        </w:rPr>
        <w:t>детей дошкольного возраста.</w:t>
      </w:r>
      <w:r w:rsidRPr="007E3DEF">
        <w:rPr>
          <w:sz w:val="24"/>
          <w:szCs w:val="24"/>
        </w:rPr>
        <w:t xml:space="preserve"> УМК “</w:t>
      </w:r>
      <w:r w:rsidRPr="007E3DEF">
        <w:rPr>
          <w:sz w:val="24"/>
          <w:szCs w:val="24"/>
          <w:lang w:val="tt-RU"/>
        </w:rPr>
        <w:t>Татарча сөйләшәбез</w:t>
      </w:r>
      <w:r w:rsidRPr="007E3DEF">
        <w:rPr>
          <w:sz w:val="24"/>
          <w:szCs w:val="24"/>
        </w:rPr>
        <w:t>” разработаны для: средней группы, старшей группы, подготовительной к школе группе.</w:t>
      </w:r>
    </w:p>
    <w:p w:rsidR="00325813" w:rsidRPr="007E3DEF" w:rsidRDefault="00325813" w:rsidP="00325813">
      <w:pPr>
        <w:pStyle w:val="affff8"/>
        <w:rPr>
          <w:bCs/>
          <w:iCs/>
          <w:sz w:val="24"/>
          <w:szCs w:val="24"/>
          <w:lang w:val="tt-RU"/>
        </w:rPr>
      </w:pPr>
      <w:r w:rsidRPr="007E3DEF">
        <w:rPr>
          <w:bCs/>
          <w:iCs/>
          <w:sz w:val="24"/>
          <w:szCs w:val="24"/>
        </w:rPr>
        <w:t xml:space="preserve">        Проект УМК по обучению русскоязычных детей татарскому языку состоит из трех частей: «Минем </w:t>
      </w:r>
      <w:r w:rsidRPr="007E3DEF">
        <w:rPr>
          <w:bCs/>
          <w:iCs/>
          <w:sz w:val="24"/>
          <w:szCs w:val="24"/>
          <w:lang w:val="tt-RU"/>
        </w:rPr>
        <w:t>өем</w:t>
      </w:r>
      <w:r w:rsidRPr="007E3DEF">
        <w:rPr>
          <w:bCs/>
          <w:iCs/>
          <w:sz w:val="24"/>
          <w:szCs w:val="24"/>
        </w:rPr>
        <w:t>» (для средней группы), «</w:t>
      </w:r>
      <w:r w:rsidRPr="007E3DEF">
        <w:rPr>
          <w:bCs/>
          <w:iCs/>
          <w:sz w:val="24"/>
          <w:szCs w:val="24"/>
          <w:lang w:val="tt-RU"/>
        </w:rPr>
        <w:t>Уйный-уйный үсәбез</w:t>
      </w:r>
      <w:r w:rsidRPr="007E3DEF">
        <w:rPr>
          <w:bCs/>
          <w:iCs/>
          <w:sz w:val="24"/>
          <w:szCs w:val="24"/>
        </w:rPr>
        <w:t>»</w:t>
      </w:r>
      <w:r w:rsidRPr="007E3DEF">
        <w:rPr>
          <w:bCs/>
          <w:iCs/>
          <w:sz w:val="24"/>
          <w:szCs w:val="24"/>
          <w:lang w:val="tt-RU"/>
        </w:rPr>
        <w:t xml:space="preserve"> (для старшей группы),  </w:t>
      </w:r>
      <w:r w:rsidRPr="007E3DEF">
        <w:rPr>
          <w:bCs/>
          <w:iCs/>
          <w:sz w:val="24"/>
          <w:szCs w:val="24"/>
        </w:rPr>
        <w:t>«Без инде</w:t>
      </w:r>
      <w:r w:rsidRPr="007E3DEF">
        <w:rPr>
          <w:bCs/>
          <w:iCs/>
          <w:sz w:val="24"/>
          <w:szCs w:val="24"/>
          <w:lang w:val="tt-RU"/>
        </w:rPr>
        <w:t xml:space="preserve"> зурлар, мәктәпкә илтә юллар</w:t>
      </w:r>
      <w:r w:rsidRPr="007E3DEF">
        <w:rPr>
          <w:bCs/>
          <w:iCs/>
          <w:sz w:val="24"/>
          <w:szCs w:val="24"/>
        </w:rPr>
        <w:t>»</w:t>
      </w:r>
      <w:r w:rsidRPr="007E3DEF">
        <w:rPr>
          <w:bCs/>
          <w:iCs/>
          <w:sz w:val="24"/>
          <w:szCs w:val="24"/>
          <w:lang w:val="tt-RU"/>
        </w:rPr>
        <w:t xml:space="preserve"> (подготовительной к школе группы).</w:t>
      </w:r>
    </w:p>
    <w:p w:rsidR="00325813" w:rsidRPr="007E3DEF" w:rsidRDefault="00325813" w:rsidP="00325813">
      <w:pPr>
        <w:pStyle w:val="affff8"/>
        <w:rPr>
          <w:bCs/>
          <w:iCs/>
          <w:sz w:val="24"/>
          <w:szCs w:val="24"/>
          <w:lang w:val="tt-RU"/>
        </w:rPr>
      </w:pPr>
      <w:r w:rsidRPr="00BD798F">
        <w:rPr>
          <w:bCs/>
          <w:iCs/>
          <w:color w:val="auto"/>
          <w:sz w:val="24"/>
          <w:szCs w:val="24"/>
          <w:lang w:val="tt-RU"/>
        </w:rPr>
        <w:t xml:space="preserve">      </w:t>
      </w:r>
      <w:r w:rsidRPr="00BD798F">
        <w:rPr>
          <w:b/>
          <w:bCs/>
          <w:iCs/>
          <w:color w:val="auto"/>
          <w:sz w:val="24"/>
          <w:szCs w:val="24"/>
          <w:lang w:val="tt-RU"/>
        </w:rPr>
        <w:t>Основной  задачей изучения татарского языка</w:t>
      </w:r>
      <w:r w:rsidRPr="007E3DEF">
        <w:rPr>
          <w:bCs/>
          <w:iCs/>
          <w:sz w:val="24"/>
          <w:szCs w:val="24"/>
          <w:lang w:val="tt-RU"/>
        </w:rPr>
        <w:t xml:space="preserve">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653E8F" w:rsidRPr="00325813" w:rsidRDefault="00325813" w:rsidP="00325813">
      <w:pPr>
        <w:pStyle w:val="ConsPlusNormal"/>
        <w:rPr>
          <w:rFonts w:ascii="Times New Roman" w:hAnsi="Times New Roman" w:cs="Times New Roman"/>
          <w:b/>
          <w:sz w:val="28"/>
          <w:szCs w:val="28"/>
        </w:rPr>
      </w:pPr>
      <w:r>
        <w:rPr>
          <w:rFonts w:ascii="Times New Roman" w:hAnsi="Times New Roman" w:cs="Times New Roman"/>
          <w:b/>
          <w:sz w:val="28"/>
          <w:szCs w:val="28"/>
        </w:rPr>
        <w:t xml:space="preserve">                </w:t>
      </w:r>
      <w:r>
        <w:rPr>
          <w:rFonts w:ascii="Times New Roman" w:hAnsi="Times New Roman" w:cs="Times New Roman"/>
          <w:sz w:val="24"/>
          <w:szCs w:val="24"/>
        </w:rPr>
        <w:t>В части Программы</w:t>
      </w:r>
      <w:r w:rsidR="00653E8F" w:rsidRPr="00325813">
        <w:rPr>
          <w:rFonts w:ascii="Times New Roman" w:hAnsi="Times New Roman" w:cs="Times New Roman"/>
          <w:sz w:val="24"/>
          <w:szCs w:val="24"/>
        </w:rPr>
        <w:t>,  формируемой участниками образовательных отношений</w:t>
      </w:r>
      <w:r w:rsidR="00236134">
        <w:rPr>
          <w:rFonts w:ascii="Times New Roman" w:hAnsi="Times New Roman" w:cs="Times New Roman"/>
          <w:sz w:val="24"/>
          <w:szCs w:val="24"/>
        </w:rPr>
        <w:t>,</w:t>
      </w:r>
      <w:r w:rsidR="00653E8F" w:rsidRPr="00325813">
        <w:rPr>
          <w:rFonts w:ascii="Times New Roman" w:hAnsi="Times New Roman" w:cs="Times New Roman"/>
          <w:sz w:val="24"/>
          <w:szCs w:val="24"/>
        </w:rPr>
        <w:t xml:space="preserve">  нашли отражение авторские программы, проекты, технологии  направленные на развитие  детей в одной или нескольких образовательных областей, видах деятельности и культурных практиках, такие как: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9"/>
        <w:gridCol w:w="6142"/>
        <w:gridCol w:w="1158"/>
      </w:tblGrid>
      <w:tr w:rsidR="00653E8F" w:rsidRPr="007E3DEF" w:rsidTr="008B44D6">
        <w:tc>
          <w:tcPr>
            <w:tcW w:w="1400" w:type="pct"/>
            <w:shd w:val="clear" w:color="auto" w:fill="auto"/>
          </w:tcPr>
          <w:p w:rsidR="00653E8F" w:rsidRPr="007E3DEF" w:rsidRDefault="00653E8F" w:rsidP="00A151A9">
            <w:pPr>
              <w:pStyle w:val="affff8"/>
              <w:ind w:firstLine="0"/>
              <w:rPr>
                <w:b/>
                <w:sz w:val="24"/>
                <w:szCs w:val="24"/>
              </w:rPr>
            </w:pPr>
            <w:r w:rsidRPr="007E3DEF">
              <w:rPr>
                <w:b/>
                <w:sz w:val="24"/>
                <w:szCs w:val="24"/>
              </w:rPr>
              <w:t>Образовательная область</w:t>
            </w:r>
          </w:p>
        </w:tc>
        <w:tc>
          <w:tcPr>
            <w:tcW w:w="3600" w:type="pct"/>
            <w:gridSpan w:val="2"/>
            <w:shd w:val="clear" w:color="auto" w:fill="auto"/>
          </w:tcPr>
          <w:p w:rsidR="00653E8F" w:rsidRPr="007E3DEF" w:rsidRDefault="00653E8F" w:rsidP="008B44D6">
            <w:pPr>
              <w:pStyle w:val="affff8"/>
              <w:rPr>
                <w:b/>
                <w:sz w:val="24"/>
                <w:szCs w:val="24"/>
              </w:rPr>
            </w:pPr>
            <w:r w:rsidRPr="007E3DEF">
              <w:rPr>
                <w:b/>
                <w:sz w:val="24"/>
                <w:szCs w:val="24"/>
              </w:rPr>
              <w:t>Авторские программы, проекты, технологии</w:t>
            </w:r>
          </w:p>
          <w:p w:rsidR="00653E8F" w:rsidRPr="007E3DEF" w:rsidRDefault="00653E8F" w:rsidP="008B44D6">
            <w:pPr>
              <w:pStyle w:val="affff8"/>
              <w:rPr>
                <w:b/>
                <w:sz w:val="24"/>
                <w:szCs w:val="24"/>
              </w:rPr>
            </w:pPr>
          </w:p>
        </w:tc>
      </w:tr>
      <w:tr w:rsidR="00653E8F" w:rsidRPr="007E3DEF" w:rsidTr="008B44D6">
        <w:tc>
          <w:tcPr>
            <w:tcW w:w="1400" w:type="pct"/>
            <w:shd w:val="clear" w:color="auto" w:fill="auto"/>
          </w:tcPr>
          <w:p w:rsidR="00653E8F" w:rsidRPr="007E3DEF" w:rsidRDefault="00653E8F" w:rsidP="00653E8F">
            <w:pPr>
              <w:pStyle w:val="affff8"/>
              <w:ind w:firstLine="0"/>
              <w:rPr>
                <w:sz w:val="24"/>
                <w:szCs w:val="24"/>
              </w:rPr>
            </w:pPr>
            <w:r w:rsidRPr="007E3DEF">
              <w:rPr>
                <w:sz w:val="24"/>
                <w:szCs w:val="24"/>
              </w:rPr>
              <w:t>«Физическое развитие»</w:t>
            </w:r>
          </w:p>
        </w:tc>
        <w:tc>
          <w:tcPr>
            <w:tcW w:w="3029" w:type="pct"/>
            <w:shd w:val="clear" w:color="auto" w:fill="auto"/>
          </w:tcPr>
          <w:p w:rsidR="00653E8F" w:rsidRPr="007E3DEF" w:rsidRDefault="00B56B0F" w:rsidP="00B56B0F">
            <w:pPr>
              <w:pStyle w:val="affff8"/>
              <w:ind w:firstLine="0"/>
              <w:rPr>
                <w:sz w:val="24"/>
                <w:szCs w:val="24"/>
              </w:rPr>
            </w:pPr>
            <w:r>
              <w:rPr>
                <w:sz w:val="24"/>
                <w:szCs w:val="24"/>
              </w:rPr>
              <w:t>Комплекс утренней гимнастики для детей дошкольного возраста, автор – составитель воспитатель ДОУ Миргалимова Г.С.</w:t>
            </w:r>
          </w:p>
        </w:tc>
        <w:tc>
          <w:tcPr>
            <w:tcW w:w="570" w:type="pct"/>
            <w:vMerge w:val="restart"/>
            <w:textDirection w:val="btLr"/>
          </w:tcPr>
          <w:p w:rsidR="00653E8F" w:rsidRDefault="00653E8F" w:rsidP="008B44D6">
            <w:pPr>
              <w:pStyle w:val="affff8"/>
              <w:ind w:left="113" w:right="113"/>
              <w:jc w:val="center"/>
              <w:rPr>
                <w:sz w:val="24"/>
                <w:szCs w:val="24"/>
              </w:rPr>
            </w:pPr>
            <w:r w:rsidRPr="00EC526E">
              <w:rPr>
                <w:sz w:val="24"/>
                <w:szCs w:val="24"/>
              </w:rPr>
              <w:t>технологии проектной деятельности</w:t>
            </w:r>
          </w:p>
          <w:p w:rsidR="00653E8F" w:rsidRPr="007E3DEF" w:rsidRDefault="00653E8F" w:rsidP="008B44D6">
            <w:pPr>
              <w:pStyle w:val="affff8"/>
              <w:ind w:left="113" w:right="113"/>
              <w:jc w:val="center"/>
              <w:rPr>
                <w:sz w:val="24"/>
                <w:szCs w:val="24"/>
              </w:rPr>
            </w:pPr>
            <w:r>
              <w:rPr>
                <w:sz w:val="24"/>
                <w:szCs w:val="24"/>
              </w:rPr>
              <w:t>и</w:t>
            </w:r>
            <w:r w:rsidRPr="00EC526E">
              <w:rPr>
                <w:sz w:val="24"/>
                <w:szCs w:val="24"/>
              </w:rPr>
              <w:t>нформационно - коммуникативные технологии</w:t>
            </w:r>
          </w:p>
        </w:tc>
      </w:tr>
      <w:tr w:rsidR="00653E8F" w:rsidRPr="007E3DEF" w:rsidTr="008B44D6">
        <w:tc>
          <w:tcPr>
            <w:tcW w:w="1400" w:type="pct"/>
            <w:shd w:val="clear" w:color="auto" w:fill="auto"/>
          </w:tcPr>
          <w:p w:rsidR="00653E8F" w:rsidRPr="007E3DEF" w:rsidRDefault="00653E8F" w:rsidP="00653E8F">
            <w:pPr>
              <w:pStyle w:val="affff8"/>
              <w:ind w:firstLine="0"/>
              <w:rPr>
                <w:sz w:val="24"/>
                <w:szCs w:val="24"/>
              </w:rPr>
            </w:pPr>
            <w:r w:rsidRPr="007E3DEF">
              <w:rPr>
                <w:sz w:val="24"/>
                <w:szCs w:val="24"/>
              </w:rPr>
              <w:t>«Речевое развитие»</w:t>
            </w:r>
          </w:p>
        </w:tc>
        <w:tc>
          <w:tcPr>
            <w:tcW w:w="3029" w:type="pct"/>
            <w:shd w:val="clear" w:color="auto" w:fill="auto"/>
          </w:tcPr>
          <w:p w:rsidR="00595CEE" w:rsidRPr="007E3DEF" w:rsidRDefault="003E4396" w:rsidP="00350A63">
            <w:pPr>
              <w:pStyle w:val="affff8"/>
              <w:ind w:firstLine="0"/>
              <w:rPr>
                <w:sz w:val="24"/>
                <w:szCs w:val="24"/>
              </w:rPr>
            </w:pPr>
            <w:r>
              <w:rPr>
                <w:sz w:val="24"/>
                <w:szCs w:val="24"/>
              </w:rPr>
              <w:t>Коррекционная парциальная программа развития речи у дошкольников с общим недоразвитием речи (3 уровень), составитель: воспитатель  ДОУ Усманова Л.Ф.</w:t>
            </w:r>
          </w:p>
        </w:tc>
        <w:tc>
          <w:tcPr>
            <w:tcW w:w="570" w:type="pct"/>
            <w:vMerge/>
          </w:tcPr>
          <w:p w:rsidR="00653E8F" w:rsidRDefault="00653E8F" w:rsidP="008B44D6">
            <w:pPr>
              <w:pStyle w:val="affff8"/>
              <w:rPr>
                <w:sz w:val="24"/>
                <w:szCs w:val="24"/>
              </w:rPr>
            </w:pPr>
          </w:p>
        </w:tc>
      </w:tr>
      <w:tr w:rsidR="00653E8F" w:rsidRPr="007E3DEF" w:rsidTr="008B44D6">
        <w:tc>
          <w:tcPr>
            <w:tcW w:w="1400" w:type="pct"/>
            <w:shd w:val="clear" w:color="auto" w:fill="auto"/>
          </w:tcPr>
          <w:p w:rsidR="00653E8F" w:rsidRPr="007E3DEF" w:rsidRDefault="00653E8F" w:rsidP="00653E8F">
            <w:pPr>
              <w:pStyle w:val="affff8"/>
              <w:ind w:firstLine="0"/>
              <w:rPr>
                <w:sz w:val="24"/>
                <w:szCs w:val="24"/>
              </w:rPr>
            </w:pPr>
            <w:r w:rsidRPr="007E3DEF">
              <w:rPr>
                <w:sz w:val="24"/>
                <w:szCs w:val="24"/>
              </w:rPr>
              <w:t>«Познавательное развитие»</w:t>
            </w:r>
          </w:p>
        </w:tc>
        <w:tc>
          <w:tcPr>
            <w:tcW w:w="3029" w:type="pct"/>
            <w:shd w:val="clear" w:color="auto" w:fill="auto"/>
          </w:tcPr>
          <w:p w:rsidR="00653E8F" w:rsidRPr="007E3DEF" w:rsidRDefault="00AF19BB" w:rsidP="00AF19BB">
            <w:pPr>
              <w:pStyle w:val="affff8"/>
              <w:ind w:firstLine="0"/>
              <w:rPr>
                <w:sz w:val="24"/>
                <w:szCs w:val="24"/>
              </w:rPr>
            </w:pPr>
            <w:r>
              <w:rPr>
                <w:sz w:val="24"/>
                <w:szCs w:val="24"/>
              </w:rPr>
              <w:t>Программа по экологическому образованию старшего дошкольника, автор-составитель воспитатель ДОУ Ганиева М.Г.</w:t>
            </w:r>
          </w:p>
        </w:tc>
        <w:tc>
          <w:tcPr>
            <w:tcW w:w="570" w:type="pct"/>
            <w:vMerge/>
          </w:tcPr>
          <w:p w:rsidR="00653E8F" w:rsidRDefault="00653E8F" w:rsidP="008B44D6">
            <w:pPr>
              <w:pStyle w:val="affff8"/>
              <w:rPr>
                <w:sz w:val="24"/>
                <w:szCs w:val="24"/>
              </w:rPr>
            </w:pPr>
          </w:p>
        </w:tc>
      </w:tr>
      <w:tr w:rsidR="00653E8F" w:rsidRPr="007E3DEF" w:rsidTr="008B44D6">
        <w:tc>
          <w:tcPr>
            <w:tcW w:w="1400" w:type="pct"/>
            <w:shd w:val="clear" w:color="auto" w:fill="auto"/>
          </w:tcPr>
          <w:p w:rsidR="00653E8F" w:rsidRPr="007E3DEF" w:rsidRDefault="00595CEE" w:rsidP="00653E8F">
            <w:pPr>
              <w:pStyle w:val="affff8"/>
              <w:ind w:firstLine="0"/>
              <w:rPr>
                <w:sz w:val="24"/>
                <w:szCs w:val="24"/>
              </w:rPr>
            </w:pPr>
            <w:r>
              <w:rPr>
                <w:sz w:val="24"/>
                <w:szCs w:val="24"/>
              </w:rPr>
              <w:t xml:space="preserve">«Социально </w:t>
            </w:r>
            <w:r w:rsidR="00653E8F" w:rsidRPr="007E3DEF">
              <w:rPr>
                <w:sz w:val="24"/>
                <w:szCs w:val="24"/>
              </w:rPr>
              <w:t xml:space="preserve"> коммуникативное развитие»</w:t>
            </w:r>
          </w:p>
        </w:tc>
        <w:tc>
          <w:tcPr>
            <w:tcW w:w="3029" w:type="pct"/>
            <w:shd w:val="clear" w:color="auto" w:fill="auto"/>
          </w:tcPr>
          <w:p w:rsidR="00653E8F" w:rsidRPr="002F521E" w:rsidRDefault="002F521E" w:rsidP="002F521E">
            <w:pPr>
              <w:pStyle w:val="affff8"/>
              <w:ind w:firstLine="0"/>
              <w:rPr>
                <w:sz w:val="24"/>
                <w:szCs w:val="24"/>
              </w:rPr>
            </w:pPr>
            <w:r>
              <w:rPr>
                <w:sz w:val="24"/>
                <w:szCs w:val="24"/>
              </w:rPr>
              <w:t>Обучение детей дошкольного возраста правилам безопасного поведения на дорогах</w:t>
            </w:r>
            <w:r w:rsidR="008F48CF">
              <w:rPr>
                <w:sz w:val="24"/>
                <w:szCs w:val="24"/>
              </w:rPr>
              <w:t>:учеб.пособие/авт.-сост.:Р.Ш.Ахмадиева, Е.Е.Воронина, Р.Н.Минниханов и др.</w:t>
            </w:r>
            <w:r w:rsidR="00B56B0F">
              <w:rPr>
                <w:sz w:val="24"/>
                <w:szCs w:val="24"/>
              </w:rPr>
              <w:t xml:space="preserve">; под </w:t>
            </w:r>
            <w:r w:rsidR="008F48CF">
              <w:rPr>
                <w:sz w:val="24"/>
                <w:szCs w:val="24"/>
              </w:rPr>
              <w:t>ред.Р.Н.Минниханова и Д.М.Мустафина.-</w:t>
            </w:r>
            <w:r w:rsidR="008F48CF">
              <w:rPr>
                <w:sz w:val="24"/>
                <w:szCs w:val="24"/>
              </w:rPr>
              <w:lastRenderedPageBreak/>
              <w:t>Издание ГУ «НЦ БЖД», 2008.-288с.</w:t>
            </w:r>
            <w:r>
              <w:rPr>
                <w:sz w:val="24"/>
                <w:szCs w:val="24"/>
                <w:vertAlign w:val="superscript"/>
              </w:rPr>
              <w:t xml:space="preserve"> </w:t>
            </w:r>
          </w:p>
          <w:p w:rsidR="00653E8F" w:rsidRPr="007E3DEF" w:rsidRDefault="00653E8F" w:rsidP="008B44D6">
            <w:pPr>
              <w:pStyle w:val="affff8"/>
              <w:rPr>
                <w:sz w:val="24"/>
                <w:szCs w:val="24"/>
              </w:rPr>
            </w:pPr>
          </w:p>
        </w:tc>
        <w:tc>
          <w:tcPr>
            <w:tcW w:w="570" w:type="pct"/>
            <w:vMerge/>
          </w:tcPr>
          <w:p w:rsidR="00653E8F" w:rsidRDefault="00653E8F" w:rsidP="008B44D6">
            <w:pPr>
              <w:pStyle w:val="affff8"/>
              <w:rPr>
                <w:sz w:val="24"/>
                <w:szCs w:val="24"/>
              </w:rPr>
            </w:pPr>
          </w:p>
        </w:tc>
      </w:tr>
      <w:tr w:rsidR="00653E8F" w:rsidRPr="007E3DEF" w:rsidTr="008B44D6">
        <w:tc>
          <w:tcPr>
            <w:tcW w:w="1400" w:type="pct"/>
            <w:shd w:val="clear" w:color="auto" w:fill="auto"/>
          </w:tcPr>
          <w:p w:rsidR="00653E8F" w:rsidRPr="007E3DEF" w:rsidRDefault="00595CEE" w:rsidP="00653E8F">
            <w:pPr>
              <w:pStyle w:val="affff8"/>
              <w:ind w:firstLine="0"/>
              <w:rPr>
                <w:sz w:val="24"/>
                <w:szCs w:val="24"/>
              </w:rPr>
            </w:pPr>
            <w:r>
              <w:rPr>
                <w:sz w:val="24"/>
                <w:szCs w:val="24"/>
              </w:rPr>
              <w:lastRenderedPageBreak/>
              <w:t xml:space="preserve">«Художественно-  </w:t>
            </w:r>
            <w:r w:rsidR="00653E8F" w:rsidRPr="007E3DEF">
              <w:rPr>
                <w:sz w:val="24"/>
                <w:szCs w:val="24"/>
              </w:rPr>
              <w:t xml:space="preserve"> эстетическое развитие»</w:t>
            </w:r>
          </w:p>
        </w:tc>
        <w:tc>
          <w:tcPr>
            <w:tcW w:w="3029" w:type="pct"/>
            <w:shd w:val="clear" w:color="auto" w:fill="auto"/>
          </w:tcPr>
          <w:p w:rsidR="00595CEE" w:rsidRDefault="00595CEE" w:rsidP="000A35C1">
            <w:pPr>
              <w:pStyle w:val="affff8"/>
              <w:ind w:firstLine="0"/>
              <w:rPr>
                <w:sz w:val="24"/>
                <w:szCs w:val="24"/>
              </w:rPr>
            </w:pPr>
            <w:r>
              <w:rPr>
                <w:sz w:val="24"/>
                <w:szCs w:val="24"/>
              </w:rPr>
              <w:t>Прогр</w:t>
            </w:r>
            <w:r w:rsidR="006C18AA">
              <w:rPr>
                <w:sz w:val="24"/>
                <w:szCs w:val="24"/>
              </w:rPr>
              <w:t xml:space="preserve">амма </w:t>
            </w:r>
            <w:r>
              <w:rPr>
                <w:sz w:val="24"/>
                <w:szCs w:val="24"/>
              </w:rPr>
              <w:t xml:space="preserve"> «Ритмическая мозаика» для старшего возраста</w:t>
            </w:r>
            <w:r w:rsidR="008F48CF">
              <w:rPr>
                <w:sz w:val="24"/>
                <w:szCs w:val="24"/>
              </w:rPr>
              <w:t>,</w:t>
            </w:r>
            <w:r w:rsidR="002F521E">
              <w:rPr>
                <w:sz w:val="24"/>
                <w:szCs w:val="24"/>
              </w:rPr>
              <w:t xml:space="preserve"> составитель</w:t>
            </w:r>
            <w:r w:rsidR="008F48CF">
              <w:rPr>
                <w:sz w:val="24"/>
                <w:szCs w:val="24"/>
              </w:rPr>
              <w:t>:</w:t>
            </w:r>
            <w:r w:rsidR="002F521E">
              <w:rPr>
                <w:sz w:val="24"/>
                <w:szCs w:val="24"/>
              </w:rPr>
              <w:t xml:space="preserve"> </w:t>
            </w:r>
            <w:r w:rsidR="003E4396">
              <w:rPr>
                <w:sz w:val="24"/>
                <w:szCs w:val="24"/>
              </w:rPr>
              <w:t xml:space="preserve">музыкальный руководитель </w:t>
            </w:r>
            <w:r w:rsidR="002F521E">
              <w:rPr>
                <w:sz w:val="24"/>
                <w:szCs w:val="24"/>
              </w:rPr>
              <w:t>ДОУ</w:t>
            </w:r>
            <w:r w:rsidR="00E20562">
              <w:rPr>
                <w:sz w:val="24"/>
                <w:szCs w:val="24"/>
              </w:rPr>
              <w:t xml:space="preserve"> </w:t>
            </w:r>
            <w:r w:rsidR="00AF19BB">
              <w:rPr>
                <w:sz w:val="24"/>
                <w:szCs w:val="24"/>
              </w:rPr>
              <w:t xml:space="preserve">Т.И. </w:t>
            </w:r>
            <w:r>
              <w:rPr>
                <w:sz w:val="24"/>
                <w:szCs w:val="24"/>
              </w:rPr>
              <w:t>Перверт</w:t>
            </w:r>
            <w:r w:rsidR="00AF19BB">
              <w:rPr>
                <w:sz w:val="24"/>
                <w:szCs w:val="24"/>
              </w:rPr>
              <w:t>.</w:t>
            </w:r>
            <w:r>
              <w:rPr>
                <w:sz w:val="24"/>
                <w:szCs w:val="24"/>
              </w:rPr>
              <w:t xml:space="preserve"> </w:t>
            </w:r>
          </w:p>
          <w:p w:rsidR="00711548" w:rsidRDefault="00711548" w:rsidP="000A35C1">
            <w:pPr>
              <w:pStyle w:val="affff8"/>
              <w:ind w:firstLine="0"/>
              <w:rPr>
                <w:sz w:val="24"/>
                <w:szCs w:val="24"/>
              </w:rPr>
            </w:pPr>
            <w:r>
              <w:rPr>
                <w:sz w:val="24"/>
                <w:szCs w:val="24"/>
              </w:rPr>
              <w:t>Программа «Волшебный карандаш» для детей 4-5 лет, составитель: воспитатель ДОУ М.Г.Ганиева.</w:t>
            </w:r>
          </w:p>
          <w:p w:rsidR="00653E8F" w:rsidRPr="007E3DEF" w:rsidRDefault="00653E8F" w:rsidP="00E20562">
            <w:pPr>
              <w:pStyle w:val="affff8"/>
              <w:ind w:firstLine="0"/>
              <w:rPr>
                <w:sz w:val="24"/>
                <w:szCs w:val="24"/>
              </w:rPr>
            </w:pPr>
          </w:p>
        </w:tc>
        <w:tc>
          <w:tcPr>
            <w:tcW w:w="570" w:type="pct"/>
            <w:vMerge/>
          </w:tcPr>
          <w:p w:rsidR="00653E8F" w:rsidRPr="00EC526E" w:rsidRDefault="00653E8F" w:rsidP="008B44D6">
            <w:pPr>
              <w:pStyle w:val="affff8"/>
              <w:rPr>
                <w:sz w:val="24"/>
                <w:szCs w:val="24"/>
              </w:rPr>
            </w:pPr>
          </w:p>
        </w:tc>
      </w:tr>
      <w:tr w:rsidR="00653E8F" w:rsidRPr="007E3DEF" w:rsidTr="008B44D6">
        <w:tc>
          <w:tcPr>
            <w:tcW w:w="1400" w:type="pct"/>
            <w:shd w:val="clear" w:color="auto" w:fill="auto"/>
          </w:tcPr>
          <w:p w:rsidR="00653E8F" w:rsidRPr="007E3DEF" w:rsidRDefault="00595CEE" w:rsidP="00653E8F">
            <w:pPr>
              <w:pStyle w:val="affff8"/>
              <w:ind w:firstLine="0"/>
              <w:rPr>
                <w:sz w:val="24"/>
                <w:szCs w:val="24"/>
              </w:rPr>
            </w:pPr>
            <w:r>
              <w:rPr>
                <w:sz w:val="24"/>
                <w:szCs w:val="24"/>
              </w:rPr>
              <w:t xml:space="preserve">Национально- </w:t>
            </w:r>
            <w:r w:rsidR="00653E8F" w:rsidRPr="007E3DEF">
              <w:rPr>
                <w:sz w:val="24"/>
                <w:szCs w:val="24"/>
              </w:rPr>
              <w:t xml:space="preserve"> региональный компонент</w:t>
            </w:r>
          </w:p>
        </w:tc>
        <w:tc>
          <w:tcPr>
            <w:tcW w:w="3029" w:type="pct"/>
            <w:shd w:val="clear" w:color="auto" w:fill="auto"/>
          </w:tcPr>
          <w:p w:rsidR="00350A63" w:rsidRPr="007E3DEF" w:rsidRDefault="0023727E" w:rsidP="008F48CF">
            <w:pPr>
              <w:pStyle w:val="affff8"/>
              <w:ind w:firstLine="0"/>
              <w:rPr>
                <w:sz w:val="24"/>
                <w:szCs w:val="24"/>
              </w:rPr>
            </w:pPr>
            <w:r>
              <w:rPr>
                <w:sz w:val="24"/>
                <w:szCs w:val="24"/>
              </w:rPr>
              <w:t>Программа</w:t>
            </w:r>
            <w:r w:rsidR="00AF19BB">
              <w:rPr>
                <w:sz w:val="24"/>
                <w:szCs w:val="24"/>
              </w:rPr>
              <w:t xml:space="preserve"> </w:t>
            </w:r>
            <w:r w:rsidR="003E4396">
              <w:rPr>
                <w:sz w:val="24"/>
                <w:szCs w:val="24"/>
              </w:rPr>
              <w:t>«</w:t>
            </w:r>
            <w:r w:rsidR="00B56B0F">
              <w:rPr>
                <w:sz w:val="24"/>
                <w:szCs w:val="24"/>
              </w:rPr>
              <w:t>Изучаем культу</w:t>
            </w:r>
            <w:r w:rsidR="00C01430">
              <w:rPr>
                <w:sz w:val="24"/>
                <w:szCs w:val="24"/>
              </w:rPr>
              <w:t>рное наследие народов Бавлинского района</w:t>
            </w:r>
            <w:r w:rsidR="003E4396">
              <w:rPr>
                <w:sz w:val="24"/>
                <w:szCs w:val="24"/>
              </w:rPr>
              <w:t xml:space="preserve">», </w:t>
            </w:r>
            <w:r w:rsidR="00AF19BB">
              <w:rPr>
                <w:sz w:val="24"/>
                <w:szCs w:val="24"/>
              </w:rPr>
              <w:t xml:space="preserve">автор – составитель: </w:t>
            </w:r>
            <w:r w:rsidR="003E4396">
              <w:rPr>
                <w:sz w:val="24"/>
                <w:szCs w:val="24"/>
              </w:rPr>
              <w:t>воспитатель по обучению татарскому языку ДОУ</w:t>
            </w:r>
            <w:r w:rsidR="00B56B0F">
              <w:rPr>
                <w:sz w:val="24"/>
                <w:szCs w:val="24"/>
              </w:rPr>
              <w:t xml:space="preserve"> Габидуллина И.М.</w:t>
            </w:r>
          </w:p>
        </w:tc>
        <w:tc>
          <w:tcPr>
            <w:tcW w:w="570" w:type="pct"/>
            <w:vMerge/>
          </w:tcPr>
          <w:p w:rsidR="00653E8F" w:rsidRDefault="00653E8F" w:rsidP="008B44D6">
            <w:pPr>
              <w:pStyle w:val="affff8"/>
              <w:rPr>
                <w:sz w:val="24"/>
                <w:szCs w:val="24"/>
              </w:rPr>
            </w:pPr>
          </w:p>
        </w:tc>
      </w:tr>
    </w:tbl>
    <w:p w:rsidR="00653E8F" w:rsidRPr="00236134" w:rsidRDefault="00653E8F" w:rsidP="00236134">
      <w:pPr>
        <w:pStyle w:val="affff8"/>
        <w:rPr>
          <w:bCs/>
          <w:iCs/>
          <w:sz w:val="24"/>
          <w:szCs w:val="24"/>
          <w:lang w:val="tt-RU"/>
        </w:rPr>
      </w:pPr>
      <w:r>
        <w:rPr>
          <w:sz w:val="24"/>
          <w:szCs w:val="24"/>
        </w:rPr>
        <w:t xml:space="preserve">        </w:t>
      </w:r>
    </w:p>
    <w:p w:rsidR="00653E8F" w:rsidRPr="000D2BC2" w:rsidRDefault="00653E8F" w:rsidP="00D26126">
      <w:pPr>
        <w:pStyle w:val="100"/>
        <w:shd w:val="clear" w:color="auto" w:fill="auto"/>
        <w:tabs>
          <w:tab w:val="left" w:pos="298"/>
        </w:tabs>
        <w:spacing w:line="240" w:lineRule="auto"/>
        <w:ind w:right="640" w:firstLine="0"/>
        <w:jc w:val="both"/>
        <w:rPr>
          <w:sz w:val="24"/>
          <w:szCs w:val="24"/>
        </w:rPr>
      </w:pPr>
    </w:p>
    <w:p w:rsidR="0077428B" w:rsidRPr="00616FE9" w:rsidRDefault="0077428B" w:rsidP="00D26126">
      <w:pPr>
        <w:pStyle w:val="100"/>
        <w:shd w:val="clear" w:color="auto" w:fill="auto"/>
        <w:tabs>
          <w:tab w:val="left" w:pos="298"/>
        </w:tabs>
        <w:spacing w:line="240" w:lineRule="auto"/>
        <w:ind w:right="640" w:firstLine="0"/>
        <w:jc w:val="both"/>
      </w:pPr>
      <w:r w:rsidRPr="004A57A0">
        <w:rPr>
          <w:b/>
          <w:color w:val="auto"/>
          <w:sz w:val="28"/>
          <w:szCs w:val="28"/>
        </w:rPr>
        <w:t>1.1.2. Принципы и подходы к формированию Программы</w:t>
      </w:r>
      <w:bookmarkEnd w:id="5"/>
      <w:bookmarkEnd w:id="6"/>
      <w:bookmarkEnd w:id="7"/>
    </w:p>
    <w:p w:rsidR="00E06208" w:rsidRPr="000D2BC2" w:rsidRDefault="00E55B37" w:rsidP="00D26126">
      <w:pPr>
        <w:pStyle w:val="100"/>
        <w:shd w:val="clear" w:color="auto" w:fill="auto"/>
        <w:tabs>
          <w:tab w:val="left" w:pos="591"/>
        </w:tabs>
        <w:spacing w:line="240" w:lineRule="auto"/>
        <w:ind w:right="640" w:firstLine="0"/>
        <w:jc w:val="both"/>
        <w:rPr>
          <w:sz w:val="24"/>
          <w:szCs w:val="24"/>
        </w:rPr>
      </w:pPr>
      <w:r w:rsidRPr="000D2BC2">
        <w:rPr>
          <w:sz w:val="24"/>
          <w:szCs w:val="24"/>
        </w:rPr>
        <w:t xml:space="preserve">- </w:t>
      </w:r>
      <w:r w:rsidR="00E06208" w:rsidRPr="000D2BC2">
        <w:rPr>
          <w:sz w:val="24"/>
          <w:szCs w:val="24"/>
        </w:rPr>
        <w:t>Содействие и сотрудничество детей и взрослых, признание ребенка полноценным участником (субъектом) образовательных отношений;</w:t>
      </w:r>
    </w:p>
    <w:p w:rsidR="00E06208" w:rsidRPr="000D2BC2" w:rsidRDefault="00E55B37" w:rsidP="00D26126">
      <w:pPr>
        <w:pStyle w:val="100"/>
        <w:shd w:val="clear" w:color="auto" w:fill="auto"/>
        <w:tabs>
          <w:tab w:val="left" w:pos="572"/>
        </w:tabs>
        <w:spacing w:line="240" w:lineRule="auto"/>
        <w:ind w:left="20" w:firstLine="0"/>
        <w:jc w:val="both"/>
        <w:rPr>
          <w:sz w:val="24"/>
          <w:szCs w:val="24"/>
        </w:rPr>
      </w:pPr>
      <w:r w:rsidRPr="000D2BC2">
        <w:rPr>
          <w:sz w:val="24"/>
          <w:szCs w:val="24"/>
        </w:rPr>
        <w:t xml:space="preserve">- </w:t>
      </w:r>
      <w:r w:rsidR="00E06208" w:rsidRPr="000D2BC2">
        <w:rPr>
          <w:sz w:val="24"/>
          <w:szCs w:val="24"/>
        </w:rPr>
        <w:t>Поддержка инициативы детей в различных видах деятельности;</w:t>
      </w:r>
    </w:p>
    <w:p w:rsidR="00E06208" w:rsidRPr="000D2BC2" w:rsidRDefault="00E55B37" w:rsidP="00D26126">
      <w:pPr>
        <w:pStyle w:val="100"/>
        <w:shd w:val="clear" w:color="auto" w:fill="auto"/>
        <w:tabs>
          <w:tab w:val="left" w:pos="582"/>
        </w:tabs>
        <w:spacing w:line="240" w:lineRule="auto"/>
        <w:ind w:left="20" w:firstLine="0"/>
        <w:jc w:val="both"/>
        <w:rPr>
          <w:sz w:val="24"/>
          <w:szCs w:val="24"/>
        </w:rPr>
      </w:pPr>
      <w:r w:rsidRPr="000D2BC2">
        <w:rPr>
          <w:sz w:val="24"/>
          <w:szCs w:val="24"/>
        </w:rPr>
        <w:t xml:space="preserve">- </w:t>
      </w:r>
      <w:r w:rsidR="004C3C6A">
        <w:rPr>
          <w:sz w:val="24"/>
          <w:szCs w:val="24"/>
        </w:rPr>
        <w:t xml:space="preserve"> </w:t>
      </w:r>
      <w:r w:rsidR="00E06208" w:rsidRPr="000D2BC2">
        <w:rPr>
          <w:sz w:val="24"/>
          <w:szCs w:val="24"/>
        </w:rPr>
        <w:t>Сотрудничество учреждения с семьёй;</w:t>
      </w:r>
    </w:p>
    <w:p w:rsidR="00E06208" w:rsidRPr="000D2BC2" w:rsidRDefault="004C3C6A" w:rsidP="00D26126">
      <w:pPr>
        <w:pStyle w:val="100"/>
        <w:shd w:val="clear" w:color="auto" w:fill="auto"/>
        <w:tabs>
          <w:tab w:val="left" w:pos="577"/>
        </w:tabs>
        <w:spacing w:line="240" w:lineRule="auto"/>
        <w:ind w:left="20" w:right="640" w:firstLine="0"/>
        <w:jc w:val="both"/>
        <w:rPr>
          <w:sz w:val="24"/>
          <w:szCs w:val="24"/>
        </w:rPr>
      </w:pPr>
      <w:r>
        <w:rPr>
          <w:sz w:val="24"/>
          <w:szCs w:val="24"/>
        </w:rPr>
        <w:t xml:space="preserve">- </w:t>
      </w:r>
      <w:r w:rsidR="00E06208" w:rsidRPr="000D2BC2">
        <w:rPr>
          <w:sz w:val="24"/>
          <w:szCs w:val="24"/>
        </w:rPr>
        <w:t>Приобщение детей к социокультурным нормам, традициям семьи, общества и государства;</w:t>
      </w:r>
    </w:p>
    <w:p w:rsidR="00E06208" w:rsidRPr="000D2BC2" w:rsidRDefault="00E55B37" w:rsidP="00D26126">
      <w:pPr>
        <w:pStyle w:val="100"/>
        <w:shd w:val="clear" w:color="auto" w:fill="auto"/>
        <w:tabs>
          <w:tab w:val="left" w:pos="591"/>
        </w:tabs>
        <w:spacing w:line="240" w:lineRule="auto"/>
        <w:ind w:left="20" w:right="640" w:firstLine="0"/>
        <w:jc w:val="both"/>
        <w:rPr>
          <w:sz w:val="24"/>
          <w:szCs w:val="24"/>
        </w:rPr>
      </w:pPr>
      <w:r w:rsidRPr="000D2BC2">
        <w:rPr>
          <w:sz w:val="24"/>
          <w:szCs w:val="24"/>
        </w:rPr>
        <w:t xml:space="preserve">- </w:t>
      </w:r>
      <w:r w:rsidR="00E06208" w:rsidRPr="000D2BC2">
        <w:rPr>
          <w:sz w:val="24"/>
          <w:szCs w:val="24"/>
        </w:rPr>
        <w:t>Формирование познавательных интересов и познавательных действий ребенка в различных видах деятельности;</w:t>
      </w:r>
    </w:p>
    <w:p w:rsidR="00E06208" w:rsidRPr="000D2BC2" w:rsidRDefault="00E55B37" w:rsidP="00D26126">
      <w:pPr>
        <w:pStyle w:val="100"/>
        <w:shd w:val="clear" w:color="auto" w:fill="auto"/>
        <w:tabs>
          <w:tab w:val="left" w:pos="586"/>
        </w:tabs>
        <w:spacing w:line="240" w:lineRule="auto"/>
        <w:ind w:left="20" w:right="640" w:firstLine="0"/>
        <w:jc w:val="both"/>
        <w:rPr>
          <w:sz w:val="24"/>
          <w:szCs w:val="24"/>
        </w:rPr>
      </w:pPr>
      <w:r w:rsidRPr="000D2BC2">
        <w:rPr>
          <w:sz w:val="24"/>
          <w:szCs w:val="24"/>
        </w:rPr>
        <w:t xml:space="preserve">- </w:t>
      </w:r>
      <w:r w:rsidR="00E06208" w:rsidRPr="000D2BC2">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E06208" w:rsidRPr="000D2BC2" w:rsidRDefault="00E55B37" w:rsidP="00D26126">
      <w:pPr>
        <w:pStyle w:val="100"/>
        <w:shd w:val="clear" w:color="auto" w:fill="auto"/>
        <w:tabs>
          <w:tab w:val="left" w:pos="582"/>
        </w:tabs>
        <w:spacing w:line="240" w:lineRule="auto"/>
        <w:ind w:left="20" w:right="640" w:firstLine="0"/>
        <w:jc w:val="both"/>
        <w:rPr>
          <w:sz w:val="24"/>
          <w:szCs w:val="24"/>
        </w:rPr>
      </w:pPr>
      <w:r w:rsidRPr="000D2BC2">
        <w:rPr>
          <w:sz w:val="24"/>
          <w:szCs w:val="24"/>
        </w:rPr>
        <w:t xml:space="preserve">- </w:t>
      </w:r>
      <w:r w:rsidR="00E06208" w:rsidRPr="000D2BC2">
        <w:rPr>
          <w:sz w:val="24"/>
          <w:szCs w:val="24"/>
        </w:rPr>
        <w:t>Принцип развивающего образования, реализующийся через деятельность каждого ребенка в зоне его ближайшего развития;</w:t>
      </w:r>
    </w:p>
    <w:p w:rsidR="00E06208" w:rsidRPr="000D2BC2" w:rsidRDefault="00E55B37" w:rsidP="00D26126">
      <w:pPr>
        <w:pStyle w:val="100"/>
        <w:shd w:val="clear" w:color="auto" w:fill="auto"/>
        <w:tabs>
          <w:tab w:val="left" w:pos="582"/>
        </w:tabs>
        <w:spacing w:line="240" w:lineRule="auto"/>
        <w:ind w:left="20" w:right="640" w:firstLine="0"/>
        <w:jc w:val="both"/>
        <w:rPr>
          <w:sz w:val="24"/>
          <w:szCs w:val="24"/>
        </w:rPr>
      </w:pPr>
      <w:r w:rsidRPr="000D2BC2">
        <w:rPr>
          <w:sz w:val="24"/>
          <w:szCs w:val="24"/>
        </w:rPr>
        <w:t xml:space="preserve">- </w:t>
      </w:r>
      <w:r w:rsidR="00E06208" w:rsidRPr="000D2BC2">
        <w:rPr>
          <w:sz w:val="24"/>
          <w:szCs w:val="24"/>
        </w:rPr>
        <w:t>Принцип интеграции образовательных областей в соответствии с возрастными возможностями и особенностями воспитанников;</w:t>
      </w:r>
    </w:p>
    <w:p w:rsidR="00E06208" w:rsidRPr="000D2BC2" w:rsidRDefault="00E55B37" w:rsidP="00D26126">
      <w:pPr>
        <w:pStyle w:val="100"/>
        <w:shd w:val="clear" w:color="auto" w:fill="auto"/>
        <w:tabs>
          <w:tab w:val="left" w:pos="582"/>
        </w:tabs>
        <w:spacing w:line="240" w:lineRule="auto"/>
        <w:ind w:left="20" w:right="640" w:firstLine="0"/>
        <w:jc w:val="both"/>
        <w:rPr>
          <w:sz w:val="24"/>
          <w:szCs w:val="24"/>
        </w:rPr>
      </w:pPr>
      <w:r w:rsidRPr="000D2BC2">
        <w:rPr>
          <w:sz w:val="24"/>
          <w:szCs w:val="24"/>
        </w:rPr>
        <w:t xml:space="preserve">- </w:t>
      </w:r>
      <w:r w:rsidR="00E06208" w:rsidRPr="000D2BC2">
        <w:rPr>
          <w:sz w:val="24"/>
          <w:szCs w:val="24"/>
        </w:rPr>
        <w:t>Комплексно-тематический принцип построения образовательного процесса;</w:t>
      </w:r>
    </w:p>
    <w:p w:rsidR="00E06208" w:rsidRPr="000D2BC2" w:rsidRDefault="00E55B37" w:rsidP="00D26126">
      <w:pPr>
        <w:pStyle w:val="100"/>
        <w:shd w:val="clear" w:color="auto" w:fill="auto"/>
        <w:tabs>
          <w:tab w:val="left" w:pos="586"/>
        </w:tabs>
        <w:spacing w:line="240" w:lineRule="auto"/>
        <w:ind w:left="20" w:right="640" w:firstLine="0"/>
        <w:jc w:val="both"/>
        <w:rPr>
          <w:sz w:val="24"/>
          <w:szCs w:val="24"/>
        </w:rPr>
      </w:pPr>
      <w:r w:rsidRPr="000D2BC2">
        <w:rPr>
          <w:sz w:val="24"/>
          <w:szCs w:val="24"/>
        </w:rPr>
        <w:t xml:space="preserve">- </w:t>
      </w:r>
      <w:r w:rsidR="00E06208" w:rsidRPr="000D2BC2">
        <w:rPr>
          <w:sz w:val="24"/>
          <w:szCs w:val="24"/>
        </w:rPr>
        <w:t>Принцип</w:t>
      </w:r>
      <w:r w:rsidR="003A7BB6" w:rsidRPr="000D2BC2">
        <w:rPr>
          <w:sz w:val="24"/>
          <w:szCs w:val="24"/>
        </w:rPr>
        <w:t xml:space="preserve"> непрерывности образования;</w:t>
      </w:r>
    </w:p>
    <w:p w:rsidR="00AC35B2" w:rsidRDefault="00E55B37" w:rsidP="00236134">
      <w:pPr>
        <w:pStyle w:val="100"/>
        <w:shd w:val="clear" w:color="auto" w:fill="auto"/>
        <w:tabs>
          <w:tab w:val="left" w:pos="582"/>
        </w:tabs>
        <w:spacing w:line="240" w:lineRule="auto"/>
        <w:ind w:left="20" w:right="640" w:firstLine="0"/>
        <w:jc w:val="both"/>
        <w:rPr>
          <w:sz w:val="24"/>
          <w:szCs w:val="24"/>
        </w:rPr>
      </w:pPr>
      <w:bookmarkStart w:id="8" w:name="_Toc420597610"/>
      <w:bookmarkStart w:id="9" w:name="_Toc420598529"/>
      <w:bookmarkStart w:id="10" w:name="_Toc422496172"/>
      <w:r w:rsidRPr="000D2BC2">
        <w:rPr>
          <w:sz w:val="24"/>
          <w:szCs w:val="24"/>
        </w:rPr>
        <w:t xml:space="preserve">- </w:t>
      </w:r>
      <w:r w:rsidR="003A7BB6" w:rsidRPr="000D2BC2">
        <w:rPr>
          <w:sz w:val="24"/>
          <w:szCs w:val="24"/>
        </w:rPr>
        <w:t>Принципа преемственности;</w:t>
      </w:r>
    </w:p>
    <w:p w:rsidR="00AC35B2" w:rsidRDefault="00AC35B2" w:rsidP="00AC35B2">
      <w:pPr>
        <w:pStyle w:val="Default"/>
        <w:rPr>
          <w:rFonts w:eastAsia="Times New Roman"/>
          <w:spacing w:val="1"/>
        </w:rPr>
      </w:pPr>
    </w:p>
    <w:p w:rsidR="003B0303" w:rsidRDefault="003B0303" w:rsidP="00AC35B2">
      <w:pPr>
        <w:pStyle w:val="Default"/>
        <w:jc w:val="center"/>
        <w:rPr>
          <w:b/>
          <w:bCs/>
          <w:iCs/>
          <w:sz w:val="28"/>
          <w:szCs w:val="28"/>
        </w:rPr>
      </w:pPr>
      <w:r>
        <w:rPr>
          <w:b/>
          <w:bCs/>
          <w:iCs/>
          <w:sz w:val="28"/>
          <w:szCs w:val="28"/>
        </w:rPr>
        <w:t xml:space="preserve">ВОЗРАСТНЫЕ ХАРАКТЕРИСТИКИ КОНТИНГЕНТА </w:t>
      </w:r>
      <w:r w:rsidRPr="008B465A">
        <w:rPr>
          <w:b/>
          <w:bCs/>
          <w:iCs/>
          <w:sz w:val="28"/>
          <w:szCs w:val="28"/>
        </w:rPr>
        <w:t>ДЕТЕЙ</w:t>
      </w:r>
      <w:r w:rsidR="00AC35B2">
        <w:rPr>
          <w:b/>
          <w:bCs/>
          <w:iCs/>
          <w:sz w:val="28"/>
          <w:szCs w:val="28"/>
        </w:rPr>
        <w:t xml:space="preserve"> РАННЕГО    И ДОШКОЛЬНОГО ВОЗРАСТА</w:t>
      </w:r>
    </w:p>
    <w:p w:rsidR="003B0303" w:rsidRPr="00AC35B2" w:rsidRDefault="003B0303" w:rsidP="00AC35B2">
      <w:pPr>
        <w:pStyle w:val="Default"/>
        <w:rPr>
          <w:b/>
          <w:bCs/>
          <w:iCs/>
          <w:color w:val="auto"/>
        </w:rPr>
      </w:pPr>
      <w:r w:rsidRPr="00AC35B2">
        <w:rPr>
          <w:b/>
          <w:bCs/>
          <w:iCs/>
          <w:color w:val="auto"/>
        </w:rPr>
        <w:t>ВОЗРАСТНАЯ ХАРАКТЕРИСТИКА</w:t>
      </w:r>
    </w:p>
    <w:p w:rsidR="003B0303" w:rsidRPr="00AC35B2" w:rsidRDefault="003B0303" w:rsidP="00AC35B2">
      <w:pPr>
        <w:pStyle w:val="Default"/>
        <w:rPr>
          <w:b/>
          <w:bCs/>
          <w:iCs/>
          <w:color w:val="auto"/>
        </w:rPr>
      </w:pPr>
      <w:r w:rsidRPr="00AC35B2">
        <w:rPr>
          <w:b/>
          <w:bCs/>
          <w:iCs/>
          <w:color w:val="auto"/>
        </w:rPr>
        <w:t>контингента детей от рождения до 2 лет</w:t>
      </w:r>
      <w:r w:rsidRPr="00AC35B2">
        <w:t xml:space="preserve"> </w:t>
      </w:r>
      <w:r w:rsidRPr="00AC35B2">
        <w:rPr>
          <w:b/>
        </w:rPr>
        <w:t>(р</w:t>
      </w:r>
      <w:r w:rsidRPr="00AC35B2">
        <w:rPr>
          <w:b/>
          <w:bCs/>
          <w:iCs/>
          <w:color w:val="auto"/>
        </w:rPr>
        <w:t>анний возраст)</w:t>
      </w:r>
    </w:p>
    <w:p w:rsidR="003B0303" w:rsidRPr="006E4515" w:rsidRDefault="00AC35B2" w:rsidP="003B0303">
      <w:pPr>
        <w:pStyle w:val="Default"/>
        <w:jc w:val="both"/>
        <w:rPr>
          <w:bCs/>
          <w:iCs/>
          <w:color w:val="auto"/>
        </w:rPr>
      </w:pPr>
      <w:r>
        <w:rPr>
          <w:b/>
          <w:bCs/>
          <w:iCs/>
          <w:color w:val="auto"/>
        </w:rPr>
        <w:t xml:space="preserve">     </w:t>
      </w:r>
      <w:r w:rsidR="003B0303">
        <w:rPr>
          <w:bCs/>
          <w:iCs/>
          <w:color w:val="auto"/>
        </w:rPr>
        <w:t>Этот период жизни ребенка</w:t>
      </w:r>
      <w:r w:rsidR="003B0303" w:rsidRPr="006E4515">
        <w:rPr>
          <w:bCs/>
          <w:iCs/>
          <w:color w:val="auto"/>
        </w:rPr>
        <w:t xml:space="preserve"> </w:t>
      </w:r>
      <w:r w:rsidR="003B0303">
        <w:rPr>
          <w:bCs/>
          <w:iCs/>
          <w:color w:val="auto"/>
        </w:rPr>
        <w:t>отлича</w:t>
      </w:r>
      <w:r w:rsidR="003B0303" w:rsidRPr="006E4515">
        <w:rPr>
          <w:bCs/>
          <w:iCs/>
          <w:color w:val="auto"/>
        </w:rPr>
        <w:t>ется быстрым темпом физического, психического и даже социального</w:t>
      </w:r>
      <w:r w:rsidR="003B0303">
        <w:rPr>
          <w:bCs/>
          <w:iCs/>
          <w:color w:val="auto"/>
        </w:rPr>
        <w:t xml:space="preserve"> </w:t>
      </w:r>
      <w:r w:rsidR="003B0303" w:rsidRPr="006E4515">
        <w:rPr>
          <w:bCs/>
          <w:iCs/>
          <w:color w:val="auto"/>
        </w:rPr>
        <w:t>развития.</w:t>
      </w:r>
      <w:r w:rsidR="003B0303">
        <w:rPr>
          <w:bCs/>
          <w:iCs/>
          <w:color w:val="auto"/>
        </w:rPr>
        <w:t xml:space="preserve"> П</w:t>
      </w:r>
      <w:r w:rsidR="003B0303" w:rsidRPr="006E4515">
        <w:rPr>
          <w:bCs/>
          <w:iCs/>
          <w:color w:val="auto"/>
        </w:rPr>
        <w:t>роисходи</w:t>
      </w:r>
      <w:r w:rsidR="003B0303">
        <w:rPr>
          <w:bCs/>
          <w:iCs/>
          <w:color w:val="auto"/>
        </w:rPr>
        <w:t>т становление эмоционального об</w:t>
      </w:r>
      <w:r w:rsidR="003B0303" w:rsidRPr="006E4515">
        <w:rPr>
          <w:bCs/>
          <w:iCs/>
          <w:color w:val="auto"/>
        </w:rPr>
        <w:t>щения ребенка и взрослого, которое т</w:t>
      </w:r>
      <w:r w:rsidR="003B0303">
        <w:rPr>
          <w:bCs/>
          <w:iCs/>
          <w:color w:val="auto"/>
        </w:rPr>
        <w:t>рансформируется в ситуативно-де</w:t>
      </w:r>
      <w:r w:rsidR="003B0303" w:rsidRPr="006E4515">
        <w:rPr>
          <w:bCs/>
          <w:iCs/>
          <w:color w:val="auto"/>
        </w:rPr>
        <w:t>ловое общение. Для детей характерно чувственное познание ближайшего</w:t>
      </w:r>
      <w:r w:rsidR="003B0303">
        <w:rPr>
          <w:bCs/>
          <w:iCs/>
          <w:color w:val="auto"/>
        </w:rPr>
        <w:t xml:space="preserve"> </w:t>
      </w:r>
      <w:r w:rsidR="003B0303" w:rsidRPr="006E4515">
        <w:rPr>
          <w:bCs/>
          <w:iCs/>
          <w:color w:val="auto"/>
        </w:rPr>
        <w:t>окружения, наглядно-действенное мы</w:t>
      </w:r>
      <w:r w:rsidR="003B0303">
        <w:rPr>
          <w:bCs/>
          <w:iCs/>
          <w:color w:val="auto"/>
        </w:rPr>
        <w:t>шление, высокая двигательная ак</w:t>
      </w:r>
      <w:r w:rsidR="003B0303" w:rsidRPr="006E4515">
        <w:rPr>
          <w:bCs/>
          <w:iCs/>
          <w:color w:val="auto"/>
        </w:rPr>
        <w:t>тивность и малая подвижность нервной системы, несформированность</w:t>
      </w:r>
      <w:r w:rsidR="003B0303">
        <w:rPr>
          <w:bCs/>
          <w:iCs/>
          <w:color w:val="auto"/>
        </w:rPr>
        <w:t xml:space="preserve"> </w:t>
      </w:r>
      <w:r w:rsidR="003B0303" w:rsidRPr="006E4515">
        <w:rPr>
          <w:bCs/>
          <w:iCs/>
          <w:color w:val="auto"/>
        </w:rPr>
        <w:t>тормозных процессов, высокая степень отвлекаемости.</w:t>
      </w:r>
    </w:p>
    <w:p w:rsidR="003B0303" w:rsidRDefault="003B0303" w:rsidP="003B0303">
      <w:pPr>
        <w:pStyle w:val="Default"/>
        <w:jc w:val="both"/>
        <w:rPr>
          <w:bCs/>
          <w:iCs/>
          <w:color w:val="auto"/>
        </w:rPr>
      </w:pPr>
      <w:r w:rsidRPr="00115F40">
        <w:rPr>
          <w:bCs/>
          <w:iCs/>
          <w:color w:val="auto"/>
        </w:rPr>
        <w:t>Ребенок</w:t>
      </w:r>
      <w:r>
        <w:rPr>
          <w:bCs/>
          <w:iCs/>
          <w:color w:val="auto"/>
        </w:rPr>
        <w:t xml:space="preserve"> </w:t>
      </w:r>
      <w:r w:rsidRPr="00115F40">
        <w:rPr>
          <w:bCs/>
          <w:iCs/>
          <w:color w:val="auto"/>
        </w:rPr>
        <w:t xml:space="preserve"> осваивает</w:t>
      </w:r>
      <w:r>
        <w:rPr>
          <w:bCs/>
          <w:iCs/>
          <w:color w:val="auto"/>
        </w:rPr>
        <w:t xml:space="preserve"> </w:t>
      </w:r>
      <w:r w:rsidRPr="00115F40">
        <w:rPr>
          <w:bCs/>
          <w:iCs/>
          <w:color w:val="auto"/>
        </w:rPr>
        <w:t>ходьбу в ближайшем пространстве, начинает использовать по назначению</w:t>
      </w:r>
      <w:r>
        <w:rPr>
          <w:bCs/>
          <w:iCs/>
          <w:color w:val="auto"/>
        </w:rPr>
        <w:t xml:space="preserve"> </w:t>
      </w:r>
      <w:r w:rsidRPr="00115F40">
        <w:rPr>
          <w:bCs/>
          <w:iCs/>
          <w:color w:val="auto"/>
        </w:rPr>
        <w:t>отдельные предметы и игрушки. Выполняет простые просьбы и понимает</w:t>
      </w:r>
      <w:r>
        <w:rPr>
          <w:bCs/>
          <w:iCs/>
          <w:color w:val="auto"/>
        </w:rPr>
        <w:t xml:space="preserve"> </w:t>
      </w:r>
      <w:r w:rsidRPr="00115F40">
        <w:rPr>
          <w:bCs/>
          <w:iCs/>
          <w:color w:val="auto"/>
        </w:rPr>
        <w:t>объяснения, может использовать простые слова (до 8–10). Испытывает</w:t>
      </w:r>
      <w:r>
        <w:rPr>
          <w:bCs/>
          <w:iCs/>
          <w:color w:val="auto"/>
        </w:rPr>
        <w:t xml:space="preserve"> </w:t>
      </w:r>
      <w:r w:rsidRPr="00115F40">
        <w:rPr>
          <w:bCs/>
          <w:iCs/>
          <w:color w:val="auto"/>
        </w:rPr>
        <w:t>потребность в эмоциональном и в объектно направленном общении со</w:t>
      </w:r>
      <w:r>
        <w:rPr>
          <w:bCs/>
          <w:iCs/>
          <w:color w:val="auto"/>
        </w:rPr>
        <w:t xml:space="preserve"> </w:t>
      </w:r>
      <w:r w:rsidRPr="00115F40">
        <w:rPr>
          <w:bCs/>
          <w:iCs/>
          <w:color w:val="auto"/>
        </w:rPr>
        <w:t>взрослым. Знает свое имя, откликается на зов.</w:t>
      </w:r>
    </w:p>
    <w:p w:rsidR="003B0303" w:rsidRDefault="003B0303" w:rsidP="003B0303">
      <w:pPr>
        <w:pStyle w:val="Default"/>
        <w:jc w:val="both"/>
        <w:rPr>
          <w:bCs/>
          <w:iCs/>
          <w:color w:val="auto"/>
        </w:rPr>
      </w:pPr>
      <w:r w:rsidRPr="00115F40">
        <w:rPr>
          <w:bCs/>
          <w:iCs/>
          <w:color w:val="auto"/>
        </w:rPr>
        <w:t>Дети</w:t>
      </w:r>
      <w:r>
        <w:rPr>
          <w:bCs/>
          <w:iCs/>
          <w:color w:val="auto"/>
        </w:rPr>
        <w:t xml:space="preserve">  осва</w:t>
      </w:r>
      <w:r w:rsidRPr="00115F40">
        <w:rPr>
          <w:bCs/>
          <w:iCs/>
          <w:color w:val="auto"/>
        </w:rPr>
        <w:t>ивают действия с разнообразными игрушками: разборными (пирамиды,</w:t>
      </w:r>
      <w:r>
        <w:rPr>
          <w:bCs/>
          <w:iCs/>
          <w:color w:val="auto"/>
        </w:rPr>
        <w:t xml:space="preserve"> </w:t>
      </w:r>
      <w:r w:rsidRPr="00115F40">
        <w:rPr>
          <w:bCs/>
          <w:iCs/>
          <w:color w:val="auto"/>
        </w:rPr>
        <w:t>матрешки и др.), строительным материалом и сюжетными игрушками</w:t>
      </w:r>
      <w:r>
        <w:rPr>
          <w:bCs/>
          <w:iCs/>
          <w:color w:val="auto"/>
        </w:rPr>
        <w:t xml:space="preserve"> </w:t>
      </w:r>
      <w:r w:rsidRPr="00115F40">
        <w:rPr>
          <w:bCs/>
          <w:iCs/>
          <w:color w:val="auto"/>
        </w:rPr>
        <w:t>(куклы с атрибутами к ним, мишки).</w:t>
      </w:r>
    </w:p>
    <w:p w:rsidR="003B0303" w:rsidRDefault="003B0303" w:rsidP="003B0303">
      <w:pPr>
        <w:pStyle w:val="Default"/>
        <w:jc w:val="both"/>
      </w:pPr>
      <w:r w:rsidRPr="00115F40">
        <w:rPr>
          <w:b/>
          <w:bCs/>
          <w:iCs/>
          <w:color w:val="auto"/>
        </w:rPr>
        <w:t>Второй год жизни — период интенсивного формирования речи.</w:t>
      </w:r>
      <w:r w:rsidRPr="00115F40">
        <w:t xml:space="preserve"> </w:t>
      </w:r>
      <w:r>
        <w:rPr>
          <w:bCs/>
          <w:iCs/>
          <w:color w:val="auto"/>
        </w:rPr>
        <w:t xml:space="preserve">Активный словарь на </w:t>
      </w:r>
      <w:r w:rsidRPr="00115F40">
        <w:rPr>
          <w:bCs/>
          <w:iCs/>
          <w:color w:val="auto"/>
        </w:rPr>
        <w:t>протяж</w:t>
      </w:r>
      <w:r>
        <w:rPr>
          <w:bCs/>
          <w:iCs/>
          <w:color w:val="auto"/>
        </w:rPr>
        <w:t>ении года увеличивается неравно</w:t>
      </w:r>
      <w:r w:rsidRPr="00115F40">
        <w:rPr>
          <w:bCs/>
          <w:iCs/>
          <w:color w:val="auto"/>
        </w:rPr>
        <w:t>мерно. К полутора годам он равен пр</w:t>
      </w:r>
      <w:r>
        <w:rPr>
          <w:bCs/>
          <w:iCs/>
          <w:color w:val="auto"/>
        </w:rPr>
        <w:t>имерно 20–30 словам. После 1 го</w:t>
      </w:r>
      <w:r w:rsidRPr="00115F40">
        <w:rPr>
          <w:bCs/>
          <w:iCs/>
          <w:color w:val="auto"/>
        </w:rPr>
        <w:t>да 8–10 месяцев происходит скачок, развивается акти</w:t>
      </w:r>
      <w:r>
        <w:rPr>
          <w:bCs/>
          <w:iCs/>
          <w:color w:val="auto"/>
        </w:rPr>
        <w:t>вно используе</w:t>
      </w:r>
      <w:r w:rsidRPr="00115F40">
        <w:rPr>
          <w:bCs/>
          <w:iCs/>
          <w:color w:val="auto"/>
        </w:rPr>
        <w:t>мый словарь. В нем много глаголов и существительных, встречаются</w:t>
      </w:r>
      <w:r>
        <w:rPr>
          <w:bCs/>
          <w:iCs/>
          <w:color w:val="auto"/>
        </w:rPr>
        <w:t xml:space="preserve"> </w:t>
      </w:r>
      <w:r w:rsidRPr="00115F40">
        <w:rPr>
          <w:bCs/>
          <w:iCs/>
          <w:color w:val="auto"/>
        </w:rPr>
        <w:t>простые прилагательные и наречия (тут, там, туда и т. д.), а также</w:t>
      </w:r>
      <w:r>
        <w:rPr>
          <w:bCs/>
          <w:iCs/>
          <w:color w:val="auto"/>
        </w:rPr>
        <w:t xml:space="preserve"> </w:t>
      </w:r>
      <w:r w:rsidRPr="00115F40">
        <w:rPr>
          <w:bCs/>
          <w:iCs/>
          <w:color w:val="auto"/>
        </w:rPr>
        <w:t>предлоги.</w:t>
      </w:r>
      <w:r w:rsidRPr="00115F40">
        <w:t xml:space="preserve"> </w:t>
      </w:r>
      <w:r w:rsidRPr="00115F40">
        <w:rPr>
          <w:bCs/>
          <w:iCs/>
          <w:color w:val="auto"/>
        </w:rPr>
        <w:t>К полутора годам в высказываниях детей появляются двухсловные</w:t>
      </w:r>
      <w:r>
        <w:rPr>
          <w:bCs/>
          <w:iCs/>
          <w:color w:val="auto"/>
        </w:rPr>
        <w:t xml:space="preserve"> </w:t>
      </w:r>
      <w:r w:rsidRPr="00115F40">
        <w:rPr>
          <w:bCs/>
          <w:iCs/>
          <w:color w:val="auto"/>
        </w:rPr>
        <w:t xml:space="preserve">предложения, а в конце второго года обычным становится </w:t>
      </w:r>
      <w:r w:rsidRPr="00115F40">
        <w:rPr>
          <w:bCs/>
          <w:iCs/>
          <w:color w:val="auto"/>
        </w:rPr>
        <w:lastRenderedPageBreak/>
        <w:t>использование</w:t>
      </w:r>
      <w:r>
        <w:rPr>
          <w:bCs/>
          <w:iCs/>
          <w:color w:val="auto"/>
        </w:rPr>
        <w:t xml:space="preserve">  </w:t>
      </w:r>
      <w:r w:rsidRPr="00115F40">
        <w:rPr>
          <w:bCs/>
          <w:iCs/>
          <w:color w:val="auto"/>
        </w:rPr>
        <w:t>трех-, четырехсловных предложений.</w:t>
      </w:r>
      <w:r w:rsidRPr="00AF67F3">
        <w:t xml:space="preserve"> </w:t>
      </w:r>
      <w:r>
        <w:t>В</w:t>
      </w:r>
      <w:r w:rsidRPr="00AF67F3">
        <w:t xml:space="preserve"> конце второго года активный словарь состоит уже из 200–300 слов.</w:t>
      </w:r>
    </w:p>
    <w:p w:rsidR="003B0303" w:rsidRDefault="003B0303" w:rsidP="003B0303">
      <w:pPr>
        <w:pStyle w:val="Default"/>
        <w:jc w:val="both"/>
        <w:rPr>
          <w:bCs/>
          <w:iCs/>
          <w:color w:val="auto"/>
        </w:rPr>
      </w:pPr>
      <w:r w:rsidRPr="00AF67F3">
        <w:rPr>
          <w:bCs/>
          <w:iCs/>
          <w:color w:val="auto"/>
        </w:rPr>
        <w:t>Совершенствуется самостоятельность детей в предметно-игровой</w:t>
      </w:r>
      <w:r>
        <w:rPr>
          <w:bCs/>
          <w:iCs/>
          <w:color w:val="auto"/>
        </w:rPr>
        <w:t xml:space="preserve"> деятельности и самообслуживании, </w:t>
      </w:r>
      <w:r w:rsidRPr="00AF67F3">
        <w:rPr>
          <w:bCs/>
          <w:iCs/>
          <w:color w:val="auto"/>
        </w:rPr>
        <w:t>благодаря чему у них формируются к</w:t>
      </w:r>
      <w:r>
        <w:rPr>
          <w:bCs/>
          <w:iCs/>
          <w:color w:val="auto"/>
        </w:rPr>
        <w:t>омпоненты всех видов деятельнос</w:t>
      </w:r>
      <w:r w:rsidRPr="00AF67F3">
        <w:rPr>
          <w:bCs/>
          <w:iCs/>
          <w:color w:val="auto"/>
        </w:rPr>
        <w:t>ти, характерных для периода дошкольного детства.</w:t>
      </w:r>
    </w:p>
    <w:p w:rsidR="00AC35B2" w:rsidRDefault="00AC35B2" w:rsidP="003B0303">
      <w:pPr>
        <w:pStyle w:val="Default"/>
        <w:jc w:val="both"/>
        <w:rPr>
          <w:bCs/>
          <w:iCs/>
          <w:color w:val="auto"/>
        </w:rPr>
      </w:pPr>
    </w:p>
    <w:p w:rsidR="00236134" w:rsidRDefault="00236134" w:rsidP="003B0303">
      <w:pPr>
        <w:pStyle w:val="Default"/>
        <w:jc w:val="both"/>
        <w:rPr>
          <w:bCs/>
          <w:iCs/>
          <w:color w:val="auto"/>
        </w:rPr>
      </w:pPr>
    </w:p>
    <w:p w:rsidR="003B0303" w:rsidRPr="00AC35B2" w:rsidRDefault="003B0303" w:rsidP="00AC35B2">
      <w:pPr>
        <w:pStyle w:val="Default"/>
        <w:rPr>
          <w:b/>
          <w:bCs/>
          <w:iCs/>
          <w:color w:val="auto"/>
        </w:rPr>
      </w:pPr>
      <w:r w:rsidRPr="00AC35B2">
        <w:rPr>
          <w:b/>
          <w:bCs/>
          <w:iCs/>
          <w:color w:val="auto"/>
        </w:rPr>
        <w:t>ВОЗРАСТНАЯ ХАРАКТЕРИСТИКА</w:t>
      </w:r>
      <w:r w:rsidR="00236134">
        <w:rPr>
          <w:b/>
          <w:bCs/>
          <w:iCs/>
          <w:color w:val="auto"/>
        </w:rPr>
        <w:t xml:space="preserve"> </w:t>
      </w:r>
      <w:r w:rsidRPr="00AC35B2">
        <w:rPr>
          <w:b/>
          <w:bCs/>
          <w:iCs/>
          <w:color w:val="auto"/>
        </w:rPr>
        <w:t>контингента детей 2-3 лет (</w:t>
      </w:r>
      <w:r w:rsidRPr="00AC35B2">
        <w:rPr>
          <w:b/>
          <w:bCs/>
          <w:iCs/>
          <w:color w:val="auto"/>
          <w:lang w:val="en-US"/>
        </w:rPr>
        <w:t>I</w:t>
      </w:r>
      <w:r w:rsidRPr="00AC35B2">
        <w:rPr>
          <w:b/>
          <w:bCs/>
          <w:iCs/>
          <w:color w:val="auto"/>
        </w:rPr>
        <w:t xml:space="preserve"> мл. гр.)</w:t>
      </w:r>
    </w:p>
    <w:p w:rsidR="00AC35B2" w:rsidRPr="00236134" w:rsidRDefault="00AC35B2" w:rsidP="00AC35B2">
      <w:pPr>
        <w:pStyle w:val="affff8"/>
        <w:ind w:firstLine="0"/>
        <w:rPr>
          <w:rStyle w:val="18"/>
          <w:b/>
          <w:sz w:val="24"/>
          <w:szCs w:val="24"/>
        </w:rPr>
      </w:pPr>
      <w:r>
        <w:rPr>
          <w:rStyle w:val="FontStyle19"/>
          <w:rFonts w:eastAsia="Calibri"/>
          <w:b/>
          <w:bCs/>
          <w:iCs/>
          <w:color w:val="auto"/>
          <w:lang w:eastAsia="ru-RU"/>
        </w:rPr>
        <w:t xml:space="preserve">        </w:t>
      </w:r>
      <w:r w:rsidR="003B0303" w:rsidRPr="00CD7E62">
        <w:rPr>
          <w:rStyle w:val="18"/>
          <w:sz w:val="24"/>
          <w:szCs w:val="24"/>
        </w:rPr>
        <w:t>На третьем году жизни дети становятся самостоятельнее. Продолжа</w:t>
      </w:r>
      <w:r w:rsidR="003B0303" w:rsidRPr="00CD7E62">
        <w:rPr>
          <w:rStyle w:val="18"/>
          <w:sz w:val="24"/>
          <w:szCs w:val="24"/>
        </w:rPr>
        <w:softHyphen/>
        <w:t>ют развиваться предметн</w:t>
      </w:r>
      <w:r w:rsidR="003B0303">
        <w:rPr>
          <w:rStyle w:val="18"/>
          <w:sz w:val="24"/>
          <w:szCs w:val="24"/>
        </w:rPr>
        <w:t>ая</w:t>
      </w:r>
      <w:r w:rsidR="003B0303" w:rsidRPr="00CD7E62">
        <w:rPr>
          <w:rStyle w:val="18"/>
          <w:sz w:val="24"/>
          <w:szCs w:val="24"/>
        </w:rPr>
        <w:t>деятельность, деловое сотрудничество ребен</w:t>
      </w:r>
      <w:r w:rsidR="003B0303" w:rsidRPr="00CD7E62">
        <w:rPr>
          <w:rStyle w:val="18"/>
          <w:sz w:val="24"/>
          <w:szCs w:val="24"/>
        </w:rPr>
        <w:softHyphen/>
        <w:t>ка и взрослого; совершенствуются восприятие, речь, начальные формы произвольного поведения, игры, наглядно-действенное мышление, в кон</w:t>
      </w:r>
      <w:r w:rsidR="003B0303" w:rsidRPr="00CD7E62">
        <w:rPr>
          <w:rStyle w:val="18"/>
          <w:sz w:val="24"/>
          <w:szCs w:val="24"/>
        </w:rPr>
        <w:softHyphen/>
        <w:t>це года появляются основы наглядно-образного мышления</w:t>
      </w:r>
      <w:r w:rsidR="003B0303" w:rsidRPr="00236134">
        <w:rPr>
          <w:rStyle w:val="18"/>
          <w:b/>
          <w:sz w:val="24"/>
          <w:szCs w:val="24"/>
        </w:rPr>
        <w:t>.</w:t>
      </w:r>
      <w:r w:rsidR="003B0303" w:rsidRPr="00236134">
        <w:rPr>
          <w:rStyle w:val="afff2"/>
          <w:rFonts w:eastAsia="SimSun"/>
          <w:b w:val="0"/>
          <w:sz w:val="24"/>
          <w:szCs w:val="24"/>
        </w:rPr>
        <w:t xml:space="preserve"> Продолжа</w:t>
      </w:r>
      <w:r w:rsidR="003B0303" w:rsidRPr="00236134">
        <w:rPr>
          <w:rStyle w:val="afff2"/>
          <w:rFonts w:eastAsia="SimSun"/>
          <w:b w:val="0"/>
          <w:sz w:val="24"/>
          <w:szCs w:val="24"/>
        </w:rPr>
        <w:softHyphen/>
        <w:t>ет развиваться понимание речи.</w:t>
      </w:r>
      <w:r w:rsidR="003B0303" w:rsidRPr="00236134">
        <w:rPr>
          <w:rStyle w:val="18"/>
          <w:b/>
          <w:sz w:val="24"/>
          <w:szCs w:val="24"/>
        </w:rPr>
        <w:t xml:space="preserve"> Интенсивно развивается активная речь детей. Активный словарь достигает примерно 1500-2500 слов.</w:t>
      </w:r>
      <w:r w:rsidR="003B0303" w:rsidRPr="00236134">
        <w:rPr>
          <w:b/>
          <w:sz w:val="24"/>
          <w:szCs w:val="24"/>
          <w:shd w:val="clear" w:color="auto" w:fill="FFFFFF"/>
        </w:rPr>
        <w:t xml:space="preserve"> </w:t>
      </w:r>
      <w:r w:rsidR="003B0303" w:rsidRPr="00236134">
        <w:rPr>
          <w:rStyle w:val="afff2"/>
          <w:rFonts w:eastAsia="SimSun"/>
          <w:b w:val="0"/>
          <w:sz w:val="24"/>
          <w:szCs w:val="24"/>
        </w:rPr>
        <w:t>Речь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w:t>
      </w:r>
      <w:r w:rsidR="003B0303" w:rsidRPr="00236134">
        <w:rPr>
          <w:rStyle w:val="18"/>
          <w:b/>
          <w:sz w:val="24"/>
          <w:szCs w:val="24"/>
        </w:rPr>
        <w:t xml:space="preserve"> прежде всего</w:t>
      </w:r>
      <w:r w:rsidR="003B0303" w:rsidRPr="00236134">
        <w:rPr>
          <w:rStyle w:val="afff2"/>
          <w:rFonts w:eastAsia="SimSun"/>
          <w:b w:val="0"/>
          <w:sz w:val="24"/>
          <w:szCs w:val="24"/>
        </w:rPr>
        <w:t xml:space="preserve"> фонемати</w:t>
      </w:r>
      <w:r w:rsidR="003B0303" w:rsidRPr="00236134">
        <w:rPr>
          <w:rStyle w:val="afff2"/>
          <w:rFonts w:eastAsia="SimSun"/>
          <w:b w:val="0"/>
          <w:sz w:val="24"/>
          <w:szCs w:val="24"/>
        </w:rPr>
        <w:softHyphen/>
        <w:t>ческий слух.</w:t>
      </w:r>
      <w:r w:rsidR="003B0303" w:rsidRPr="00236134">
        <w:rPr>
          <w:rStyle w:val="18"/>
          <w:b/>
          <w:sz w:val="24"/>
          <w:szCs w:val="24"/>
        </w:rPr>
        <w:t xml:space="preserve"> Основной формой мышления является наглядно-действенная. К концу третьего года жизни у детей появляются зачатки наглядно - образного мышления. В этот период</w:t>
      </w:r>
      <w:r w:rsidR="003B0303" w:rsidRPr="00236134">
        <w:rPr>
          <w:rStyle w:val="afff2"/>
          <w:rFonts w:eastAsia="SimSun"/>
          <w:b w:val="0"/>
          <w:sz w:val="24"/>
          <w:szCs w:val="24"/>
        </w:rPr>
        <w:t xml:space="preserve"> начинает складываться произвольность поведения.</w:t>
      </w:r>
      <w:r w:rsidR="003B0303" w:rsidRPr="00236134">
        <w:rPr>
          <w:rStyle w:val="18"/>
          <w:b/>
          <w:sz w:val="24"/>
          <w:szCs w:val="24"/>
        </w:rPr>
        <w:t xml:space="preserve"> Ранний возраст завершается кризисом трех лет. Ребенок осознает себя как отдельного челове</w:t>
      </w:r>
      <w:r w:rsidRPr="00236134">
        <w:rPr>
          <w:rStyle w:val="18"/>
          <w:b/>
          <w:sz w:val="24"/>
          <w:szCs w:val="24"/>
        </w:rPr>
        <w:t>ка, отличного от взрослого.</w:t>
      </w:r>
    </w:p>
    <w:p w:rsidR="00AC35B2" w:rsidRDefault="003B0303" w:rsidP="00AC35B2">
      <w:pPr>
        <w:pStyle w:val="affff8"/>
        <w:ind w:firstLine="0"/>
        <w:rPr>
          <w:rStyle w:val="18"/>
          <w:sz w:val="24"/>
          <w:szCs w:val="24"/>
        </w:rPr>
      </w:pPr>
      <w:r w:rsidRPr="00CD7E62">
        <w:rPr>
          <w:rStyle w:val="18"/>
          <w:sz w:val="24"/>
          <w:szCs w:val="24"/>
        </w:rPr>
        <w:t xml:space="preserve"> </w:t>
      </w:r>
    </w:p>
    <w:p w:rsidR="003B0303" w:rsidRPr="00236134" w:rsidRDefault="003B0303" w:rsidP="00AC35B2">
      <w:pPr>
        <w:pStyle w:val="affff8"/>
        <w:ind w:firstLine="0"/>
        <w:rPr>
          <w:b/>
          <w:bCs/>
          <w:iCs/>
          <w:sz w:val="24"/>
          <w:szCs w:val="24"/>
        </w:rPr>
      </w:pPr>
      <w:r w:rsidRPr="00AC35B2">
        <w:rPr>
          <w:b/>
          <w:bCs/>
          <w:iCs/>
          <w:sz w:val="24"/>
          <w:szCs w:val="24"/>
        </w:rPr>
        <w:t xml:space="preserve"> </w:t>
      </w:r>
      <w:r w:rsidR="00AC35B2">
        <w:rPr>
          <w:b/>
          <w:bCs/>
          <w:iCs/>
          <w:sz w:val="24"/>
          <w:szCs w:val="24"/>
        </w:rPr>
        <w:t>ВОЗРАСТНАЯ ХАРАКТЕРИСТИКА</w:t>
      </w:r>
      <w:r w:rsidR="00236134">
        <w:rPr>
          <w:b/>
          <w:bCs/>
          <w:iCs/>
          <w:sz w:val="24"/>
          <w:szCs w:val="24"/>
        </w:rPr>
        <w:t xml:space="preserve"> </w:t>
      </w:r>
      <w:r w:rsidRPr="00AC35B2">
        <w:rPr>
          <w:b/>
          <w:bCs/>
          <w:iCs/>
          <w:sz w:val="24"/>
          <w:szCs w:val="24"/>
        </w:rPr>
        <w:t xml:space="preserve"> контингента детей 3-4 лет (</w:t>
      </w:r>
      <w:r w:rsidRPr="00AC35B2">
        <w:rPr>
          <w:b/>
          <w:bCs/>
          <w:iCs/>
          <w:sz w:val="24"/>
          <w:szCs w:val="24"/>
          <w:lang w:val="en-US"/>
        </w:rPr>
        <w:t>II</w:t>
      </w:r>
      <w:r w:rsidRPr="00AC35B2">
        <w:rPr>
          <w:b/>
          <w:bCs/>
          <w:iCs/>
          <w:sz w:val="24"/>
          <w:szCs w:val="24"/>
        </w:rPr>
        <w:t xml:space="preserve"> мл. гр.)</w:t>
      </w:r>
    </w:p>
    <w:p w:rsidR="003B0303" w:rsidRDefault="003B0303" w:rsidP="003B0303">
      <w:pPr>
        <w:pStyle w:val="67"/>
        <w:shd w:val="clear" w:color="auto" w:fill="auto"/>
        <w:spacing w:after="0" w:line="278" w:lineRule="exact"/>
        <w:ind w:right="20" w:firstLine="400"/>
        <w:jc w:val="both"/>
        <w:rPr>
          <w:b/>
          <w:bCs/>
          <w:i/>
          <w:iCs/>
          <w:sz w:val="24"/>
          <w:szCs w:val="24"/>
          <w:lang w:eastAsia="ru-RU"/>
        </w:rPr>
      </w:pPr>
    </w:p>
    <w:p w:rsidR="003B0303" w:rsidRDefault="003B0303" w:rsidP="003B0303">
      <w:pPr>
        <w:pStyle w:val="67"/>
        <w:shd w:val="clear" w:color="auto" w:fill="auto"/>
        <w:spacing w:after="0" w:line="278" w:lineRule="exact"/>
        <w:ind w:right="20" w:firstLine="400"/>
        <w:jc w:val="both"/>
        <w:rPr>
          <w:rStyle w:val="18"/>
          <w:sz w:val="24"/>
          <w:szCs w:val="24"/>
        </w:rPr>
      </w:pPr>
      <w:r w:rsidRPr="00CD7E62">
        <w:rPr>
          <w:rStyle w:val="18"/>
          <w:sz w:val="24"/>
          <w:szCs w:val="24"/>
        </w:rPr>
        <w:t xml:space="preserve">В возрасте 3-4 лет ребенок постепенно выходит </w:t>
      </w:r>
      <w:r w:rsidRPr="00D112D3">
        <w:rPr>
          <w:rStyle w:val="18"/>
          <w:b/>
          <w:sz w:val="24"/>
          <w:szCs w:val="24"/>
        </w:rPr>
        <w:t>за пределы семейно</w:t>
      </w:r>
      <w:r w:rsidRPr="00D112D3">
        <w:rPr>
          <w:rStyle w:val="18"/>
          <w:b/>
          <w:sz w:val="24"/>
          <w:szCs w:val="24"/>
        </w:rPr>
        <w:softHyphen/>
        <w:t>го круга</w:t>
      </w:r>
      <w:r w:rsidRPr="00CD7E62">
        <w:rPr>
          <w:rStyle w:val="18"/>
          <w:sz w:val="24"/>
          <w:szCs w:val="24"/>
        </w:rPr>
        <w:t>. Его общ</w:t>
      </w:r>
      <w:r>
        <w:rPr>
          <w:rStyle w:val="18"/>
          <w:sz w:val="24"/>
          <w:szCs w:val="24"/>
        </w:rPr>
        <w:t>ение становится внеситуативным. О</w:t>
      </w:r>
      <w:r w:rsidRPr="00CD7E62">
        <w:rPr>
          <w:rStyle w:val="18"/>
          <w:sz w:val="24"/>
          <w:szCs w:val="24"/>
        </w:rPr>
        <w:t xml:space="preserve">собенностью </w:t>
      </w:r>
      <w:r w:rsidRPr="00D112D3">
        <w:rPr>
          <w:rStyle w:val="18"/>
          <w:b/>
          <w:sz w:val="24"/>
          <w:szCs w:val="24"/>
        </w:rPr>
        <w:t xml:space="preserve">игры </w:t>
      </w:r>
      <w:r w:rsidRPr="00CD7E62">
        <w:rPr>
          <w:rStyle w:val="18"/>
          <w:sz w:val="24"/>
          <w:szCs w:val="24"/>
        </w:rPr>
        <w:t xml:space="preserve">является </w:t>
      </w:r>
      <w:r w:rsidRPr="00D112D3">
        <w:rPr>
          <w:rStyle w:val="18"/>
          <w:b/>
          <w:sz w:val="24"/>
          <w:szCs w:val="24"/>
        </w:rPr>
        <w:t>ее условность</w:t>
      </w:r>
      <w:r>
        <w:rPr>
          <w:rStyle w:val="18"/>
          <w:sz w:val="24"/>
          <w:szCs w:val="24"/>
        </w:rPr>
        <w:t xml:space="preserve">. </w:t>
      </w:r>
      <w:r w:rsidRPr="00D112D3">
        <w:rPr>
          <w:rStyle w:val="18"/>
          <w:b/>
          <w:sz w:val="24"/>
          <w:szCs w:val="24"/>
        </w:rPr>
        <w:t>Содержанием игры</w:t>
      </w:r>
      <w:r>
        <w:rPr>
          <w:rStyle w:val="18"/>
          <w:sz w:val="24"/>
          <w:szCs w:val="24"/>
        </w:rPr>
        <w:t>:</w:t>
      </w:r>
      <w:r w:rsidRPr="00CD7E62">
        <w:rPr>
          <w:rStyle w:val="18"/>
          <w:sz w:val="24"/>
          <w:szCs w:val="24"/>
        </w:rPr>
        <w:t xml:space="preserve"> действия </w:t>
      </w:r>
      <w:r w:rsidRPr="00D112D3">
        <w:rPr>
          <w:rStyle w:val="18"/>
          <w:b/>
          <w:sz w:val="24"/>
          <w:szCs w:val="24"/>
        </w:rPr>
        <w:t>с игрушками и предметами-заместите</w:t>
      </w:r>
      <w:r w:rsidRPr="00D112D3">
        <w:rPr>
          <w:rStyle w:val="18"/>
          <w:b/>
          <w:sz w:val="24"/>
          <w:szCs w:val="24"/>
        </w:rPr>
        <w:softHyphen/>
        <w:t>лями</w:t>
      </w:r>
      <w:r w:rsidRPr="00CD7E62">
        <w:rPr>
          <w:rStyle w:val="18"/>
          <w:sz w:val="24"/>
          <w:szCs w:val="24"/>
        </w:rPr>
        <w:t>. П</w:t>
      </w:r>
      <w:r>
        <w:rPr>
          <w:rStyle w:val="18"/>
          <w:sz w:val="24"/>
          <w:szCs w:val="24"/>
        </w:rPr>
        <w:t>родолжительность игры небольшая</w:t>
      </w:r>
      <w:r w:rsidRPr="00CD7E62">
        <w:rPr>
          <w:rStyle w:val="18"/>
          <w:sz w:val="24"/>
          <w:szCs w:val="24"/>
        </w:rPr>
        <w:t xml:space="preserve">. </w:t>
      </w:r>
      <w:r w:rsidRPr="00D112D3">
        <w:rPr>
          <w:rStyle w:val="18"/>
          <w:b/>
          <w:sz w:val="24"/>
          <w:szCs w:val="24"/>
        </w:rPr>
        <w:t>Игры с правилами</w:t>
      </w:r>
      <w:r w:rsidRPr="00CD7E62">
        <w:rPr>
          <w:rStyle w:val="18"/>
          <w:sz w:val="24"/>
          <w:szCs w:val="24"/>
        </w:rPr>
        <w:t xml:space="preserve"> в этом возрасте только </w:t>
      </w:r>
      <w:r w:rsidRPr="00D112D3">
        <w:rPr>
          <w:rStyle w:val="18"/>
          <w:b/>
          <w:sz w:val="24"/>
          <w:szCs w:val="24"/>
        </w:rPr>
        <w:t>начинают формиро</w:t>
      </w:r>
      <w:r w:rsidRPr="00D112D3">
        <w:rPr>
          <w:rStyle w:val="18"/>
          <w:b/>
          <w:sz w:val="24"/>
          <w:szCs w:val="24"/>
        </w:rPr>
        <w:softHyphen/>
        <w:t>ваться.</w:t>
      </w:r>
      <w:r>
        <w:rPr>
          <w:rStyle w:val="18"/>
          <w:b/>
          <w:sz w:val="24"/>
          <w:szCs w:val="24"/>
        </w:rPr>
        <w:t xml:space="preserve"> </w:t>
      </w:r>
      <w:r w:rsidRPr="00CD7E62">
        <w:rPr>
          <w:rStyle w:val="afff2"/>
          <w:rFonts w:eastAsia="SimSun"/>
        </w:rPr>
        <w:t>Изобразительная деятельность ребенка зависит от его представле</w:t>
      </w:r>
      <w:r w:rsidRPr="00CD7E62">
        <w:rPr>
          <w:rStyle w:val="afff2"/>
          <w:rFonts w:eastAsia="SimSun"/>
        </w:rPr>
        <w:softHyphen/>
        <w:t>ний о предмете.</w:t>
      </w:r>
      <w:r w:rsidRPr="00CD7E62">
        <w:rPr>
          <w:rStyle w:val="18"/>
          <w:sz w:val="24"/>
          <w:szCs w:val="24"/>
        </w:rPr>
        <w:t xml:space="preserve"> В этом возрасте они только начинают формироваться. Графические образы бедны.</w:t>
      </w:r>
      <w:r>
        <w:rPr>
          <w:rStyle w:val="18"/>
          <w:sz w:val="24"/>
          <w:szCs w:val="24"/>
        </w:rPr>
        <w:t xml:space="preserve"> </w:t>
      </w:r>
      <w:r w:rsidRPr="00CD7E62">
        <w:rPr>
          <w:rStyle w:val="18"/>
          <w:sz w:val="24"/>
          <w:szCs w:val="24"/>
        </w:rPr>
        <w:t xml:space="preserve">Младшие дошкольники способны под руководством взрослого </w:t>
      </w:r>
      <w:r w:rsidRPr="00D112D3">
        <w:rPr>
          <w:rStyle w:val="18"/>
          <w:b/>
          <w:sz w:val="24"/>
          <w:szCs w:val="24"/>
        </w:rPr>
        <w:t>вылепить простые предметы</w:t>
      </w:r>
      <w:r>
        <w:rPr>
          <w:rStyle w:val="18"/>
          <w:b/>
          <w:sz w:val="24"/>
          <w:szCs w:val="24"/>
        </w:rPr>
        <w:t xml:space="preserve">, </w:t>
      </w:r>
      <w:r w:rsidRPr="00CD7E62">
        <w:rPr>
          <w:rStyle w:val="18"/>
          <w:sz w:val="24"/>
          <w:szCs w:val="24"/>
        </w:rPr>
        <w:t xml:space="preserve">доступны </w:t>
      </w:r>
      <w:r w:rsidRPr="00D112D3">
        <w:rPr>
          <w:rStyle w:val="18"/>
          <w:b/>
          <w:sz w:val="24"/>
          <w:szCs w:val="24"/>
        </w:rPr>
        <w:t>простейшие виды аппли</w:t>
      </w:r>
      <w:r w:rsidRPr="00D112D3">
        <w:rPr>
          <w:rStyle w:val="18"/>
          <w:b/>
          <w:sz w:val="24"/>
          <w:szCs w:val="24"/>
        </w:rPr>
        <w:softHyphen/>
        <w:t>кации.</w:t>
      </w:r>
      <w:r>
        <w:rPr>
          <w:sz w:val="24"/>
          <w:szCs w:val="24"/>
          <w:shd w:val="clear" w:color="auto" w:fill="FFFFFF"/>
        </w:rPr>
        <w:t xml:space="preserve"> </w:t>
      </w:r>
      <w:r w:rsidRPr="00C91D62">
        <w:rPr>
          <w:rStyle w:val="18"/>
          <w:b/>
          <w:sz w:val="24"/>
          <w:szCs w:val="24"/>
        </w:rPr>
        <w:t>Конструктивная деятельность огра</w:t>
      </w:r>
      <w:r w:rsidRPr="00C91D62">
        <w:rPr>
          <w:rStyle w:val="18"/>
          <w:b/>
          <w:sz w:val="24"/>
          <w:szCs w:val="24"/>
        </w:rPr>
        <w:softHyphen/>
        <w:t>ничена</w:t>
      </w:r>
      <w:r w:rsidRPr="00CD7E62">
        <w:rPr>
          <w:rStyle w:val="18"/>
          <w:sz w:val="24"/>
          <w:szCs w:val="24"/>
        </w:rPr>
        <w:t xml:space="preserve"> возведением несложных построек по образцу и по замыслу.</w:t>
      </w:r>
      <w:r>
        <w:rPr>
          <w:rStyle w:val="18"/>
          <w:sz w:val="24"/>
          <w:szCs w:val="24"/>
        </w:rPr>
        <w:t xml:space="preserve"> </w:t>
      </w:r>
      <w:r w:rsidRPr="00C528BA">
        <w:rPr>
          <w:rStyle w:val="18"/>
          <w:sz w:val="24"/>
          <w:szCs w:val="24"/>
        </w:rPr>
        <w:t>Развиваются восприятие, память, внимание</w:t>
      </w:r>
      <w:r>
        <w:rPr>
          <w:rStyle w:val="18"/>
          <w:sz w:val="24"/>
          <w:szCs w:val="24"/>
        </w:rPr>
        <w:t xml:space="preserve"> и мелкая моторика рук</w:t>
      </w:r>
      <w:r w:rsidRPr="00C528BA">
        <w:rPr>
          <w:rStyle w:val="18"/>
          <w:sz w:val="24"/>
          <w:szCs w:val="24"/>
        </w:rPr>
        <w:t xml:space="preserve">. </w:t>
      </w:r>
      <w:r w:rsidRPr="00C91D62">
        <w:rPr>
          <w:rStyle w:val="18"/>
          <w:b/>
          <w:sz w:val="24"/>
          <w:szCs w:val="24"/>
        </w:rPr>
        <w:t>Продолжает развиваться наглядно-действенное мышление</w:t>
      </w:r>
      <w:r w:rsidRPr="00CD7E62">
        <w:rPr>
          <w:rStyle w:val="18"/>
          <w:sz w:val="24"/>
          <w:szCs w:val="24"/>
        </w:rPr>
        <w:t xml:space="preserve">. </w:t>
      </w:r>
      <w:r w:rsidRPr="00C91D62">
        <w:rPr>
          <w:rStyle w:val="afff2"/>
          <w:rFonts w:eastAsia="SimSun"/>
          <w:b w:val="0"/>
        </w:rPr>
        <w:t>Способны установить некоторые скрытые связи и отношения между предметами.</w:t>
      </w:r>
      <w:r>
        <w:rPr>
          <w:rStyle w:val="18"/>
          <w:sz w:val="24"/>
          <w:szCs w:val="24"/>
        </w:rPr>
        <w:t xml:space="preserve"> Н</w:t>
      </w:r>
      <w:r w:rsidRPr="00CD7E62">
        <w:rPr>
          <w:rStyle w:val="18"/>
          <w:sz w:val="24"/>
          <w:szCs w:val="24"/>
        </w:rPr>
        <w:t xml:space="preserve">ачинает </w:t>
      </w:r>
      <w:r w:rsidRPr="00C91D62">
        <w:rPr>
          <w:rStyle w:val="18"/>
          <w:b/>
          <w:sz w:val="24"/>
          <w:szCs w:val="24"/>
        </w:rPr>
        <w:t>развиваться воображение</w:t>
      </w:r>
      <w:r w:rsidRPr="00CD7E62">
        <w:rPr>
          <w:rStyle w:val="18"/>
          <w:sz w:val="24"/>
          <w:szCs w:val="24"/>
        </w:rPr>
        <w:t>, которое особенно наглядно проявляется в игре</w:t>
      </w:r>
      <w:r>
        <w:rPr>
          <w:rStyle w:val="18"/>
          <w:sz w:val="24"/>
          <w:szCs w:val="24"/>
        </w:rPr>
        <w:t xml:space="preserve">. </w:t>
      </w:r>
      <w:r w:rsidRPr="00C91D62">
        <w:rPr>
          <w:rStyle w:val="18"/>
          <w:b/>
          <w:sz w:val="24"/>
          <w:szCs w:val="24"/>
        </w:rPr>
        <w:t>Взаимоотношения детей обусловлены нормами и правилами.</w:t>
      </w:r>
      <w:r w:rsidRPr="00CD7E62">
        <w:rPr>
          <w:rStyle w:val="18"/>
          <w:sz w:val="24"/>
          <w:szCs w:val="24"/>
        </w:rPr>
        <w:t xml:space="preserve"> </w:t>
      </w:r>
      <w:r>
        <w:rPr>
          <w:rStyle w:val="18"/>
          <w:sz w:val="24"/>
          <w:szCs w:val="24"/>
        </w:rPr>
        <w:t xml:space="preserve">В игровой деятельности </w:t>
      </w:r>
      <w:r>
        <w:rPr>
          <w:rStyle w:val="afff2"/>
          <w:rFonts w:eastAsia="SimSun"/>
        </w:rPr>
        <w:t>дети</w:t>
      </w:r>
      <w:r w:rsidRPr="00CD7E62">
        <w:rPr>
          <w:rStyle w:val="afff2"/>
          <w:rFonts w:eastAsia="SimSun"/>
        </w:rPr>
        <w:t xml:space="preserve"> скорее играют рядом, чем активно вступают во взаимодействие.</w:t>
      </w:r>
      <w:r>
        <w:rPr>
          <w:rStyle w:val="afff2"/>
          <w:rFonts w:eastAsia="SimSun"/>
        </w:rPr>
        <w:t xml:space="preserve"> </w:t>
      </w:r>
      <w:r>
        <w:rPr>
          <w:rStyle w:val="18"/>
          <w:sz w:val="24"/>
          <w:szCs w:val="24"/>
        </w:rPr>
        <w:t>М</w:t>
      </w:r>
      <w:r w:rsidRPr="00CD7E62">
        <w:rPr>
          <w:rStyle w:val="18"/>
          <w:sz w:val="24"/>
          <w:szCs w:val="24"/>
        </w:rPr>
        <w:t>огут наблюдаться устойчивые избиратель</w:t>
      </w:r>
      <w:r w:rsidRPr="00CD7E62">
        <w:rPr>
          <w:rStyle w:val="18"/>
          <w:sz w:val="24"/>
          <w:szCs w:val="24"/>
        </w:rPr>
        <w:softHyphen/>
        <w:t xml:space="preserve">ные взаимоотношения. </w:t>
      </w:r>
      <w:r>
        <w:rPr>
          <w:rStyle w:val="18"/>
          <w:sz w:val="24"/>
          <w:szCs w:val="24"/>
        </w:rPr>
        <w:t xml:space="preserve"> </w:t>
      </w:r>
      <w:r w:rsidRPr="00CD7E62">
        <w:rPr>
          <w:rStyle w:val="afff2"/>
          <w:rFonts w:eastAsia="SimSun"/>
        </w:rPr>
        <w:t>Положение ребенка в группе сверстников во многом определяется мнением воспитателя.</w:t>
      </w:r>
      <w:r>
        <w:rPr>
          <w:sz w:val="24"/>
          <w:szCs w:val="24"/>
          <w:shd w:val="clear" w:color="auto" w:fill="FFFFFF"/>
        </w:rPr>
        <w:t xml:space="preserve"> </w:t>
      </w:r>
      <w:r>
        <w:rPr>
          <w:rStyle w:val="afff2"/>
          <w:rFonts w:eastAsia="SimSun"/>
        </w:rPr>
        <w:t>П</w:t>
      </w:r>
      <w:r w:rsidRPr="00CD7E62">
        <w:rPr>
          <w:rStyle w:val="afff2"/>
          <w:rFonts w:eastAsia="SimSun"/>
        </w:rPr>
        <w:t>ове</w:t>
      </w:r>
      <w:r w:rsidRPr="00CD7E62">
        <w:rPr>
          <w:rStyle w:val="afff2"/>
          <w:rFonts w:eastAsia="SimSun"/>
        </w:rPr>
        <w:softHyphen/>
        <w:t>дение ребенка еще ситуативно.</w:t>
      </w:r>
      <w:r w:rsidRPr="00CD7E62">
        <w:rPr>
          <w:rStyle w:val="18"/>
          <w:sz w:val="24"/>
          <w:szCs w:val="24"/>
        </w:rPr>
        <w:t xml:space="preserve"> </w:t>
      </w:r>
      <w:r w:rsidRPr="00C91D62">
        <w:rPr>
          <w:rStyle w:val="18"/>
          <w:b/>
          <w:sz w:val="24"/>
          <w:szCs w:val="24"/>
        </w:rPr>
        <w:t>Начинает развиваться самооценка</w:t>
      </w:r>
      <w:r w:rsidRPr="00CD7E62">
        <w:rPr>
          <w:rStyle w:val="18"/>
          <w:sz w:val="24"/>
          <w:szCs w:val="24"/>
        </w:rPr>
        <w:t>, при этом дети в значительной мере ориентируются на оценку воспитателя. Про</w:t>
      </w:r>
      <w:r w:rsidRPr="00CD7E62">
        <w:rPr>
          <w:rStyle w:val="18"/>
          <w:sz w:val="24"/>
          <w:szCs w:val="24"/>
        </w:rPr>
        <w:softHyphen/>
        <w:t xml:space="preserve">должает </w:t>
      </w:r>
      <w:r w:rsidRPr="00C91D62">
        <w:rPr>
          <w:rStyle w:val="18"/>
          <w:b/>
          <w:sz w:val="24"/>
          <w:szCs w:val="24"/>
        </w:rPr>
        <w:t>развиваться</w:t>
      </w:r>
      <w:r w:rsidRPr="00CD7E62">
        <w:rPr>
          <w:rStyle w:val="18"/>
          <w:sz w:val="24"/>
          <w:szCs w:val="24"/>
        </w:rPr>
        <w:t xml:space="preserve"> также их </w:t>
      </w:r>
      <w:r w:rsidRPr="00C91D62">
        <w:rPr>
          <w:rStyle w:val="18"/>
          <w:b/>
          <w:sz w:val="24"/>
          <w:szCs w:val="24"/>
        </w:rPr>
        <w:t>половая идентификация</w:t>
      </w:r>
      <w:r>
        <w:rPr>
          <w:rStyle w:val="18"/>
          <w:sz w:val="24"/>
          <w:szCs w:val="24"/>
        </w:rPr>
        <w:t>.</w:t>
      </w:r>
    </w:p>
    <w:p w:rsidR="003B0303" w:rsidRPr="00BD798F" w:rsidRDefault="003B0303" w:rsidP="00236134">
      <w:pPr>
        <w:pStyle w:val="67"/>
        <w:shd w:val="clear" w:color="auto" w:fill="auto"/>
        <w:spacing w:after="0" w:line="278" w:lineRule="exact"/>
        <w:ind w:right="20"/>
        <w:jc w:val="both"/>
        <w:rPr>
          <w:bCs/>
          <w:iCs/>
          <w:sz w:val="24"/>
          <w:szCs w:val="24"/>
        </w:rPr>
      </w:pPr>
      <w:r w:rsidRPr="00BD798F">
        <w:rPr>
          <w:b/>
          <w:bCs/>
          <w:iCs/>
          <w:sz w:val="24"/>
          <w:szCs w:val="24"/>
        </w:rPr>
        <w:t>РК</w:t>
      </w:r>
      <w:r w:rsidRPr="00BD798F">
        <w:rPr>
          <w:bCs/>
          <w:iCs/>
          <w:sz w:val="24"/>
          <w:szCs w:val="24"/>
        </w:rPr>
        <w:t xml:space="preserve">: В возрасте 3 – 4 лет развивается познавательный интерес о родном городе,   художественной литературе (татарских народных сказок и произведений татарских писателей). </w:t>
      </w:r>
    </w:p>
    <w:p w:rsidR="003B0303" w:rsidRPr="00BD798F" w:rsidRDefault="003B0303" w:rsidP="003B0303">
      <w:pPr>
        <w:pStyle w:val="Default"/>
        <w:jc w:val="both"/>
        <w:rPr>
          <w:bCs/>
          <w:iCs/>
          <w:color w:val="auto"/>
        </w:rPr>
      </w:pPr>
      <w:r w:rsidRPr="00BD798F">
        <w:rPr>
          <w:bCs/>
          <w:iCs/>
          <w:color w:val="auto"/>
        </w:rPr>
        <w:t>В игровой форме дети данного возраста познают татарскую национальную одежду (мальчик, девочка).</w:t>
      </w:r>
    </w:p>
    <w:p w:rsidR="003B0303" w:rsidRPr="00691A2A" w:rsidRDefault="003B0303" w:rsidP="003B0303">
      <w:pPr>
        <w:pStyle w:val="Default"/>
        <w:jc w:val="both"/>
        <w:rPr>
          <w:rStyle w:val="18"/>
          <w:rFonts w:eastAsia="Calibri"/>
          <w:bCs/>
          <w:iCs/>
          <w:color w:val="auto"/>
        </w:rPr>
      </w:pPr>
    </w:p>
    <w:p w:rsidR="003B0303" w:rsidRPr="00AC35B2" w:rsidRDefault="003B0303" w:rsidP="00AC35B2">
      <w:pPr>
        <w:pStyle w:val="Default"/>
        <w:rPr>
          <w:b/>
          <w:bCs/>
          <w:iCs/>
          <w:color w:val="auto"/>
        </w:rPr>
      </w:pPr>
      <w:r w:rsidRPr="00AC35B2">
        <w:rPr>
          <w:b/>
          <w:bCs/>
          <w:iCs/>
          <w:color w:val="auto"/>
        </w:rPr>
        <w:t xml:space="preserve">ВОЗРАСТНАЯ ХАРАКТЕРИСТИКА </w:t>
      </w:r>
    </w:p>
    <w:p w:rsidR="003B0303" w:rsidRPr="00AC35B2" w:rsidRDefault="003B0303" w:rsidP="00AC35B2">
      <w:pPr>
        <w:pStyle w:val="Default"/>
        <w:rPr>
          <w:b/>
          <w:bCs/>
          <w:iCs/>
          <w:color w:val="auto"/>
        </w:rPr>
      </w:pPr>
      <w:r w:rsidRPr="00AC35B2">
        <w:rPr>
          <w:b/>
          <w:bCs/>
          <w:iCs/>
          <w:color w:val="auto"/>
        </w:rPr>
        <w:t>контингента детей 4-5 лет (ср. гр.)</w:t>
      </w:r>
    </w:p>
    <w:p w:rsidR="003B0303" w:rsidRPr="00627792" w:rsidRDefault="003B0303" w:rsidP="003B0303">
      <w:pPr>
        <w:pStyle w:val="Default"/>
        <w:rPr>
          <w:b/>
          <w:bCs/>
          <w:i/>
          <w:iCs/>
          <w:color w:val="auto"/>
        </w:rPr>
      </w:pPr>
    </w:p>
    <w:p w:rsidR="003B0303" w:rsidRPr="008172F1" w:rsidRDefault="003B0303" w:rsidP="003B0303">
      <w:pPr>
        <w:pStyle w:val="67"/>
        <w:shd w:val="clear" w:color="auto" w:fill="auto"/>
        <w:spacing w:after="0" w:line="283" w:lineRule="exact"/>
        <w:ind w:left="20" w:right="20" w:firstLine="400"/>
        <w:jc w:val="both"/>
        <w:rPr>
          <w:b/>
          <w:sz w:val="24"/>
          <w:szCs w:val="24"/>
          <w:shd w:val="clear" w:color="auto" w:fill="FFFFFF"/>
        </w:rPr>
      </w:pPr>
      <w:r>
        <w:rPr>
          <w:rStyle w:val="18"/>
          <w:sz w:val="24"/>
          <w:szCs w:val="24"/>
        </w:rPr>
        <w:t>В игровой деятельности</w:t>
      </w:r>
      <w:r w:rsidRPr="00CD7E62">
        <w:rPr>
          <w:rStyle w:val="18"/>
          <w:sz w:val="24"/>
          <w:szCs w:val="24"/>
        </w:rPr>
        <w:t xml:space="preserve"> </w:t>
      </w:r>
      <w:r>
        <w:rPr>
          <w:rStyle w:val="18"/>
          <w:sz w:val="24"/>
          <w:szCs w:val="24"/>
        </w:rPr>
        <w:t xml:space="preserve">у детей </w:t>
      </w:r>
      <w:r w:rsidRPr="00CD7E62">
        <w:rPr>
          <w:rStyle w:val="18"/>
          <w:sz w:val="24"/>
          <w:szCs w:val="24"/>
        </w:rPr>
        <w:t>появляют</w:t>
      </w:r>
      <w:r w:rsidRPr="00CD7E62">
        <w:rPr>
          <w:rStyle w:val="18"/>
          <w:sz w:val="24"/>
          <w:szCs w:val="24"/>
        </w:rPr>
        <w:softHyphen/>
        <w:t xml:space="preserve">ся </w:t>
      </w:r>
      <w:r w:rsidRPr="008174FD">
        <w:rPr>
          <w:rStyle w:val="18"/>
          <w:b/>
          <w:sz w:val="24"/>
          <w:szCs w:val="24"/>
        </w:rPr>
        <w:t>ролевые взаимодействия.</w:t>
      </w:r>
      <w:r w:rsidRPr="00CD7E62">
        <w:rPr>
          <w:rStyle w:val="18"/>
          <w:sz w:val="24"/>
          <w:szCs w:val="24"/>
        </w:rPr>
        <w:t xml:space="preserve"> В процессе игры роли могут меняться. Игро</w:t>
      </w:r>
      <w:r w:rsidRPr="00CD7E62">
        <w:rPr>
          <w:rStyle w:val="18"/>
          <w:sz w:val="24"/>
          <w:szCs w:val="24"/>
        </w:rPr>
        <w:softHyphen/>
        <w:t xml:space="preserve">вые действия начинают выполняться не ради них самих, а ради смысла игры. </w:t>
      </w:r>
      <w:r w:rsidRPr="008174FD">
        <w:rPr>
          <w:rStyle w:val="18"/>
          <w:b/>
          <w:sz w:val="24"/>
          <w:szCs w:val="24"/>
        </w:rPr>
        <w:t>Происходит разделение игровых и реальных взаимодействий детей.</w:t>
      </w:r>
      <w:r>
        <w:rPr>
          <w:b/>
          <w:sz w:val="24"/>
          <w:szCs w:val="24"/>
          <w:shd w:val="clear" w:color="auto" w:fill="FFFFFF"/>
        </w:rPr>
        <w:t xml:space="preserve"> </w:t>
      </w:r>
      <w:r w:rsidRPr="00CD7E62">
        <w:rPr>
          <w:rStyle w:val="18"/>
          <w:sz w:val="24"/>
          <w:szCs w:val="24"/>
        </w:rPr>
        <w:t xml:space="preserve">Значительное развитие получает изобразительная деятельность. </w:t>
      </w:r>
      <w:r w:rsidRPr="008174FD">
        <w:rPr>
          <w:rStyle w:val="18"/>
          <w:b/>
          <w:sz w:val="24"/>
          <w:szCs w:val="24"/>
        </w:rPr>
        <w:t>Рису</w:t>
      </w:r>
      <w:r w:rsidRPr="008174FD">
        <w:rPr>
          <w:rStyle w:val="18"/>
          <w:b/>
          <w:sz w:val="24"/>
          <w:szCs w:val="24"/>
        </w:rPr>
        <w:softHyphen/>
        <w:t>нок</w:t>
      </w:r>
      <w:r w:rsidRPr="00CD7E62">
        <w:rPr>
          <w:rStyle w:val="18"/>
          <w:sz w:val="24"/>
          <w:szCs w:val="24"/>
        </w:rPr>
        <w:t xml:space="preserve"> </w:t>
      </w:r>
      <w:r w:rsidRPr="008174FD">
        <w:rPr>
          <w:rStyle w:val="18"/>
          <w:b/>
          <w:sz w:val="24"/>
          <w:szCs w:val="24"/>
        </w:rPr>
        <w:t>становится предметным и детализированным</w:t>
      </w:r>
      <w:r w:rsidRPr="00CD7E62">
        <w:rPr>
          <w:rStyle w:val="18"/>
          <w:sz w:val="24"/>
          <w:szCs w:val="24"/>
        </w:rPr>
        <w:t>.</w:t>
      </w:r>
      <w:r w:rsidRPr="00CD7E62">
        <w:rPr>
          <w:rStyle w:val="afff2"/>
          <w:rFonts w:eastAsia="SimSun"/>
        </w:rPr>
        <w:t>Совершенствуется техническая сторона изобрази</w:t>
      </w:r>
      <w:r w:rsidRPr="00CD7E62">
        <w:rPr>
          <w:rStyle w:val="afff2"/>
          <w:rFonts w:eastAsia="SimSun"/>
        </w:rPr>
        <w:softHyphen/>
        <w:t xml:space="preserve">тельной </w:t>
      </w:r>
      <w:r w:rsidRPr="00CD7E62">
        <w:rPr>
          <w:rStyle w:val="afff2"/>
          <w:rFonts w:eastAsia="SimSun"/>
        </w:rPr>
        <w:lastRenderedPageBreak/>
        <w:t>деятельности.</w:t>
      </w:r>
      <w:r w:rsidRPr="00CD7E62">
        <w:rPr>
          <w:rStyle w:val="18"/>
          <w:sz w:val="24"/>
          <w:szCs w:val="24"/>
        </w:rPr>
        <w:t>Усложняется конструирование.</w:t>
      </w:r>
      <w:r>
        <w:rPr>
          <w:rStyle w:val="18"/>
          <w:sz w:val="24"/>
          <w:szCs w:val="24"/>
        </w:rPr>
        <w:t xml:space="preserve"> </w:t>
      </w:r>
      <w:r w:rsidRPr="008174FD">
        <w:rPr>
          <w:rStyle w:val="18"/>
          <w:b/>
          <w:sz w:val="24"/>
          <w:szCs w:val="24"/>
        </w:rPr>
        <w:t>Формируются навыки конструирования по собственному замыслу</w:t>
      </w:r>
      <w:r w:rsidRPr="00CD7E62">
        <w:rPr>
          <w:rStyle w:val="18"/>
          <w:sz w:val="24"/>
          <w:szCs w:val="24"/>
        </w:rPr>
        <w:t>, а также планирование последовательности действий.</w:t>
      </w:r>
      <w:r>
        <w:rPr>
          <w:b/>
          <w:sz w:val="24"/>
          <w:szCs w:val="24"/>
          <w:shd w:val="clear" w:color="auto" w:fill="FFFFFF"/>
        </w:rPr>
        <w:t xml:space="preserve"> </w:t>
      </w:r>
      <w:r w:rsidRPr="00CD7E62">
        <w:rPr>
          <w:rStyle w:val="afff2"/>
          <w:rFonts w:eastAsia="SimSun"/>
        </w:rPr>
        <w:t>Двигательная сфера ребенка характеризуется позитивными изме</w:t>
      </w:r>
      <w:r w:rsidRPr="00CD7E62">
        <w:rPr>
          <w:rStyle w:val="afff2"/>
          <w:rFonts w:eastAsia="SimSun"/>
        </w:rPr>
        <w:softHyphen/>
        <w:t>нениями мелкой и крупной моторики.</w:t>
      </w:r>
      <w:r w:rsidRPr="00CD7E62">
        <w:rPr>
          <w:rStyle w:val="18"/>
          <w:sz w:val="24"/>
          <w:szCs w:val="24"/>
        </w:rPr>
        <w:t xml:space="preserve"> Развиваются ловкость, коорди</w:t>
      </w:r>
      <w:r w:rsidRPr="00CD7E62">
        <w:rPr>
          <w:rStyle w:val="18"/>
          <w:sz w:val="24"/>
          <w:szCs w:val="24"/>
        </w:rPr>
        <w:softHyphen/>
        <w:t>нация</w:t>
      </w:r>
      <w:r>
        <w:rPr>
          <w:rStyle w:val="18"/>
          <w:sz w:val="24"/>
          <w:szCs w:val="24"/>
        </w:rPr>
        <w:t xml:space="preserve"> движений. Дети</w:t>
      </w:r>
      <w:r w:rsidRPr="00CD7E62">
        <w:rPr>
          <w:rStyle w:val="18"/>
          <w:sz w:val="24"/>
          <w:szCs w:val="24"/>
        </w:rPr>
        <w:t xml:space="preserve"> удерживают равновесие, перешагивают через небольшие преграды. Усложняются игры с мячом.</w:t>
      </w:r>
      <w:r>
        <w:rPr>
          <w:b/>
          <w:sz w:val="24"/>
          <w:szCs w:val="24"/>
          <w:shd w:val="clear" w:color="auto" w:fill="FFFFFF"/>
        </w:rPr>
        <w:t xml:space="preserve"> </w:t>
      </w:r>
      <w:r w:rsidRPr="008174FD">
        <w:rPr>
          <w:rStyle w:val="18"/>
          <w:b/>
          <w:sz w:val="24"/>
          <w:szCs w:val="24"/>
        </w:rPr>
        <w:t>Восприятие детей становится более развитым</w:t>
      </w:r>
      <w:r w:rsidRPr="00CD7E62">
        <w:rPr>
          <w:rStyle w:val="18"/>
          <w:sz w:val="24"/>
          <w:szCs w:val="24"/>
        </w:rPr>
        <w:t>. Дети способны упорядочить группы предметов по сенсорному признаку — ве</w:t>
      </w:r>
      <w:r w:rsidRPr="00CD7E62">
        <w:rPr>
          <w:rStyle w:val="18"/>
          <w:sz w:val="24"/>
          <w:szCs w:val="24"/>
        </w:rPr>
        <w:softHyphen/>
        <w:t>личине, цвету; выделить такие параметры, как высота, длина и ширина. Совершенствуется ориентация в пространстве.</w:t>
      </w:r>
    </w:p>
    <w:p w:rsidR="003B0303" w:rsidRPr="008172F1" w:rsidRDefault="003B0303" w:rsidP="003B0303">
      <w:pPr>
        <w:pStyle w:val="67"/>
        <w:shd w:val="clear" w:color="auto" w:fill="auto"/>
        <w:spacing w:after="0" w:line="278" w:lineRule="exact"/>
        <w:ind w:right="20"/>
        <w:jc w:val="both"/>
        <w:rPr>
          <w:rStyle w:val="18"/>
          <w:sz w:val="24"/>
          <w:szCs w:val="24"/>
        </w:rPr>
      </w:pPr>
      <w:r w:rsidRPr="008174FD">
        <w:rPr>
          <w:rStyle w:val="18"/>
          <w:sz w:val="24"/>
          <w:szCs w:val="24"/>
        </w:rPr>
        <w:t>Возрастает объем памяти</w:t>
      </w:r>
      <w:r w:rsidRPr="008174FD">
        <w:rPr>
          <w:rStyle w:val="18"/>
          <w:b/>
          <w:sz w:val="24"/>
          <w:szCs w:val="24"/>
        </w:rPr>
        <w:t>.</w:t>
      </w:r>
      <w:r>
        <w:rPr>
          <w:rStyle w:val="18"/>
          <w:sz w:val="24"/>
          <w:szCs w:val="24"/>
        </w:rPr>
        <w:t xml:space="preserve"> </w:t>
      </w:r>
      <w:r w:rsidRPr="00CD7E62">
        <w:rPr>
          <w:rStyle w:val="afff2"/>
          <w:rFonts w:eastAsia="SimSun"/>
        </w:rPr>
        <w:t>Начинает складываться произвольное запоминание:</w:t>
      </w:r>
      <w:r w:rsidRPr="00CD7E62">
        <w:rPr>
          <w:rStyle w:val="18"/>
          <w:sz w:val="24"/>
          <w:szCs w:val="24"/>
        </w:rPr>
        <w:t xml:space="preserve"> дети способны принять задачу на запоминание, помнят поручения взрослых, могут вы</w:t>
      </w:r>
      <w:r w:rsidRPr="00CD7E62">
        <w:rPr>
          <w:rStyle w:val="18"/>
          <w:sz w:val="24"/>
          <w:szCs w:val="24"/>
        </w:rPr>
        <w:softHyphen/>
        <w:t>учить небольшое стихотворение и т.д.</w:t>
      </w:r>
      <w:r>
        <w:rPr>
          <w:sz w:val="24"/>
          <w:szCs w:val="24"/>
        </w:rPr>
        <w:t xml:space="preserve"> </w:t>
      </w:r>
      <w:r w:rsidRPr="00CD7E62">
        <w:rPr>
          <w:rStyle w:val="afff2"/>
          <w:rFonts w:eastAsia="SimSun"/>
        </w:rPr>
        <w:t>Начинает развиваться образное мышление.</w:t>
      </w:r>
      <w:r w:rsidRPr="00CD7E62">
        <w:rPr>
          <w:rStyle w:val="18"/>
          <w:sz w:val="24"/>
          <w:szCs w:val="24"/>
        </w:rPr>
        <w:t xml:space="preserve"> Дети способны исполь</w:t>
      </w:r>
      <w:r w:rsidRPr="00CD7E62">
        <w:rPr>
          <w:rStyle w:val="18"/>
          <w:sz w:val="24"/>
          <w:szCs w:val="24"/>
        </w:rPr>
        <w:softHyphen/>
        <w:t>зовать простые схематизированные изображения для решения неслож</w:t>
      </w:r>
      <w:r w:rsidRPr="00CD7E62">
        <w:rPr>
          <w:rStyle w:val="18"/>
          <w:sz w:val="24"/>
          <w:szCs w:val="24"/>
        </w:rPr>
        <w:softHyphen/>
        <w:t xml:space="preserve">ных задач. Развивается предвосхищение. </w:t>
      </w:r>
      <w:r w:rsidRPr="008174FD">
        <w:rPr>
          <w:rStyle w:val="18"/>
          <w:b/>
          <w:sz w:val="24"/>
          <w:szCs w:val="24"/>
        </w:rPr>
        <w:t>Продолжает развиваться воображение</w:t>
      </w:r>
      <w:r w:rsidRPr="00CD7E62">
        <w:rPr>
          <w:rStyle w:val="18"/>
          <w:sz w:val="24"/>
          <w:szCs w:val="24"/>
        </w:rPr>
        <w:t>. Формируются такие его осо</w:t>
      </w:r>
      <w:r w:rsidRPr="00CD7E62">
        <w:rPr>
          <w:rStyle w:val="18"/>
          <w:sz w:val="24"/>
          <w:szCs w:val="24"/>
        </w:rPr>
        <w:softHyphen/>
        <w:t xml:space="preserve">бенности, как оригинальность и произвольность. </w:t>
      </w:r>
      <w:r w:rsidRPr="008174FD">
        <w:rPr>
          <w:rStyle w:val="18"/>
          <w:b/>
          <w:sz w:val="24"/>
          <w:szCs w:val="24"/>
        </w:rPr>
        <w:t>Увеличивается устойчивость внимания</w:t>
      </w:r>
      <w:r>
        <w:rPr>
          <w:rStyle w:val="18"/>
          <w:sz w:val="24"/>
          <w:szCs w:val="24"/>
        </w:rPr>
        <w:t>.</w:t>
      </w:r>
      <w:r w:rsidRPr="00CD7E62">
        <w:rPr>
          <w:rStyle w:val="18"/>
          <w:sz w:val="24"/>
          <w:szCs w:val="24"/>
        </w:rPr>
        <w:t xml:space="preserve"> </w:t>
      </w:r>
      <w:r w:rsidRPr="00CD7E62">
        <w:rPr>
          <w:rStyle w:val="afff2"/>
          <w:rFonts w:eastAsia="SimSun"/>
        </w:rPr>
        <w:t xml:space="preserve"> Речь становится предметом активности детей.</w:t>
      </w:r>
      <w:r w:rsidRPr="00CD7E62">
        <w:rPr>
          <w:rStyle w:val="18"/>
          <w:sz w:val="24"/>
          <w:szCs w:val="24"/>
        </w:rPr>
        <w:t xml:space="preserve"> Развивается грамма</w:t>
      </w:r>
      <w:r>
        <w:rPr>
          <w:rStyle w:val="18"/>
          <w:sz w:val="24"/>
          <w:szCs w:val="24"/>
        </w:rPr>
        <w:t xml:space="preserve">тическая сторона речи. </w:t>
      </w:r>
      <w:r w:rsidRPr="00CD7E62">
        <w:rPr>
          <w:rStyle w:val="18"/>
          <w:sz w:val="24"/>
          <w:szCs w:val="24"/>
        </w:rPr>
        <w:t xml:space="preserve"> Речь детей при взаимодействии друг с другом носит ситуативный характер, а при обще</w:t>
      </w:r>
      <w:r w:rsidRPr="00CD7E62">
        <w:rPr>
          <w:rStyle w:val="18"/>
          <w:sz w:val="24"/>
          <w:szCs w:val="24"/>
        </w:rPr>
        <w:softHyphen/>
        <w:t>нии с взрослым становится внеситуативной.</w:t>
      </w:r>
      <w:r>
        <w:rPr>
          <w:sz w:val="24"/>
          <w:szCs w:val="24"/>
        </w:rPr>
        <w:t xml:space="preserve"> </w:t>
      </w:r>
      <w:r w:rsidRPr="00CD7E62">
        <w:rPr>
          <w:rStyle w:val="afff2"/>
          <w:rFonts w:eastAsia="SimSun"/>
        </w:rPr>
        <w:t>Изменяется содержание общения ребенка и взрослого.</w:t>
      </w:r>
      <w:r>
        <w:rPr>
          <w:rStyle w:val="18"/>
          <w:sz w:val="24"/>
          <w:szCs w:val="24"/>
        </w:rPr>
        <w:t xml:space="preserve"> </w:t>
      </w:r>
      <w:r w:rsidRPr="0089592E">
        <w:rPr>
          <w:rStyle w:val="afff2"/>
          <w:rFonts w:eastAsia="SimSun"/>
          <w:b w:val="0"/>
        </w:rPr>
        <w:t>Ведущим становится познавательный мотив.</w:t>
      </w:r>
      <w:r w:rsidRPr="00CD7E62">
        <w:rPr>
          <w:rStyle w:val="18"/>
          <w:sz w:val="24"/>
          <w:szCs w:val="24"/>
        </w:rPr>
        <w:t xml:space="preserve"> У детей формируется потребность в уважении со стороны взрослого, для них оказывается чрезвычайно важной его похвала. </w:t>
      </w:r>
      <w:r w:rsidRPr="0089592E">
        <w:rPr>
          <w:rStyle w:val="afff2"/>
          <w:rFonts w:eastAsia="SimSun"/>
          <w:b w:val="0"/>
        </w:rPr>
        <w:t xml:space="preserve">У детей </w:t>
      </w:r>
      <w:r>
        <w:rPr>
          <w:rStyle w:val="afff2"/>
          <w:rFonts w:eastAsia="SimSun"/>
          <w:b w:val="0"/>
        </w:rPr>
        <w:t>п</w:t>
      </w:r>
      <w:r w:rsidRPr="0089592E">
        <w:rPr>
          <w:rStyle w:val="afff2"/>
          <w:rFonts w:eastAsia="SimSun"/>
          <w:b w:val="0"/>
        </w:rPr>
        <w:t>овышенна</w:t>
      </w:r>
      <w:r>
        <w:rPr>
          <w:rStyle w:val="afff2"/>
          <w:rFonts w:eastAsia="SimSun"/>
          <w:b w:val="0"/>
        </w:rPr>
        <w:t xml:space="preserve">я обидчивость - </w:t>
      </w:r>
      <w:r w:rsidRPr="0089592E">
        <w:rPr>
          <w:rStyle w:val="afff2"/>
          <w:rFonts w:eastAsia="SimSun"/>
          <w:b w:val="0"/>
        </w:rPr>
        <w:t xml:space="preserve"> возрастной феномен.</w:t>
      </w:r>
      <w:r w:rsidRPr="0089592E">
        <w:rPr>
          <w:rStyle w:val="18"/>
          <w:b/>
          <w:sz w:val="24"/>
          <w:szCs w:val="24"/>
        </w:rPr>
        <w:t>Взаимоотношения со сверстниками характеризуются избирательностью</w:t>
      </w:r>
      <w:r>
        <w:rPr>
          <w:rStyle w:val="18"/>
          <w:sz w:val="24"/>
          <w:szCs w:val="24"/>
        </w:rPr>
        <w:t>.</w:t>
      </w:r>
      <w:r w:rsidRPr="00CD7E62">
        <w:rPr>
          <w:rStyle w:val="18"/>
          <w:sz w:val="24"/>
          <w:szCs w:val="24"/>
        </w:rPr>
        <w:t xml:space="preserve"> Появляются посто</w:t>
      </w:r>
      <w:r w:rsidRPr="00CD7E62">
        <w:rPr>
          <w:rStyle w:val="18"/>
          <w:sz w:val="24"/>
          <w:szCs w:val="24"/>
        </w:rPr>
        <w:softHyphen/>
        <w:t>янные партнеры по играм.</w:t>
      </w:r>
      <w:r w:rsidRPr="00CD7E62">
        <w:rPr>
          <w:rStyle w:val="afff2"/>
          <w:rFonts w:eastAsia="SimSun"/>
        </w:rPr>
        <w:t xml:space="preserve"> </w:t>
      </w:r>
      <w:r w:rsidRPr="0089592E">
        <w:rPr>
          <w:rStyle w:val="afff2"/>
          <w:rFonts w:eastAsia="SimSun"/>
          <w:b w:val="0"/>
        </w:rPr>
        <w:t>В группах начинают выделяться лидеры. Появля</w:t>
      </w:r>
      <w:r w:rsidRPr="0089592E">
        <w:rPr>
          <w:rStyle w:val="afff2"/>
          <w:rFonts w:eastAsia="SimSun"/>
          <w:b w:val="0"/>
        </w:rPr>
        <w:softHyphen/>
        <w:t>ются конкурентность, соревновательность.</w:t>
      </w:r>
      <w:r w:rsidRPr="00CD7E62">
        <w:rPr>
          <w:rStyle w:val="18"/>
          <w:sz w:val="24"/>
          <w:szCs w:val="24"/>
        </w:rPr>
        <w:t xml:space="preserve"> </w:t>
      </w:r>
    </w:p>
    <w:p w:rsidR="003B0303" w:rsidRDefault="003B0303" w:rsidP="003B0303">
      <w:pPr>
        <w:pStyle w:val="67"/>
        <w:shd w:val="clear" w:color="auto" w:fill="auto"/>
        <w:spacing w:after="0" w:line="278" w:lineRule="exact"/>
        <w:ind w:right="20"/>
        <w:jc w:val="both"/>
        <w:rPr>
          <w:rStyle w:val="18"/>
          <w:sz w:val="24"/>
          <w:szCs w:val="24"/>
        </w:rPr>
      </w:pPr>
    </w:p>
    <w:p w:rsidR="003B0303" w:rsidRPr="00BD798F" w:rsidRDefault="003B0303" w:rsidP="003B0303">
      <w:pPr>
        <w:pStyle w:val="67"/>
        <w:shd w:val="clear" w:color="auto" w:fill="auto"/>
        <w:spacing w:after="0" w:line="278" w:lineRule="exact"/>
        <w:ind w:right="20"/>
        <w:jc w:val="both"/>
        <w:rPr>
          <w:bCs/>
          <w:iCs/>
          <w:color w:val="000000" w:themeColor="text1"/>
          <w:sz w:val="24"/>
          <w:szCs w:val="24"/>
          <w:lang w:val="tt-RU"/>
        </w:rPr>
      </w:pPr>
      <w:r w:rsidRPr="00BD798F">
        <w:rPr>
          <w:rStyle w:val="18"/>
          <w:b/>
          <w:color w:val="000000" w:themeColor="text1"/>
          <w:sz w:val="24"/>
          <w:szCs w:val="24"/>
        </w:rPr>
        <w:t xml:space="preserve">РК: </w:t>
      </w:r>
      <w:r w:rsidRPr="00BD798F">
        <w:rPr>
          <w:rStyle w:val="18"/>
          <w:color w:val="000000" w:themeColor="text1"/>
          <w:sz w:val="24"/>
          <w:szCs w:val="24"/>
        </w:rPr>
        <w:t>В возрасте 4 – 5 лет</w:t>
      </w:r>
      <w:r w:rsidRPr="00BD798F">
        <w:rPr>
          <w:bCs/>
          <w:iCs/>
          <w:color w:val="000000" w:themeColor="text1"/>
          <w:sz w:val="24"/>
          <w:szCs w:val="24"/>
        </w:rPr>
        <w:t xml:space="preserve"> развивается познавательный интерес о родном крае (животный и растительный мир), о Республике Татарстан и России. Усваивают элементы  орнамента татарского народа (тюльпан -  лалә; лист – яфрак; колокольчик – </w:t>
      </w:r>
      <w:r w:rsidRPr="00BD798F">
        <w:rPr>
          <w:bCs/>
          <w:iCs/>
          <w:color w:val="000000" w:themeColor="text1"/>
          <w:sz w:val="24"/>
          <w:szCs w:val="24"/>
          <w:lang w:val="tt-RU"/>
        </w:rPr>
        <w:t>кыңгырау)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Г.Тукай.</w:t>
      </w:r>
    </w:p>
    <w:p w:rsidR="003B0303" w:rsidRPr="00BD798F" w:rsidRDefault="003B0303" w:rsidP="003B0303">
      <w:pPr>
        <w:pStyle w:val="67"/>
        <w:shd w:val="clear" w:color="auto" w:fill="auto"/>
        <w:spacing w:after="0" w:line="278" w:lineRule="exact"/>
        <w:ind w:right="20"/>
        <w:rPr>
          <w:rStyle w:val="18"/>
          <w:b/>
          <w:color w:val="000000" w:themeColor="text1"/>
          <w:sz w:val="24"/>
          <w:szCs w:val="24"/>
        </w:rPr>
      </w:pPr>
    </w:p>
    <w:p w:rsidR="003B0303" w:rsidRPr="00BD798F" w:rsidRDefault="003B0303" w:rsidP="003B0303">
      <w:pPr>
        <w:pStyle w:val="67"/>
        <w:shd w:val="clear" w:color="auto" w:fill="auto"/>
        <w:spacing w:after="0" w:line="278" w:lineRule="exact"/>
        <w:ind w:right="20"/>
        <w:jc w:val="both"/>
        <w:rPr>
          <w:rStyle w:val="18"/>
          <w:color w:val="000000" w:themeColor="text1"/>
          <w:sz w:val="24"/>
          <w:szCs w:val="24"/>
        </w:rPr>
      </w:pPr>
      <w:r w:rsidRPr="00BD798F">
        <w:rPr>
          <w:rStyle w:val="18"/>
          <w:b/>
          <w:color w:val="000000" w:themeColor="text1"/>
          <w:sz w:val="24"/>
          <w:szCs w:val="24"/>
        </w:rPr>
        <w:t xml:space="preserve">УМК «Говорим по - татарски»: </w:t>
      </w:r>
      <w:r w:rsidRPr="00BD798F">
        <w:rPr>
          <w:rStyle w:val="18"/>
          <w:color w:val="000000" w:themeColor="text1"/>
          <w:sz w:val="24"/>
          <w:szCs w:val="24"/>
        </w:rPr>
        <w:t xml:space="preserve">В возрасте 4 – 5 лет объём словарного запаса: </w:t>
      </w:r>
      <w:r w:rsidRPr="00BD798F">
        <w:rPr>
          <w:rStyle w:val="18"/>
          <w:b/>
          <w:color w:val="000000" w:themeColor="text1"/>
          <w:sz w:val="24"/>
          <w:szCs w:val="24"/>
        </w:rPr>
        <w:t>62 слова татарского языка</w:t>
      </w:r>
      <w:r w:rsidRPr="00BD798F">
        <w:rPr>
          <w:rStyle w:val="18"/>
          <w:color w:val="000000" w:themeColor="text1"/>
          <w:sz w:val="24"/>
          <w:szCs w:val="24"/>
        </w:rPr>
        <w:t xml:space="preserve">.  Активный словарь: 49 </w:t>
      </w:r>
      <w:r w:rsidRPr="00BD798F">
        <w:rPr>
          <w:rStyle w:val="18"/>
          <w:color w:val="000000" w:themeColor="text1"/>
          <w:sz w:val="24"/>
          <w:szCs w:val="24"/>
          <w:lang w:val="tt-RU"/>
        </w:rPr>
        <w:t>слов; пассивный словар</w:t>
      </w:r>
      <w:r w:rsidRPr="00BD798F">
        <w:rPr>
          <w:rStyle w:val="18"/>
          <w:color w:val="000000" w:themeColor="text1"/>
          <w:sz w:val="24"/>
          <w:szCs w:val="24"/>
        </w:rPr>
        <w:t>ь: 13 слов.</w:t>
      </w:r>
    </w:p>
    <w:p w:rsidR="003B0303" w:rsidRPr="00BD798F" w:rsidRDefault="003B0303" w:rsidP="003B0303">
      <w:pPr>
        <w:pStyle w:val="67"/>
        <w:shd w:val="clear" w:color="auto" w:fill="auto"/>
        <w:spacing w:after="0" w:line="278" w:lineRule="exact"/>
        <w:ind w:right="20"/>
        <w:jc w:val="both"/>
        <w:rPr>
          <w:rStyle w:val="18"/>
          <w:color w:val="000000" w:themeColor="text1"/>
          <w:sz w:val="24"/>
          <w:szCs w:val="24"/>
        </w:rPr>
      </w:pPr>
    </w:p>
    <w:p w:rsidR="003B0303" w:rsidRDefault="003B0303" w:rsidP="003B0303">
      <w:pPr>
        <w:pStyle w:val="67"/>
        <w:shd w:val="clear" w:color="auto" w:fill="auto"/>
        <w:spacing w:after="0" w:line="278" w:lineRule="exact"/>
        <w:ind w:right="20"/>
        <w:jc w:val="both"/>
        <w:rPr>
          <w:rStyle w:val="18"/>
          <w:sz w:val="24"/>
          <w:szCs w:val="24"/>
        </w:rPr>
      </w:pPr>
    </w:p>
    <w:p w:rsidR="003B0303" w:rsidRPr="00AC35B2" w:rsidRDefault="003B0303" w:rsidP="00AC35B2">
      <w:pPr>
        <w:pStyle w:val="Default"/>
        <w:rPr>
          <w:b/>
          <w:bCs/>
          <w:iCs/>
          <w:color w:val="auto"/>
        </w:rPr>
      </w:pPr>
      <w:r w:rsidRPr="00AC35B2">
        <w:rPr>
          <w:b/>
          <w:bCs/>
          <w:iCs/>
          <w:color w:val="auto"/>
        </w:rPr>
        <w:t xml:space="preserve">ВОЗРАСТНАЯ ХАРАКТЕРИСТИКА </w:t>
      </w:r>
      <w:r w:rsidR="008A3467">
        <w:rPr>
          <w:b/>
          <w:bCs/>
          <w:iCs/>
          <w:color w:val="auto"/>
        </w:rPr>
        <w:t xml:space="preserve"> </w:t>
      </w:r>
      <w:r w:rsidRPr="00AC35B2">
        <w:rPr>
          <w:b/>
          <w:bCs/>
          <w:iCs/>
          <w:color w:val="auto"/>
        </w:rPr>
        <w:t>контингента детей 5-6 лет (ст. гр.)</w:t>
      </w:r>
    </w:p>
    <w:p w:rsidR="003B0303" w:rsidRPr="002B7BAE" w:rsidRDefault="003B0303" w:rsidP="003B0303">
      <w:pPr>
        <w:pStyle w:val="Default"/>
        <w:rPr>
          <w:b/>
          <w:bCs/>
          <w:i/>
          <w:iCs/>
          <w:color w:val="auto"/>
        </w:rPr>
      </w:pPr>
    </w:p>
    <w:p w:rsidR="003B0303" w:rsidRPr="008172F1" w:rsidRDefault="003B0303" w:rsidP="003B0303">
      <w:pPr>
        <w:pStyle w:val="67"/>
        <w:shd w:val="clear" w:color="auto" w:fill="auto"/>
        <w:spacing w:after="0" w:line="278" w:lineRule="exact"/>
        <w:ind w:right="20"/>
        <w:jc w:val="both"/>
        <w:rPr>
          <w:rStyle w:val="18"/>
          <w:b/>
          <w:sz w:val="24"/>
          <w:szCs w:val="24"/>
        </w:rPr>
      </w:pPr>
      <w:r w:rsidRPr="0089592E">
        <w:rPr>
          <w:rStyle w:val="18"/>
          <w:b/>
          <w:sz w:val="24"/>
          <w:szCs w:val="24"/>
        </w:rPr>
        <w:t>Действия детей в играх становятся разнообразными.</w:t>
      </w:r>
      <w:r>
        <w:rPr>
          <w:rStyle w:val="18"/>
          <w:b/>
          <w:sz w:val="24"/>
          <w:szCs w:val="24"/>
        </w:rPr>
        <w:t xml:space="preserve"> </w:t>
      </w:r>
      <w:r>
        <w:rPr>
          <w:rStyle w:val="18"/>
          <w:sz w:val="24"/>
          <w:szCs w:val="24"/>
        </w:rPr>
        <w:t xml:space="preserve">Дети </w:t>
      </w:r>
      <w:r w:rsidRPr="00CD7E62">
        <w:rPr>
          <w:rStyle w:val="18"/>
          <w:sz w:val="24"/>
          <w:szCs w:val="24"/>
        </w:rPr>
        <w:t>могут распределять роли до начала игры и строить свое поведение, придерживаясь роли.</w:t>
      </w:r>
      <w:r w:rsidRPr="00C528BA">
        <w:rPr>
          <w:rStyle w:val="18"/>
          <w:sz w:val="24"/>
          <w:szCs w:val="24"/>
        </w:rPr>
        <w:t xml:space="preserve"> </w:t>
      </w:r>
      <w:r>
        <w:rPr>
          <w:rStyle w:val="18"/>
          <w:sz w:val="24"/>
          <w:szCs w:val="24"/>
        </w:rPr>
        <w:t xml:space="preserve">Появляются попытки совместного распределения ролей. </w:t>
      </w:r>
      <w:r w:rsidRPr="00CD7E62">
        <w:rPr>
          <w:rStyle w:val="18"/>
          <w:sz w:val="24"/>
          <w:szCs w:val="24"/>
        </w:rPr>
        <w:t xml:space="preserve"> Игровое взаим</w:t>
      </w:r>
      <w:r>
        <w:rPr>
          <w:rStyle w:val="18"/>
          <w:sz w:val="24"/>
          <w:szCs w:val="24"/>
        </w:rPr>
        <w:t>о</w:t>
      </w:r>
      <w:r>
        <w:rPr>
          <w:rStyle w:val="18"/>
          <w:sz w:val="24"/>
          <w:szCs w:val="24"/>
        </w:rPr>
        <w:softHyphen/>
        <w:t>действие сопровождается речью.</w:t>
      </w:r>
      <w:r w:rsidRPr="00CD7E62">
        <w:rPr>
          <w:rStyle w:val="18"/>
          <w:sz w:val="24"/>
          <w:szCs w:val="24"/>
        </w:rPr>
        <w:t xml:space="preserve"> Дети начинают осваивать социаль</w:t>
      </w:r>
      <w:r w:rsidRPr="00CD7E62">
        <w:rPr>
          <w:rStyle w:val="18"/>
          <w:sz w:val="24"/>
          <w:szCs w:val="24"/>
        </w:rPr>
        <w:softHyphen/>
        <w:t>ные отношения и понимать подчиненность позиций в различ</w:t>
      </w:r>
      <w:r>
        <w:rPr>
          <w:rStyle w:val="18"/>
          <w:sz w:val="24"/>
          <w:szCs w:val="24"/>
        </w:rPr>
        <w:t xml:space="preserve">ных видах деятельности взрослых. 5 – 6 лет - </w:t>
      </w:r>
      <w:r w:rsidRPr="00CD7E62">
        <w:rPr>
          <w:rStyle w:val="afff2"/>
          <w:rFonts w:eastAsia="SimSun"/>
        </w:rPr>
        <w:t xml:space="preserve"> возраст на</w:t>
      </w:r>
      <w:r w:rsidRPr="00CD7E62">
        <w:rPr>
          <w:rStyle w:val="afff2"/>
          <w:rFonts w:eastAsia="SimSun"/>
        </w:rPr>
        <w:softHyphen/>
        <w:t>иболее активного рисования.</w:t>
      </w:r>
      <w:r w:rsidRPr="00CD7E62">
        <w:rPr>
          <w:rStyle w:val="18"/>
          <w:sz w:val="24"/>
          <w:szCs w:val="24"/>
        </w:rPr>
        <w:t xml:space="preserve"> </w:t>
      </w:r>
      <w:r>
        <w:rPr>
          <w:rStyle w:val="18"/>
          <w:sz w:val="24"/>
          <w:szCs w:val="24"/>
        </w:rPr>
        <w:t xml:space="preserve"> Р</w:t>
      </w:r>
      <w:r w:rsidRPr="00CD7E62">
        <w:rPr>
          <w:rStyle w:val="18"/>
          <w:sz w:val="24"/>
          <w:szCs w:val="24"/>
        </w:rPr>
        <w:t>исунки</w:t>
      </w:r>
      <w:r>
        <w:rPr>
          <w:rStyle w:val="18"/>
          <w:sz w:val="24"/>
          <w:szCs w:val="24"/>
        </w:rPr>
        <w:t xml:space="preserve"> разные по содержанию.</w:t>
      </w:r>
      <w:r w:rsidRPr="00CD7E62">
        <w:rPr>
          <w:rStyle w:val="18"/>
          <w:sz w:val="24"/>
          <w:szCs w:val="24"/>
        </w:rPr>
        <w:t xml:space="preserve"> Рисунк</w:t>
      </w:r>
      <w:r>
        <w:rPr>
          <w:rStyle w:val="18"/>
          <w:sz w:val="24"/>
          <w:szCs w:val="24"/>
        </w:rPr>
        <w:t>и приобретают сюжетный характер</w:t>
      </w:r>
      <w:r w:rsidRPr="00CD7E62">
        <w:rPr>
          <w:rStyle w:val="18"/>
          <w:sz w:val="24"/>
          <w:szCs w:val="24"/>
        </w:rPr>
        <w:t xml:space="preserve">. </w:t>
      </w:r>
      <w:r w:rsidRPr="00BE4813">
        <w:rPr>
          <w:rStyle w:val="18"/>
          <w:b/>
          <w:sz w:val="24"/>
          <w:szCs w:val="24"/>
        </w:rPr>
        <w:t>Изображение человека становится более детализированным и пропорциональным</w:t>
      </w:r>
      <w:r w:rsidRPr="00CD7E62">
        <w:rPr>
          <w:rStyle w:val="18"/>
          <w:sz w:val="24"/>
          <w:szCs w:val="24"/>
        </w:rPr>
        <w:t>. По рисунку можно судить о половой принадлежности и эмоциональном со</w:t>
      </w:r>
      <w:r w:rsidRPr="00CD7E62">
        <w:rPr>
          <w:rStyle w:val="18"/>
          <w:sz w:val="24"/>
          <w:szCs w:val="24"/>
        </w:rPr>
        <w:softHyphen/>
        <w:t>стоянии изображенного человека.</w:t>
      </w:r>
      <w:r>
        <w:rPr>
          <w:b/>
          <w:sz w:val="24"/>
          <w:szCs w:val="24"/>
        </w:rPr>
        <w:t xml:space="preserve"> </w:t>
      </w:r>
      <w:r w:rsidRPr="00CD7E62">
        <w:rPr>
          <w:rStyle w:val="afff2"/>
          <w:rFonts w:eastAsia="SimSun"/>
        </w:rPr>
        <w:t>Конструктивная деятельность может осуществляться на основе схемы, по замыслу и по условиям</w:t>
      </w:r>
      <w:r w:rsidRPr="00CD7E62">
        <w:rPr>
          <w:rStyle w:val="18"/>
          <w:sz w:val="24"/>
          <w:szCs w:val="24"/>
        </w:rPr>
        <w:t>. Дети используют и назыв</w:t>
      </w:r>
      <w:r>
        <w:rPr>
          <w:rStyle w:val="18"/>
          <w:sz w:val="24"/>
          <w:szCs w:val="24"/>
        </w:rPr>
        <w:t>ают различные детали конструктора.</w:t>
      </w:r>
      <w:r w:rsidRPr="00CD7E62">
        <w:rPr>
          <w:rStyle w:val="afff2"/>
          <w:rFonts w:eastAsia="SimSun"/>
        </w:rPr>
        <w:t xml:space="preserve"> </w:t>
      </w:r>
      <w:r w:rsidRPr="00CD7E62">
        <w:rPr>
          <w:rStyle w:val="18"/>
          <w:sz w:val="24"/>
          <w:szCs w:val="24"/>
        </w:rPr>
        <w:t>Появляется конструирование в ходе совместной деятельности.</w:t>
      </w:r>
      <w:r>
        <w:rPr>
          <w:rStyle w:val="18"/>
          <w:sz w:val="24"/>
          <w:szCs w:val="24"/>
        </w:rPr>
        <w:t xml:space="preserve"> М</w:t>
      </w:r>
      <w:r w:rsidRPr="00CD7E62">
        <w:rPr>
          <w:rStyle w:val="18"/>
          <w:sz w:val="24"/>
          <w:szCs w:val="24"/>
        </w:rPr>
        <w:t>огут конструироват</w:t>
      </w:r>
      <w:r>
        <w:rPr>
          <w:rStyle w:val="18"/>
          <w:sz w:val="24"/>
          <w:szCs w:val="24"/>
        </w:rPr>
        <w:t>ь из бумаги,</w:t>
      </w:r>
      <w:r w:rsidRPr="00CD7E62">
        <w:rPr>
          <w:rStyle w:val="18"/>
          <w:sz w:val="24"/>
          <w:szCs w:val="24"/>
        </w:rPr>
        <w:t xml:space="preserve"> природного материала. </w:t>
      </w:r>
      <w:r>
        <w:rPr>
          <w:rStyle w:val="18"/>
          <w:sz w:val="24"/>
          <w:szCs w:val="24"/>
        </w:rPr>
        <w:t>Развиваются чувства к сопричастию общего дела.</w:t>
      </w:r>
      <w:r>
        <w:rPr>
          <w:b/>
          <w:sz w:val="24"/>
          <w:szCs w:val="24"/>
        </w:rPr>
        <w:t xml:space="preserve"> </w:t>
      </w:r>
      <w:r w:rsidRPr="00CD7E62">
        <w:rPr>
          <w:rStyle w:val="18"/>
          <w:sz w:val="24"/>
          <w:szCs w:val="24"/>
        </w:rPr>
        <w:t>Продолжает совершенствоваться восприятие цвета, формы и величи</w:t>
      </w:r>
      <w:r w:rsidRPr="00CD7E62">
        <w:rPr>
          <w:rStyle w:val="18"/>
          <w:sz w:val="24"/>
          <w:szCs w:val="24"/>
        </w:rPr>
        <w:softHyphen/>
        <w:t xml:space="preserve">ны, строения предметов; систематизируются представления детей. </w:t>
      </w:r>
      <w:r w:rsidRPr="00C528BA">
        <w:rPr>
          <w:rStyle w:val="18"/>
          <w:b/>
          <w:sz w:val="24"/>
          <w:szCs w:val="24"/>
        </w:rPr>
        <w:t xml:space="preserve">Восприятие </w:t>
      </w:r>
      <w:r w:rsidRPr="00CD7E62">
        <w:rPr>
          <w:rStyle w:val="18"/>
          <w:sz w:val="24"/>
          <w:szCs w:val="24"/>
        </w:rPr>
        <w:t xml:space="preserve">в этом возрасте характеризуется </w:t>
      </w:r>
      <w:r w:rsidRPr="00C528BA">
        <w:rPr>
          <w:rStyle w:val="18"/>
          <w:b/>
          <w:sz w:val="24"/>
          <w:szCs w:val="24"/>
        </w:rPr>
        <w:t>анализом сложных</w:t>
      </w:r>
      <w:r w:rsidRPr="00C528BA">
        <w:rPr>
          <w:rStyle w:val="39"/>
          <w:b/>
          <w:sz w:val="24"/>
          <w:szCs w:val="24"/>
        </w:rPr>
        <w:t xml:space="preserve"> </w:t>
      </w:r>
      <w:r w:rsidRPr="00C528BA">
        <w:rPr>
          <w:rStyle w:val="18"/>
          <w:b/>
          <w:sz w:val="24"/>
          <w:szCs w:val="24"/>
        </w:rPr>
        <w:t>форм объектов</w:t>
      </w:r>
      <w:r>
        <w:rPr>
          <w:rStyle w:val="18"/>
          <w:b/>
          <w:sz w:val="24"/>
          <w:szCs w:val="24"/>
        </w:rPr>
        <w:t>. Р</w:t>
      </w:r>
      <w:r w:rsidRPr="00F42F87">
        <w:rPr>
          <w:rStyle w:val="18"/>
          <w:b/>
          <w:sz w:val="24"/>
          <w:szCs w:val="24"/>
        </w:rPr>
        <w:t>азвиваться образное мышление</w:t>
      </w:r>
      <w:r w:rsidRPr="00CD7E62">
        <w:rPr>
          <w:rStyle w:val="18"/>
          <w:sz w:val="24"/>
          <w:szCs w:val="24"/>
        </w:rPr>
        <w:t xml:space="preserve">. </w:t>
      </w:r>
      <w:r>
        <w:rPr>
          <w:rStyle w:val="18"/>
          <w:sz w:val="24"/>
          <w:szCs w:val="24"/>
        </w:rPr>
        <w:t>Использую  наглядное моделирование.</w:t>
      </w:r>
      <w:r w:rsidRPr="00CD7E62">
        <w:rPr>
          <w:rStyle w:val="18"/>
          <w:sz w:val="24"/>
          <w:szCs w:val="24"/>
        </w:rPr>
        <w:t xml:space="preserve"> </w:t>
      </w:r>
      <w:r>
        <w:rPr>
          <w:rStyle w:val="afff2"/>
          <w:rFonts w:eastAsia="SimSun"/>
        </w:rPr>
        <w:t>П</w:t>
      </w:r>
      <w:r w:rsidRPr="00CD7E62">
        <w:rPr>
          <w:rStyle w:val="afff2"/>
          <w:rFonts w:eastAsia="SimSun"/>
        </w:rPr>
        <w:t>родолжают совершенствоваться обобщения, что является основой словесно-логического мышления</w:t>
      </w:r>
      <w:r>
        <w:rPr>
          <w:rStyle w:val="afff2"/>
          <w:rFonts w:eastAsia="SimSun"/>
        </w:rPr>
        <w:t xml:space="preserve">. </w:t>
      </w:r>
      <w:r w:rsidRPr="00CD7E62">
        <w:rPr>
          <w:rStyle w:val="18"/>
          <w:sz w:val="24"/>
          <w:szCs w:val="24"/>
        </w:rPr>
        <w:t xml:space="preserve">Дети </w:t>
      </w:r>
      <w:r>
        <w:rPr>
          <w:rStyle w:val="18"/>
          <w:sz w:val="24"/>
          <w:szCs w:val="24"/>
        </w:rPr>
        <w:t>группируют объекты по признакам.</w:t>
      </w:r>
      <w:r w:rsidRPr="00CD7E62">
        <w:rPr>
          <w:rStyle w:val="18"/>
          <w:sz w:val="24"/>
          <w:szCs w:val="24"/>
        </w:rPr>
        <w:t xml:space="preserve"> </w:t>
      </w:r>
      <w:r>
        <w:rPr>
          <w:rStyle w:val="18"/>
          <w:sz w:val="24"/>
          <w:szCs w:val="24"/>
        </w:rPr>
        <w:t xml:space="preserve">Используя свой наглядный опыт – дети могуи давать </w:t>
      </w:r>
      <w:r>
        <w:rPr>
          <w:rStyle w:val="18"/>
          <w:sz w:val="24"/>
          <w:szCs w:val="24"/>
        </w:rPr>
        <w:lastRenderedPageBreak/>
        <w:t>адекватные причинные объяснения, способны рассуждать.</w:t>
      </w:r>
      <w:r>
        <w:rPr>
          <w:b/>
          <w:sz w:val="24"/>
          <w:szCs w:val="24"/>
        </w:rPr>
        <w:t xml:space="preserve"> </w:t>
      </w:r>
      <w:r w:rsidRPr="00C528BA">
        <w:rPr>
          <w:rStyle w:val="18"/>
          <w:b/>
          <w:sz w:val="24"/>
          <w:szCs w:val="24"/>
        </w:rPr>
        <w:t>Воображение</w:t>
      </w:r>
      <w:r>
        <w:rPr>
          <w:rStyle w:val="18"/>
          <w:sz w:val="24"/>
          <w:szCs w:val="24"/>
        </w:rPr>
        <w:t xml:space="preserve"> в этом возрасте</w:t>
      </w:r>
      <w:r w:rsidRPr="00CD7E62">
        <w:rPr>
          <w:rStyle w:val="18"/>
          <w:sz w:val="24"/>
          <w:szCs w:val="24"/>
        </w:rPr>
        <w:t xml:space="preserve"> будет</w:t>
      </w:r>
      <w:r w:rsidRPr="00CD7E62">
        <w:rPr>
          <w:rStyle w:val="afff2"/>
          <w:rFonts w:eastAsia="SimSun"/>
        </w:rPr>
        <w:t xml:space="preserve"> активно развиваться лишь при условии проведения специальной работы по его активизации.</w:t>
      </w:r>
      <w:r>
        <w:rPr>
          <w:b/>
          <w:sz w:val="24"/>
          <w:szCs w:val="24"/>
        </w:rPr>
        <w:t xml:space="preserve"> </w:t>
      </w:r>
      <w:r w:rsidRPr="00F42F87">
        <w:rPr>
          <w:rStyle w:val="18"/>
          <w:b/>
          <w:sz w:val="24"/>
          <w:szCs w:val="24"/>
        </w:rPr>
        <w:t>Продолжают развиваться устойчивость, распределение, переключаемость внимания.</w:t>
      </w:r>
      <w:r w:rsidRPr="00CD7E62">
        <w:rPr>
          <w:rStyle w:val="18"/>
          <w:sz w:val="24"/>
          <w:szCs w:val="24"/>
        </w:rPr>
        <w:t xml:space="preserve"> Наблюдается переход от непроизвольного к произволь</w:t>
      </w:r>
      <w:r w:rsidRPr="00CD7E62">
        <w:rPr>
          <w:rStyle w:val="18"/>
          <w:sz w:val="24"/>
          <w:szCs w:val="24"/>
        </w:rPr>
        <w:softHyphen/>
        <w:t>ному вниманию</w:t>
      </w:r>
      <w:r>
        <w:rPr>
          <w:rStyle w:val="18"/>
          <w:sz w:val="24"/>
          <w:szCs w:val="24"/>
        </w:rPr>
        <w:t xml:space="preserve">. </w:t>
      </w:r>
      <w:r w:rsidRPr="00F42F87">
        <w:rPr>
          <w:rStyle w:val="18"/>
          <w:b/>
          <w:sz w:val="24"/>
          <w:szCs w:val="24"/>
        </w:rPr>
        <w:t>Совершенствоваться речь,</w:t>
      </w:r>
      <w:r w:rsidRPr="00CD7E62">
        <w:rPr>
          <w:rStyle w:val="18"/>
          <w:sz w:val="24"/>
          <w:szCs w:val="24"/>
        </w:rPr>
        <w:t xml:space="preserve"> в том числе ее звуковая сторона.</w:t>
      </w:r>
      <w:r w:rsidRPr="00CD7E62">
        <w:rPr>
          <w:rStyle w:val="39"/>
          <w:sz w:val="24"/>
          <w:szCs w:val="24"/>
        </w:rPr>
        <w:t xml:space="preserve"> </w:t>
      </w:r>
      <w:r w:rsidRPr="00CD7E62">
        <w:rPr>
          <w:rStyle w:val="18"/>
          <w:sz w:val="24"/>
          <w:szCs w:val="24"/>
        </w:rPr>
        <w:t>Развиваются фонематический слух, интонационная выразитель</w:t>
      </w:r>
      <w:r w:rsidRPr="00CD7E62">
        <w:rPr>
          <w:rStyle w:val="18"/>
          <w:sz w:val="24"/>
          <w:szCs w:val="24"/>
        </w:rPr>
        <w:softHyphen/>
        <w:t>ность речи</w:t>
      </w:r>
      <w:r>
        <w:rPr>
          <w:rStyle w:val="18"/>
          <w:sz w:val="24"/>
          <w:szCs w:val="24"/>
        </w:rPr>
        <w:t>.</w:t>
      </w:r>
      <w:r w:rsidRPr="00CD7E62">
        <w:rPr>
          <w:rStyle w:val="18"/>
          <w:sz w:val="24"/>
          <w:szCs w:val="24"/>
        </w:rPr>
        <w:t xml:space="preserve"> Совершенствуется грамматический стро</w:t>
      </w:r>
      <w:r>
        <w:rPr>
          <w:rStyle w:val="18"/>
          <w:sz w:val="24"/>
          <w:szCs w:val="24"/>
        </w:rPr>
        <w:t xml:space="preserve">й речи. </w:t>
      </w:r>
    </w:p>
    <w:p w:rsidR="003B0303" w:rsidRPr="00593E84" w:rsidRDefault="003B0303" w:rsidP="003B0303">
      <w:pPr>
        <w:pStyle w:val="67"/>
        <w:shd w:val="clear" w:color="auto" w:fill="auto"/>
        <w:spacing w:after="0" w:line="278" w:lineRule="exact"/>
        <w:jc w:val="both"/>
        <w:rPr>
          <w:rStyle w:val="18"/>
          <w:sz w:val="24"/>
          <w:szCs w:val="24"/>
        </w:rPr>
      </w:pPr>
    </w:p>
    <w:p w:rsidR="003B0303" w:rsidRPr="00BD798F" w:rsidRDefault="003B0303" w:rsidP="003B0303">
      <w:pPr>
        <w:pStyle w:val="affff8"/>
        <w:rPr>
          <w:color w:val="auto"/>
          <w:sz w:val="24"/>
          <w:szCs w:val="24"/>
          <w:lang w:val="tt-RU"/>
        </w:rPr>
      </w:pPr>
      <w:r w:rsidRPr="00BD798F">
        <w:rPr>
          <w:rStyle w:val="18"/>
          <w:b/>
          <w:color w:val="auto"/>
          <w:sz w:val="24"/>
          <w:szCs w:val="24"/>
        </w:rPr>
        <w:t xml:space="preserve">РК: </w:t>
      </w:r>
      <w:r w:rsidRPr="00BD798F">
        <w:rPr>
          <w:rStyle w:val="18"/>
          <w:color w:val="auto"/>
          <w:sz w:val="24"/>
          <w:szCs w:val="24"/>
        </w:rPr>
        <w:t>В возрасте 5 – 6 лет</w:t>
      </w:r>
      <w:r w:rsidRPr="00BD798F">
        <w:rPr>
          <w:color w:val="auto"/>
          <w:sz w:val="24"/>
          <w:szCs w:val="24"/>
        </w:rPr>
        <w:t xml:space="preserve"> развивается познавательный интерес о родном крае (животный и растительный мир), городах Республики Татарстан  </w:t>
      </w:r>
      <w:r w:rsidRPr="00BD798F">
        <w:rPr>
          <w:b/>
          <w:color w:val="auto"/>
          <w:sz w:val="24"/>
          <w:szCs w:val="24"/>
        </w:rPr>
        <w:t xml:space="preserve">(4 города: Набережные Челны, Чистополь, Нижнекамск, Заинск; </w:t>
      </w:r>
      <w:r w:rsidRPr="00BD798F">
        <w:rPr>
          <w:b/>
          <w:color w:val="auto"/>
          <w:sz w:val="24"/>
          <w:szCs w:val="24"/>
          <w:lang w:val="tt-RU"/>
        </w:rPr>
        <w:t>столица РТ – г. Казань)</w:t>
      </w:r>
      <w:r w:rsidRPr="00BD798F">
        <w:rPr>
          <w:color w:val="auto"/>
          <w:sz w:val="24"/>
          <w:szCs w:val="24"/>
        </w:rPr>
        <w:t xml:space="preserve">. Дети начинают осваивать народы Поволжья (Татарстан, Россия, Башкортостан, Чувашия). Пополняются знания детей о символике РТ и РФ </w:t>
      </w:r>
      <w:r w:rsidRPr="00BD798F">
        <w:rPr>
          <w:b/>
          <w:color w:val="auto"/>
          <w:sz w:val="24"/>
          <w:szCs w:val="24"/>
        </w:rPr>
        <w:t>(герб, флаг).</w:t>
      </w:r>
      <w:r w:rsidRPr="00BD798F">
        <w:rPr>
          <w:color w:val="auto"/>
          <w:sz w:val="24"/>
          <w:szCs w:val="24"/>
        </w:rPr>
        <w:t xml:space="preserve"> Усваивают элементы  орнамента татарского народа (тюльпан -  лалә; лист – яфрак; колокольчик – </w:t>
      </w:r>
      <w:r w:rsidRPr="00BD798F">
        <w:rPr>
          <w:color w:val="auto"/>
          <w:sz w:val="24"/>
          <w:szCs w:val="24"/>
          <w:lang w:val="tt-RU"/>
        </w:rPr>
        <w:t xml:space="preserve">кыңгырау; </w:t>
      </w:r>
      <w:r w:rsidRPr="00BD798F">
        <w:rPr>
          <w:b/>
          <w:color w:val="auto"/>
          <w:sz w:val="24"/>
          <w:szCs w:val="24"/>
          <w:lang w:val="tt-RU"/>
        </w:rPr>
        <w:t>гвоздика – канәфер чәчәге</w:t>
      </w:r>
      <w:r w:rsidRPr="00BD798F">
        <w:rPr>
          <w:b/>
          <w:color w:val="auto"/>
          <w:sz w:val="24"/>
          <w:szCs w:val="24"/>
        </w:rPr>
        <w:t>; трёхлистник –өч яфрак</w:t>
      </w:r>
      <w:r w:rsidRPr="00BD798F">
        <w:rPr>
          <w:color w:val="auto"/>
          <w:sz w:val="24"/>
          <w:szCs w:val="24"/>
        </w:rPr>
        <w:t xml:space="preserve"> </w:t>
      </w:r>
      <w:r w:rsidRPr="00BD798F">
        <w:rPr>
          <w:color w:val="auto"/>
          <w:sz w:val="24"/>
          <w:szCs w:val="24"/>
          <w:lang w:val="tt-RU"/>
        </w:rPr>
        <w:t>)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Г.Тукай; татарская группа: Г.Тукай, А.Алиш, М.Джалиль.</w:t>
      </w:r>
    </w:p>
    <w:p w:rsidR="003B0303" w:rsidRPr="00BD798F" w:rsidRDefault="003B0303" w:rsidP="003B0303">
      <w:pPr>
        <w:pStyle w:val="affff8"/>
        <w:rPr>
          <w:color w:val="auto"/>
          <w:sz w:val="24"/>
          <w:szCs w:val="24"/>
          <w:lang w:val="tt-RU"/>
        </w:rPr>
      </w:pPr>
    </w:p>
    <w:p w:rsidR="003B0303" w:rsidRPr="00BD798F" w:rsidRDefault="003B0303" w:rsidP="003B0303">
      <w:pPr>
        <w:pStyle w:val="67"/>
        <w:shd w:val="clear" w:color="auto" w:fill="auto"/>
        <w:spacing w:after="0" w:line="278" w:lineRule="exact"/>
        <w:ind w:right="20"/>
        <w:jc w:val="both"/>
        <w:rPr>
          <w:rStyle w:val="18"/>
          <w:sz w:val="24"/>
          <w:szCs w:val="24"/>
        </w:rPr>
      </w:pPr>
      <w:r w:rsidRPr="00BD798F">
        <w:rPr>
          <w:rStyle w:val="18"/>
          <w:b/>
          <w:sz w:val="24"/>
          <w:szCs w:val="24"/>
        </w:rPr>
        <w:t xml:space="preserve">УМК «Говорим по - татарски»:  </w:t>
      </w:r>
      <w:r w:rsidRPr="00BD798F">
        <w:rPr>
          <w:rStyle w:val="18"/>
          <w:sz w:val="24"/>
          <w:szCs w:val="24"/>
        </w:rPr>
        <w:t>В возрасте 5 – 6 лет</w:t>
      </w:r>
      <w:r w:rsidRPr="00BD798F">
        <w:rPr>
          <w:rStyle w:val="18"/>
          <w:b/>
          <w:sz w:val="24"/>
          <w:szCs w:val="24"/>
        </w:rPr>
        <w:t xml:space="preserve"> </w:t>
      </w:r>
      <w:r w:rsidRPr="00BD798F">
        <w:rPr>
          <w:rStyle w:val="18"/>
          <w:sz w:val="24"/>
          <w:szCs w:val="24"/>
        </w:rPr>
        <w:t xml:space="preserve">объём словарного запаса: </w:t>
      </w:r>
      <w:r w:rsidRPr="00BD798F">
        <w:rPr>
          <w:rStyle w:val="18"/>
          <w:b/>
          <w:sz w:val="24"/>
          <w:szCs w:val="24"/>
        </w:rPr>
        <w:t>45 слова татарского языка</w:t>
      </w:r>
      <w:r w:rsidRPr="00BD798F">
        <w:rPr>
          <w:rStyle w:val="18"/>
          <w:sz w:val="24"/>
          <w:szCs w:val="24"/>
        </w:rPr>
        <w:t xml:space="preserve">. Активный словарь: 38 </w:t>
      </w:r>
      <w:r w:rsidRPr="00BD798F">
        <w:rPr>
          <w:rStyle w:val="18"/>
          <w:sz w:val="24"/>
          <w:szCs w:val="24"/>
          <w:lang w:val="tt-RU"/>
        </w:rPr>
        <w:t>слов; пассивный словар</w:t>
      </w:r>
      <w:r w:rsidRPr="00BD798F">
        <w:rPr>
          <w:rStyle w:val="18"/>
          <w:sz w:val="24"/>
          <w:szCs w:val="24"/>
        </w:rPr>
        <w:t xml:space="preserve">ь: 7 слов. </w:t>
      </w:r>
    </w:p>
    <w:p w:rsidR="003B0303" w:rsidRPr="00BD798F" w:rsidRDefault="003B0303" w:rsidP="003B0303">
      <w:pPr>
        <w:pStyle w:val="67"/>
        <w:shd w:val="clear" w:color="auto" w:fill="auto"/>
        <w:spacing w:after="0" w:line="278" w:lineRule="exact"/>
        <w:jc w:val="both"/>
        <w:rPr>
          <w:rStyle w:val="18"/>
          <w:sz w:val="24"/>
          <w:szCs w:val="24"/>
        </w:rPr>
      </w:pPr>
      <w:r w:rsidRPr="00BD798F">
        <w:rPr>
          <w:rStyle w:val="18"/>
          <w:sz w:val="24"/>
          <w:szCs w:val="24"/>
        </w:rPr>
        <w:t xml:space="preserve"> </w:t>
      </w:r>
    </w:p>
    <w:p w:rsidR="003B0303" w:rsidRPr="00BD798F" w:rsidRDefault="003B0303" w:rsidP="003B0303">
      <w:pPr>
        <w:pStyle w:val="67"/>
        <w:shd w:val="clear" w:color="auto" w:fill="auto"/>
        <w:spacing w:after="0" w:line="278" w:lineRule="exact"/>
        <w:jc w:val="both"/>
        <w:rPr>
          <w:rStyle w:val="18"/>
          <w:sz w:val="24"/>
          <w:szCs w:val="24"/>
        </w:rPr>
      </w:pPr>
    </w:p>
    <w:p w:rsidR="003B0303" w:rsidRPr="00AC35B2" w:rsidRDefault="003B0303" w:rsidP="00AC35B2">
      <w:pPr>
        <w:pStyle w:val="Default"/>
        <w:rPr>
          <w:b/>
          <w:bCs/>
          <w:iCs/>
        </w:rPr>
      </w:pPr>
      <w:r w:rsidRPr="00AC35B2">
        <w:rPr>
          <w:b/>
          <w:bCs/>
          <w:iCs/>
        </w:rPr>
        <w:t>ВОЗРАСТНАЯ ХАРАКТЕРИСТИКА</w:t>
      </w:r>
      <w:r w:rsidR="008A3467">
        <w:rPr>
          <w:b/>
          <w:bCs/>
          <w:iCs/>
        </w:rPr>
        <w:t xml:space="preserve"> </w:t>
      </w:r>
      <w:r w:rsidRPr="00AC35B2">
        <w:rPr>
          <w:b/>
          <w:bCs/>
          <w:iCs/>
        </w:rPr>
        <w:t>контингента детей 6-7 лет (под. гр.)</w:t>
      </w:r>
    </w:p>
    <w:p w:rsidR="003B0303" w:rsidRPr="00AC35B2" w:rsidRDefault="003B0303" w:rsidP="003B0303">
      <w:pPr>
        <w:pStyle w:val="Default"/>
        <w:rPr>
          <w:b/>
          <w:bCs/>
          <w:iCs/>
        </w:rPr>
      </w:pPr>
    </w:p>
    <w:p w:rsidR="003B0303" w:rsidRPr="008F7AB8" w:rsidRDefault="003B0303" w:rsidP="003B0303">
      <w:pPr>
        <w:pStyle w:val="67"/>
        <w:shd w:val="clear" w:color="auto" w:fill="auto"/>
        <w:spacing w:after="0" w:line="278" w:lineRule="exact"/>
        <w:jc w:val="both"/>
        <w:rPr>
          <w:rStyle w:val="18"/>
          <w:sz w:val="24"/>
          <w:szCs w:val="24"/>
        </w:rPr>
      </w:pPr>
      <w:r w:rsidRPr="00E96B66">
        <w:rPr>
          <w:rStyle w:val="afff2"/>
          <w:rFonts w:eastAsia="SimSun"/>
        </w:rPr>
        <w:t>Игровые действия детей становятся более сложными</w:t>
      </w:r>
      <w:r>
        <w:rPr>
          <w:rStyle w:val="afff2"/>
          <w:rFonts w:eastAsia="SimSun"/>
        </w:rPr>
        <w:t>.</w:t>
      </w:r>
      <w:r w:rsidRPr="00E96B66">
        <w:rPr>
          <w:rStyle w:val="18"/>
          <w:sz w:val="24"/>
          <w:szCs w:val="24"/>
        </w:rPr>
        <w:t xml:space="preserve"> </w:t>
      </w:r>
      <w:r>
        <w:rPr>
          <w:rStyle w:val="18"/>
          <w:sz w:val="24"/>
          <w:szCs w:val="24"/>
        </w:rPr>
        <w:t>Появляется совместное совместное планирование игры, распределение ролей. Взаимодействие с детьми роиентируется на социальные нормы и правила.</w:t>
      </w:r>
      <w:r w:rsidRPr="00E96B66">
        <w:rPr>
          <w:rStyle w:val="afff2"/>
          <w:rFonts w:eastAsia="SimSun"/>
        </w:rPr>
        <w:t>Рисунки приобретают более детализированный характер, обогащается их цветовая гамма.</w:t>
      </w:r>
      <w:r w:rsidRPr="00E96B66">
        <w:rPr>
          <w:rStyle w:val="18"/>
          <w:sz w:val="24"/>
          <w:szCs w:val="24"/>
        </w:rPr>
        <w:t xml:space="preserve"> Более явными становятся различия между рисунка</w:t>
      </w:r>
      <w:r w:rsidRPr="00E96B66">
        <w:rPr>
          <w:rStyle w:val="18"/>
          <w:sz w:val="24"/>
          <w:szCs w:val="24"/>
        </w:rPr>
        <w:softHyphen/>
        <w:t>ми мальчиков и девочек. При правильном педагогическом подходе у дошкольников формиру</w:t>
      </w:r>
      <w:r w:rsidRPr="00E96B66">
        <w:rPr>
          <w:rStyle w:val="18"/>
          <w:sz w:val="24"/>
          <w:szCs w:val="24"/>
        </w:rPr>
        <w:softHyphen/>
        <w:t>ются художественно-творческие способности в изобразительной деятель</w:t>
      </w:r>
      <w:r w:rsidRPr="00E96B66">
        <w:rPr>
          <w:rStyle w:val="18"/>
          <w:sz w:val="24"/>
          <w:szCs w:val="24"/>
        </w:rPr>
        <w:softHyphen/>
        <w:t>ности.</w:t>
      </w:r>
      <w:r>
        <w:rPr>
          <w:rStyle w:val="18"/>
          <w:sz w:val="24"/>
          <w:szCs w:val="24"/>
        </w:rPr>
        <w:t xml:space="preserve"> </w:t>
      </w:r>
      <w:r w:rsidRPr="008D32C7">
        <w:rPr>
          <w:rStyle w:val="18"/>
          <w:b/>
          <w:sz w:val="24"/>
          <w:szCs w:val="24"/>
        </w:rPr>
        <w:t>Конструирование</w:t>
      </w:r>
      <w:r w:rsidRPr="00E96B66">
        <w:rPr>
          <w:rStyle w:val="18"/>
          <w:sz w:val="24"/>
          <w:szCs w:val="24"/>
        </w:rPr>
        <w:t xml:space="preserve"> из строительного м</w:t>
      </w:r>
      <w:r>
        <w:rPr>
          <w:rStyle w:val="18"/>
          <w:sz w:val="24"/>
          <w:szCs w:val="24"/>
        </w:rPr>
        <w:t xml:space="preserve">атериал </w:t>
      </w:r>
      <w:r w:rsidRPr="008D32C7">
        <w:rPr>
          <w:rStyle w:val="18"/>
          <w:b/>
          <w:sz w:val="24"/>
          <w:szCs w:val="24"/>
        </w:rPr>
        <w:t>становится симметричными и пропорциональными</w:t>
      </w:r>
      <w:r w:rsidRPr="00E96B66">
        <w:rPr>
          <w:rStyle w:val="18"/>
          <w:sz w:val="24"/>
          <w:szCs w:val="24"/>
        </w:rPr>
        <w:t>, их строительство осуществляет</w:t>
      </w:r>
      <w:r w:rsidRPr="00E96B66">
        <w:rPr>
          <w:rStyle w:val="18"/>
          <w:sz w:val="24"/>
          <w:szCs w:val="24"/>
        </w:rPr>
        <w:softHyphen/>
        <w:t>ся на основе зрительной ориентировки</w:t>
      </w:r>
      <w:r>
        <w:rPr>
          <w:rStyle w:val="18"/>
          <w:sz w:val="24"/>
          <w:szCs w:val="24"/>
        </w:rPr>
        <w:t>.</w:t>
      </w:r>
      <w:r w:rsidRPr="00E96B66">
        <w:rPr>
          <w:rStyle w:val="afff2"/>
          <w:rFonts w:eastAsia="SimSun"/>
        </w:rPr>
        <w:t xml:space="preserve"> </w:t>
      </w:r>
      <w:r>
        <w:rPr>
          <w:rStyle w:val="afff2"/>
          <w:rFonts w:eastAsia="SimSun"/>
        </w:rPr>
        <w:t xml:space="preserve"> Дети </w:t>
      </w:r>
      <w:r w:rsidRPr="00E96B66">
        <w:rPr>
          <w:rStyle w:val="afff2"/>
          <w:rFonts w:eastAsia="SimSun"/>
        </w:rPr>
        <w:t>способны выполнять различные по степени сложности пост</w:t>
      </w:r>
      <w:r w:rsidRPr="00E96B66">
        <w:rPr>
          <w:rStyle w:val="afff2"/>
          <w:rFonts w:eastAsia="SimSun"/>
        </w:rPr>
        <w:softHyphen/>
        <w:t>ройки как по собственному замыслу, так и по условиям.</w:t>
      </w:r>
      <w:r>
        <w:rPr>
          <w:rStyle w:val="afff2"/>
          <w:rFonts w:eastAsia="SimSun"/>
        </w:rPr>
        <w:t xml:space="preserve"> </w:t>
      </w:r>
      <w:r w:rsidRPr="00E96B66">
        <w:rPr>
          <w:rStyle w:val="18"/>
          <w:sz w:val="24"/>
          <w:szCs w:val="24"/>
        </w:rPr>
        <w:t>Усложняется конструирование из природного материала.</w:t>
      </w:r>
      <w:r>
        <w:rPr>
          <w:rStyle w:val="18"/>
          <w:sz w:val="24"/>
          <w:szCs w:val="24"/>
        </w:rPr>
        <w:t xml:space="preserve"> Дети сотрудничеют в непродуктивных видах деятельности, наблюдается доброжелательное внимание к партнёрам.</w:t>
      </w:r>
      <w:r w:rsidRPr="000D0CA6">
        <w:rPr>
          <w:rStyle w:val="18"/>
          <w:b/>
          <w:sz w:val="24"/>
          <w:szCs w:val="24"/>
        </w:rPr>
        <w:t>У детей продолжает развиваться восприятие</w:t>
      </w:r>
      <w:r>
        <w:rPr>
          <w:rStyle w:val="18"/>
          <w:sz w:val="24"/>
          <w:szCs w:val="24"/>
        </w:rPr>
        <w:t>.</w:t>
      </w:r>
      <w:r w:rsidRPr="00E96B66">
        <w:rPr>
          <w:rStyle w:val="18"/>
          <w:sz w:val="24"/>
          <w:szCs w:val="24"/>
        </w:rPr>
        <w:t xml:space="preserve"> </w:t>
      </w:r>
      <w:r>
        <w:rPr>
          <w:rStyle w:val="18"/>
          <w:sz w:val="24"/>
          <w:szCs w:val="24"/>
        </w:rPr>
        <w:t xml:space="preserve"> Знает основные цвета и оттенки каждого, разновидности геометрических форм. Может сопостовлять по величине 10 и более предметов. </w:t>
      </w:r>
      <w:r w:rsidRPr="000D0CA6">
        <w:rPr>
          <w:rStyle w:val="18"/>
          <w:b/>
          <w:sz w:val="24"/>
          <w:szCs w:val="24"/>
        </w:rPr>
        <w:t>Развивается образное мышление</w:t>
      </w:r>
      <w:r>
        <w:rPr>
          <w:rStyle w:val="18"/>
          <w:b/>
          <w:sz w:val="24"/>
          <w:szCs w:val="24"/>
        </w:rPr>
        <w:t>.</w:t>
      </w:r>
      <w:r w:rsidRPr="00E96B66">
        <w:rPr>
          <w:rStyle w:val="18"/>
          <w:sz w:val="24"/>
          <w:szCs w:val="24"/>
        </w:rPr>
        <w:t xml:space="preserve"> </w:t>
      </w:r>
      <w:r>
        <w:rPr>
          <w:rStyle w:val="18"/>
          <w:sz w:val="24"/>
          <w:szCs w:val="24"/>
        </w:rPr>
        <w:t xml:space="preserve">Использует схемы для ориентировки определённой пространственной ситуации, распределяет предметы по группам на основе выделения наглядных признаков. </w:t>
      </w:r>
      <w:r w:rsidRPr="000D0CA6">
        <w:rPr>
          <w:rStyle w:val="18"/>
          <w:b/>
          <w:sz w:val="24"/>
          <w:szCs w:val="24"/>
        </w:rPr>
        <w:t>Продолжает развиваться воображение</w:t>
      </w:r>
      <w:r w:rsidRPr="00E96B66">
        <w:rPr>
          <w:rStyle w:val="18"/>
          <w:sz w:val="24"/>
          <w:szCs w:val="24"/>
        </w:rPr>
        <w:t>, однако часто приходится кон</w:t>
      </w:r>
      <w:r w:rsidRPr="00E96B66">
        <w:rPr>
          <w:rStyle w:val="18"/>
          <w:sz w:val="24"/>
          <w:szCs w:val="24"/>
        </w:rPr>
        <w:softHyphen/>
        <w:t>статировать снижение развития воображения в этом возрасте в сравнении</w:t>
      </w:r>
      <w:r w:rsidRPr="00E96B66">
        <w:rPr>
          <w:rStyle w:val="39"/>
          <w:sz w:val="24"/>
          <w:szCs w:val="24"/>
        </w:rPr>
        <w:t xml:space="preserve"> </w:t>
      </w:r>
      <w:r w:rsidRPr="00E96B66">
        <w:rPr>
          <w:rStyle w:val="18"/>
          <w:sz w:val="24"/>
          <w:szCs w:val="24"/>
        </w:rPr>
        <w:t>со старшей группой. Это можно объяснить различными влияниями, в том</w:t>
      </w:r>
      <w:r w:rsidRPr="00E96B66">
        <w:rPr>
          <w:rStyle w:val="39"/>
          <w:sz w:val="24"/>
          <w:szCs w:val="24"/>
        </w:rPr>
        <w:t xml:space="preserve"> </w:t>
      </w:r>
      <w:r w:rsidRPr="00E96B66">
        <w:rPr>
          <w:rStyle w:val="18"/>
          <w:sz w:val="24"/>
          <w:szCs w:val="24"/>
        </w:rPr>
        <w:t>числе и средств массовой информации, приводящими к стереотипности</w:t>
      </w:r>
      <w:r w:rsidRPr="00E96B66">
        <w:rPr>
          <w:rStyle w:val="39"/>
          <w:sz w:val="24"/>
          <w:szCs w:val="24"/>
        </w:rPr>
        <w:t xml:space="preserve"> </w:t>
      </w:r>
      <w:r w:rsidRPr="00E96B66">
        <w:rPr>
          <w:rStyle w:val="18"/>
          <w:sz w:val="24"/>
          <w:szCs w:val="24"/>
        </w:rPr>
        <w:t>детских образов.</w:t>
      </w:r>
      <w:bookmarkStart w:id="11" w:name="bookmark149"/>
      <w:r>
        <w:rPr>
          <w:sz w:val="24"/>
          <w:szCs w:val="24"/>
        </w:rPr>
        <w:t xml:space="preserve"> </w:t>
      </w:r>
      <w:r w:rsidRPr="00E96B66">
        <w:rPr>
          <w:rStyle w:val="afff2"/>
          <w:rFonts w:eastAsia="SimSun"/>
        </w:rPr>
        <w:t>Продолжает развиваться внимание дошкольников,</w:t>
      </w:r>
      <w:r w:rsidRPr="00E96B66">
        <w:rPr>
          <w:rStyle w:val="18"/>
          <w:sz w:val="24"/>
          <w:szCs w:val="24"/>
        </w:rPr>
        <w:t xml:space="preserve"> оно становится</w:t>
      </w:r>
      <w:r w:rsidRPr="00E96B66">
        <w:rPr>
          <w:rStyle w:val="39"/>
          <w:sz w:val="24"/>
          <w:szCs w:val="24"/>
        </w:rPr>
        <w:t xml:space="preserve"> </w:t>
      </w:r>
      <w:r>
        <w:rPr>
          <w:rStyle w:val="18"/>
          <w:sz w:val="24"/>
          <w:szCs w:val="24"/>
        </w:rPr>
        <w:t xml:space="preserve">произвольным.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 </w:t>
      </w:r>
      <w:bookmarkEnd w:id="11"/>
      <w:r w:rsidRPr="00E96B66">
        <w:rPr>
          <w:rStyle w:val="18"/>
          <w:sz w:val="24"/>
          <w:szCs w:val="24"/>
        </w:rPr>
        <w:t>У дошкольников</w:t>
      </w:r>
      <w:r w:rsidRPr="00E96B66">
        <w:rPr>
          <w:rStyle w:val="afff2"/>
          <w:rFonts w:eastAsia="SimSun"/>
        </w:rPr>
        <w:t xml:space="preserve"> продолжает развиваться речь:</w:t>
      </w:r>
      <w:r w:rsidRPr="00E96B66">
        <w:rPr>
          <w:rStyle w:val="18"/>
          <w:sz w:val="24"/>
          <w:szCs w:val="24"/>
        </w:rPr>
        <w:t xml:space="preserve"> ее звуковая сторона,</w:t>
      </w:r>
      <w:r w:rsidRPr="00E96B66">
        <w:rPr>
          <w:rStyle w:val="39"/>
          <w:sz w:val="24"/>
          <w:szCs w:val="24"/>
        </w:rPr>
        <w:t xml:space="preserve"> </w:t>
      </w:r>
      <w:r w:rsidRPr="00E96B66">
        <w:rPr>
          <w:rStyle w:val="18"/>
          <w:sz w:val="24"/>
          <w:szCs w:val="24"/>
        </w:rPr>
        <w:t>грамматический строй, лексика. Развивается связная речь. В результате правильно организованной образовательной работы у де</w:t>
      </w:r>
      <w:r w:rsidRPr="00E96B66">
        <w:rPr>
          <w:rStyle w:val="18"/>
          <w:sz w:val="24"/>
          <w:szCs w:val="24"/>
        </w:rPr>
        <w:softHyphen/>
        <w:t>тей развиваются диалогическая и некоторые виды монологической речи.</w:t>
      </w:r>
      <w:r>
        <w:rPr>
          <w:rStyle w:val="18"/>
          <w:sz w:val="24"/>
          <w:szCs w:val="24"/>
        </w:rPr>
        <w:t xml:space="preserve"> </w:t>
      </w:r>
      <w:r w:rsidRPr="00580AF0">
        <w:rPr>
          <w:rStyle w:val="18"/>
          <w:sz w:val="24"/>
          <w:szCs w:val="24"/>
        </w:rPr>
        <w:t>В подготовительной к школе группе завершается дошкольный возраст.</w:t>
      </w:r>
      <w:r w:rsidRPr="00580AF0">
        <w:rPr>
          <w:rStyle w:val="39"/>
          <w:sz w:val="24"/>
          <w:szCs w:val="24"/>
        </w:rPr>
        <w:t xml:space="preserve"> </w:t>
      </w:r>
      <w:r w:rsidRPr="00580AF0">
        <w:rPr>
          <w:rStyle w:val="18"/>
          <w:sz w:val="24"/>
          <w:szCs w:val="24"/>
        </w:rPr>
        <w:t>Его основные достижения связаны с освоением мира вещей как предметов</w:t>
      </w:r>
      <w:r w:rsidRPr="00580AF0">
        <w:rPr>
          <w:rStyle w:val="39"/>
          <w:sz w:val="24"/>
          <w:szCs w:val="24"/>
        </w:rPr>
        <w:t xml:space="preserve"> </w:t>
      </w:r>
      <w:r w:rsidRPr="00580AF0">
        <w:rPr>
          <w:rStyle w:val="18"/>
          <w:sz w:val="24"/>
          <w:szCs w:val="24"/>
        </w:rPr>
        <w:t>человеческой культуры; освоением форм позитивного общения с людьми;</w:t>
      </w:r>
      <w:r w:rsidRPr="00580AF0">
        <w:rPr>
          <w:rStyle w:val="39"/>
          <w:sz w:val="24"/>
          <w:szCs w:val="24"/>
        </w:rPr>
        <w:t xml:space="preserve"> </w:t>
      </w:r>
      <w:r w:rsidRPr="00580AF0">
        <w:rPr>
          <w:rStyle w:val="18"/>
          <w:sz w:val="24"/>
          <w:szCs w:val="24"/>
        </w:rPr>
        <w:t>развитием половой идентификации, формированием позиции школьника.</w:t>
      </w:r>
      <w:r>
        <w:rPr>
          <w:sz w:val="24"/>
          <w:szCs w:val="24"/>
        </w:rPr>
        <w:t xml:space="preserve"> </w:t>
      </w:r>
      <w:r w:rsidRPr="00580AF0">
        <w:rPr>
          <w:rStyle w:val="18"/>
          <w:sz w:val="24"/>
          <w:szCs w:val="24"/>
        </w:rPr>
        <w:t xml:space="preserve">К концу дошкольного возраста </w:t>
      </w:r>
      <w:r w:rsidRPr="00580AF0">
        <w:rPr>
          <w:rStyle w:val="18"/>
          <w:sz w:val="24"/>
          <w:szCs w:val="24"/>
        </w:rPr>
        <w:lastRenderedPageBreak/>
        <w:t>ребенок обладает высоким уровнем</w:t>
      </w:r>
      <w:r w:rsidRPr="00580AF0">
        <w:rPr>
          <w:rStyle w:val="39"/>
          <w:sz w:val="24"/>
          <w:szCs w:val="24"/>
        </w:rPr>
        <w:t xml:space="preserve"> </w:t>
      </w:r>
      <w:r w:rsidRPr="00580AF0">
        <w:rPr>
          <w:rStyle w:val="18"/>
          <w:sz w:val="24"/>
          <w:szCs w:val="24"/>
        </w:rPr>
        <w:t>познавательного и личностного развития, что позволяет ему в дальней</w:t>
      </w:r>
      <w:r w:rsidRPr="00580AF0">
        <w:rPr>
          <w:rStyle w:val="18"/>
          <w:sz w:val="24"/>
          <w:szCs w:val="24"/>
        </w:rPr>
        <w:softHyphen/>
        <w:t xml:space="preserve">шем успешно учиться в школе. </w:t>
      </w:r>
    </w:p>
    <w:p w:rsidR="003B0303" w:rsidRDefault="003B0303" w:rsidP="003B0303">
      <w:pPr>
        <w:pStyle w:val="67"/>
        <w:shd w:val="clear" w:color="auto" w:fill="auto"/>
        <w:spacing w:after="0" w:line="278" w:lineRule="exact"/>
        <w:ind w:right="20"/>
        <w:jc w:val="both"/>
        <w:rPr>
          <w:rStyle w:val="18"/>
          <w:sz w:val="24"/>
          <w:szCs w:val="24"/>
        </w:rPr>
      </w:pPr>
    </w:p>
    <w:p w:rsidR="003B0303" w:rsidRPr="00BD798F" w:rsidRDefault="003B0303" w:rsidP="003B0303">
      <w:pPr>
        <w:pStyle w:val="affff8"/>
        <w:rPr>
          <w:b/>
          <w:color w:val="auto"/>
          <w:sz w:val="24"/>
          <w:szCs w:val="24"/>
        </w:rPr>
      </w:pPr>
      <w:r w:rsidRPr="00BD798F">
        <w:rPr>
          <w:rStyle w:val="18"/>
          <w:b/>
          <w:color w:val="auto"/>
          <w:sz w:val="24"/>
          <w:szCs w:val="24"/>
        </w:rPr>
        <w:t xml:space="preserve">РК: </w:t>
      </w:r>
      <w:r w:rsidRPr="00BD798F">
        <w:rPr>
          <w:rStyle w:val="18"/>
          <w:color w:val="auto"/>
          <w:sz w:val="24"/>
          <w:szCs w:val="24"/>
        </w:rPr>
        <w:t>В возрасте 6 – 7 лет</w:t>
      </w:r>
      <w:r w:rsidRPr="00BD798F">
        <w:rPr>
          <w:color w:val="auto"/>
          <w:sz w:val="24"/>
          <w:szCs w:val="24"/>
        </w:rPr>
        <w:t xml:space="preserve"> развивается познавательный интерес о родном крае (животный и природный мир), городах Республики Татарстан  </w:t>
      </w:r>
      <w:r w:rsidRPr="00BD798F">
        <w:rPr>
          <w:b/>
          <w:color w:val="auto"/>
          <w:sz w:val="24"/>
          <w:szCs w:val="24"/>
        </w:rPr>
        <w:t xml:space="preserve">(5 городов: Набережные Челны,Чистополь, Нижнекамск, Заинск, Альметьевск и их достопримичательности , </w:t>
      </w:r>
      <w:r w:rsidRPr="00BD798F">
        <w:rPr>
          <w:b/>
          <w:color w:val="auto"/>
          <w:sz w:val="24"/>
          <w:szCs w:val="24"/>
          <w:lang w:val="tt-RU"/>
        </w:rPr>
        <w:t>столица РТ – г. Казань)</w:t>
      </w:r>
      <w:r w:rsidRPr="00BD798F">
        <w:rPr>
          <w:color w:val="auto"/>
          <w:sz w:val="24"/>
          <w:szCs w:val="24"/>
        </w:rPr>
        <w:t xml:space="preserve">. Дети начинают осваивать народы Поволжья (Татарстан, Россия, Башкортостан, Чувашия, </w:t>
      </w:r>
      <w:r w:rsidRPr="00BD798F">
        <w:rPr>
          <w:b/>
          <w:color w:val="auto"/>
          <w:sz w:val="24"/>
          <w:szCs w:val="24"/>
        </w:rPr>
        <w:t>Удмуртия, Мари -  Эл, Мордовия</w:t>
      </w:r>
      <w:r w:rsidRPr="00BD798F">
        <w:rPr>
          <w:color w:val="auto"/>
          <w:sz w:val="24"/>
          <w:szCs w:val="24"/>
        </w:rPr>
        <w:t xml:space="preserve">) через информационный и наглядный материал, подвижные игры народов РТ. У детей закрипляются знания о символике РТ и РФ </w:t>
      </w:r>
      <w:r w:rsidRPr="00BD798F">
        <w:rPr>
          <w:b/>
          <w:color w:val="auto"/>
          <w:sz w:val="24"/>
          <w:szCs w:val="24"/>
        </w:rPr>
        <w:t xml:space="preserve">(герб, флаг). Формируются представления о главах государства – Президенты РФ И РТ. </w:t>
      </w:r>
      <w:r w:rsidRPr="00BD798F">
        <w:rPr>
          <w:color w:val="auto"/>
          <w:sz w:val="24"/>
          <w:szCs w:val="24"/>
        </w:rPr>
        <w:t xml:space="preserve">Усваивают элементы  орнамента татарского народа (тюльпан -  лалә; лист – яфрак; колокольчик – </w:t>
      </w:r>
      <w:r w:rsidRPr="00BD798F">
        <w:rPr>
          <w:color w:val="auto"/>
          <w:sz w:val="24"/>
          <w:szCs w:val="24"/>
          <w:lang w:val="tt-RU"/>
        </w:rPr>
        <w:t>кыңгырау; гвоздика – канәфер чәчәге</w:t>
      </w:r>
      <w:r w:rsidRPr="00BD798F">
        <w:rPr>
          <w:color w:val="auto"/>
          <w:sz w:val="24"/>
          <w:szCs w:val="24"/>
        </w:rPr>
        <w:t xml:space="preserve">; трёхлистник –өч яфрак; </w:t>
      </w:r>
      <w:r w:rsidRPr="00BD798F">
        <w:rPr>
          <w:b/>
          <w:color w:val="auto"/>
          <w:sz w:val="24"/>
          <w:szCs w:val="24"/>
        </w:rPr>
        <w:t xml:space="preserve">пион – </w:t>
      </w:r>
      <w:r w:rsidRPr="00BD798F">
        <w:rPr>
          <w:b/>
          <w:color w:val="auto"/>
          <w:sz w:val="24"/>
          <w:szCs w:val="24"/>
          <w:lang w:val="tt-RU"/>
        </w:rPr>
        <w:t xml:space="preserve">чалмабаш; </w:t>
      </w:r>
      <w:r w:rsidRPr="00BD798F">
        <w:rPr>
          <w:b/>
          <w:color w:val="auto"/>
          <w:sz w:val="24"/>
          <w:szCs w:val="24"/>
        </w:rPr>
        <w:t xml:space="preserve">шиповник – </w:t>
      </w:r>
      <w:r w:rsidRPr="00BD798F">
        <w:rPr>
          <w:b/>
          <w:color w:val="auto"/>
          <w:sz w:val="24"/>
          <w:szCs w:val="24"/>
          <w:lang w:val="tt-RU"/>
        </w:rPr>
        <w:t>гөлҗимеш</w:t>
      </w:r>
      <w:r w:rsidRPr="00BD798F">
        <w:rPr>
          <w:color w:val="auto"/>
          <w:sz w:val="24"/>
          <w:szCs w:val="24"/>
          <w:lang w:val="tt-RU"/>
        </w:rPr>
        <w:t xml:space="preserve">) через изобразительную деятельность и дидактические игры. </w:t>
      </w:r>
      <w:r w:rsidRPr="00BD798F">
        <w:rPr>
          <w:b/>
          <w:color w:val="auto"/>
          <w:sz w:val="24"/>
          <w:szCs w:val="24"/>
          <w:lang w:val="tt-RU"/>
        </w:rPr>
        <w:t xml:space="preserve">Закрепляются знания </w:t>
      </w:r>
      <w:r w:rsidRPr="00BD798F">
        <w:rPr>
          <w:color w:val="auto"/>
          <w:sz w:val="24"/>
          <w:szCs w:val="24"/>
          <w:lang w:val="tt-RU"/>
        </w:rPr>
        <w:t xml:space="preserve">о родном городе, татарской национальной одежде (мальчик, девочка). </w:t>
      </w:r>
      <w:r w:rsidRPr="00BD798F">
        <w:rPr>
          <w:b/>
          <w:color w:val="auto"/>
          <w:sz w:val="24"/>
          <w:szCs w:val="24"/>
          <w:lang w:val="tt-RU"/>
        </w:rPr>
        <w:t>Систематизируются знания</w:t>
      </w:r>
      <w:r w:rsidRPr="00BD798F">
        <w:rPr>
          <w:color w:val="auto"/>
          <w:sz w:val="24"/>
          <w:szCs w:val="24"/>
          <w:lang w:val="tt-RU"/>
        </w:rPr>
        <w:t xml:space="preserve"> о произведениях татарских писателей и  татарских народных сказок. Знакомятся с портретами татарских писателей. </w:t>
      </w:r>
    </w:p>
    <w:p w:rsidR="003B0303" w:rsidRPr="00BD798F" w:rsidRDefault="003B0303" w:rsidP="003B0303">
      <w:pPr>
        <w:pStyle w:val="67"/>
        <w:shd w:val="clear" w:color="auto" w:fill="auto"/>
        <w:spacing w:after="0" w:line="278" w:lineRule="exact"/>
        <w:ind w:right="20"/>
        <w:jc w:val="both"/>
        <w:rPr>
          <w:bCs/>
          <w:iCs/>
          <w:lang w:val="tt-RU"/>
        </w:rPr>
      </w:pPr>
    </w:p>
    <w:p w:rsidR="003B0303" w:rsidRPr="00BD798F" w:rsidRDefault="003B0303" w:rsidP="003B0303">
      <w:pPr>
        <w:pStyle w:val="67"/>
        <w:shd w:val="clear" w:color="auto" w:fill="auto"/>
        <w:spacing w:after="0" w:line="278" w:lineRule="exact"/>
        <w:ind w:right="20"/>
        <w:jc w:val="both"/>
        <w:rPr>
          <w:rStyle w:val="18"/>
          <w:sz w:val="24"/>
          <w:szCs w:val="24"/>
        </w:rPr>
      </w:pPr>
      <w:r w:rsidRPr="00BD798F">
        <w:rPr>
          <w:rStyle w:val="18"/>
          <w:b/>
          <w:sz w:val="24"/>
          <w:szCs w:val="24"/>
        </w:rPr>
        <w:t xml:space="preserve">УМК «Говорим по - татарски»:  </w:t>
      </w:r>
      <w:r w:rsidRPr="00BD798F">
        <w:rPr>
          <w:rStyle w:val="18"/>
          <w:sz w:val="24"/>
          <w:szCs w:val="24"/>
        </w:rPr>
        <w:t>В возрасте 6 – 7 лет</w:t>
      </w:r>
      <w:r w:rsidRPr="00BD798F">
        <w:rPr>
          <w:rStyle w:val="18"/>
          <w:b/>
          <w:sz w:val="24"/>
          <w:szCs w:val="24"/>
        </w:rPr>
        <w:t xml:space="preserve"> </w:t>
      </w:r>
      <w:r w:rsidRPr="00BD798F">
        <w:rPr>
          <w:rStyle w:val="18"/>
          <w:sz w:val="24"/>
          <w:szCs w:val="24"/>
        </w:rPr>
        <w:t xml:space="preserve">объём словарного запаса: </w:t>
      </w:r>
      <w:r w:rsidRPr="00BD798F">
        <w:rPr>
          <w:rStyle w:val="18"/>
          <w:b/>
          <w:sz w:val="24"/>
          <w:szCs w:val="24"/>
        </w:rPr>
        <w:t>60 слова татарского языка</w:t>
      </w:r>
      <w:r w:rsidRPr="00BD798F">
        <w:rPr>
          <w:rStyle w:val="18"/>
          <w:sz w:val="24"/>
          <w:szCs w:val="24"/>
        </w:rPr>
        <w:t xml:space="preserve">. Активный словарь: 58 </w:t>
      </w:r>
      <w:r w:rsidRPr="00BD798F">
        <w:rPr>
          <w:rStyle w:val="18"/>
          <w:sz w:val="24"/>
          <w:szCs w:val="24"/>
          <w:lang w:val="tt-RU"/>
        </w:rPr>
        <w:t>слов; пассивный словар</w:t>
      </w:r>
      <w:r w:rsidRPr="00BD798F">
        <w:rPr>
          <w:rStyle w:val="18"/>
          <w:sz w:val="24"/>
          <w:szCs w:val="24"/>
        </w:rPr>
        <w:t>ь: 2 слов.</w:t>
      </w:r>
    </w:p>
    <w:p w:rsidR="003B0303" w:rsidRPr="00BD798F" w:rsidRDefault="003B0303" w:rsidP="003B0303">
      <w:pPr>
        <w:pStyle w:val="67"/>
        <w:shd w:val="clear" w:color="auto" w:fill="auto"/>
        <w:spacing w:after="0" w:line="278" w:lineRule="exact"/>
        <w:ind w:right="20"/>
        <w:jc w:val="both"/>
        <w:rPr>
          <w:rStyle w:val="18"/>
          <w:sz w:val="24"/>
          <w:szCs w:val="24"/>
        </w:rPr>
      </w:pPr>
    </w:p>
    <w:p w:rsidR="003B0303" w:rsidRPr="000D2BC2" w:rsidRDefault="003B0303" w:rsidP="00D26126">
      <w:pPr>
        <w:pStyle w:val="100"/>
        <w:shd w:val="clear" w:color="auto" w:fill="auto"/>
        <w:tabs>
          <w:tab w:val="left" w:pos="582"/>
        </w:tabs>
        <w:spacing w:line="240" w:lineRule="auto"/>
        <w:ind w:left="20" w:right="640" w:firstLine="0"/>
        <w:jc w:val="both"/>
        <w:rPr>
          <w:sz w:val="24"/>
          <w:szCs w:val="24"/>
        </w:rPr>
      </w:pPr>
    </w:p>
    <w:p w:rsidR="00D26126" w:rsidRPr="00E55B37" w:rsidRDefault="0077428B" w:rsidP="000C17AD">
      <w:pPr>
        <w:pStyle w:val="100"/>
        <w:shd w:val="clear" w:color="auto" w:fill="auto"/>
        <w:tabs>
          <w:tab w:val="left" w:pos="582"/>
        </w:tabs>
        <w:spacing w:line="240" w:lineRule="auto"/>
        <w:ind w:left="20" w:right="640" w:firstLine="0"/>
        <w:jc w:val="both"/>
        <w:rPr>
          <w:b/>
          <w:sz w:val="28"/>
          <w:szCs w:val="28"/>
        </w:rPr>
      </w:pPr>
      <w:r w:rsidRPr="00E55B37">
        <w:rPr>
          <w:b/>
          <w:sz w:val="28"/>
          <w:szCs w:val="28"/>
        </w:rPr>
        <w:t>1.</w:t>
      </w:r>
      <w:r w:rsidR="003A7BB6" w:rsidRPr="00E55B37">
        <w:rPr>
          <w:b/>
          <w:sz w:val="28"/>
          <w:szCs w:val="28"/>
        </w:rPr>
        <w:t>1.3</w:t>
      </w:r>
      <w:r w:rsidRPr="00E55B37">
        <w:rPr>
          <w:b/>
          <w:sz w:val="28"/>
          <w:szCs w:val="28"/>
        </w:rPr>
        <w:t>. Планируемые результаты</w:t>
      </w:r>
      <w:bookmarkEnd w:id="8"/>
      <w:bookmarkEnd w:id="9"/>
      <w:bookmarkEnd w:id="10"/>
    </w:p>
    <w:p w:rsidR="0077428B" w:rsidRPr="00E55B37" w:rsidRDefault="0077428B" w:rsidP="009039EE">
      <w:pPr>
        <w:pStyle w:val="3New"/>
      </w:pPr>
      <w:bookmarkStart w:id="12" w:name="_Toc420597612"/>
      <w:bookmarkStart w:id="13" w:name="_Toc420598531"/>
      <w:bookmarkStart w:id="14" w:name="_Toc422496174"/>
      <w:r w:rsidRPr="00E55B37">
        <w:t>Целевые ориентиры в раннем возрасте</w:t>
      </w:r>
      <w:bookmarkEnd w:id="12"/>
      <w:bookmarkEnd w:id="13"/>
      <w:bookmarkEnd w:id="14"/>
    </w:p>
    <w:p w:rsidR="0077428B" w:rsidRPr="00DE4905" w:rsidRDefault="0077428B" w:rsidP="00DF3840">
      <w:pPr>
        <w:pStyle w:val="a3"/>
        <w:tabs>
          <w:tab w:val="left" w:pos="567"/>
        </w:tabs>
        <w:jc w:val="both"/>
      </w:pPr>
      <w:r w:rsidRPr="00DE4905">
        <w:rPr>
          <w:i/>
        </w:rPr>
        <w:t>К трем годам ребенок</w:t>
      </w:r>
      <w:r w:rsidRPr="00DE4905">
        <w:t>:</w:t>
      </w:r>
    </w:p>
    <w:p w:rsidR="0077428B" w:rsidRPr="00DE4905" w:rsidRDefault="0077428B" w:rsidP="00DF3840">
      <w:pPr>
        <w:pStyle w:val="12"/>
        <w:numPr>
          <w:ilvl w:val="0"/>
          <w:numId w:val="2"/>
        </w:numPr>
        <w:tabs>
          <w:tab w:val="left" w:pos="567"/>
        </w:tabs>
        <w:spacing w:after="0" w:line="240" w:lineRule="auto"/>
        <w:ind w:left="0" w:firstLine="0"/>
        <w:rPr>
          <w:rFonts w:ascii="Times New Roman" w:hAnsi="Times New Roman"/>
          <w:sz w:val="24"/>
          <w:szCs w:val="24"/>
        </w:rPr>
      </w:pPr>
      <w:r w:rsidRPr="00DE4905">
        <w:rPr>
          <w:rFonts w:ascii="Times New Roman" w:hAnsi="Times New Roman"/>
          <w:sz w:val="24"/>
          <w:szCs w:val="24"/>
        </w:rPr>
        <w:t>интересуется окружающими предметами, активно действует с ними, исследует их сво</w:t>
      </w:r>
      <w:r w:rsidR="00672E28">
        <w:rPr>
          <w:rFonts w:ascii="Times New Roman" w:hAnsi="Times New Roman"/>
          <w:sz w:val="24"/>
          <w:szCs w:val="24"/>
        </w:rPr>
        <w:t>йства, экспериментирует.</w:t>
      </w:r>
      <w:r w:rsidR="00410C7E">
        <w:rPr>
          <w:rFonts w:ascii="Times New Roman" w:hAnsi="Times New Roman"/>
          <w:sz w:val="24"/>
          <w:szCs w:val="24"/>
        </w:rPr>
        <w:t xml:space="preserve"> </w:t>
      </w:r>
      <w:r w:rsidR="00672E28">
        <w:rPr>
          <w:rFonts w:ascii="Times New Roman" w:hAnsi="Times New Roman"/>
          <w:sz w:val="24"/>
          <w:szCs w:val="24"/>
        </w:rPr>
        <w:t>З</w:t>
      </w:r>
      <w:r w:rsidRPr="00DE4905">
        <w:rPr>
          <w:rFonts w:ascii="Times New Roman" w:hAnsi="Times New Roman"/>
          <w:sz w:val="24"/>
          <w:szCs w:val="24"/>
        </w:rPr>
        <w:t xml:space="preserve">нает назначение бытовых предметов (ложки, расчески, карандаша и пр.) и умеет пользоваться ими. Проявляет настойчивость в достижении результата своих действий; </w:t>
      </w:r>
    </w:p>
    <w:p w:rsidR="0077428B" w:rsidRPr="00DE4905" w:rsidRDefault="0077428B" w:rsidP="00DF3840">
      <w:pPr>
        <w:pStyle w:val="12"/>
        <w:numPr>
          <w:ilvl w:val="0"/>
          <w:numId w:val="2"/>
        </w:numPr>
        <w:tabs>
          <w:tab w:val="left" w:pos="567"/>
        </w:tabs>
        <w:spacing w:after="0" w:line="240" w:lineRule="auto"/>
        <w:ind w:left="0" w:firstLine="0"/>
        <w:jc w:val="both"/>
        <w:rPr>
          <w:rFonts w:ascii="Times New Roman" w:hAnsi="Times New Roman"/>
          <w:sz w:val="24"/>
          <w:szCs w:val="24"/>
        </w:rPr>
      </w:pPr>
      <w:r w:rsidRPr="00DE4905">
        <w:rPr>
          <w:rFonts w:ascii="Times New Roman" w:hAnsi="Times New Roman"/>
          <w:sz w:val="24"/>
          <w:szCs w:val="24"/>
        </w:rPr>
        <w:t>стремит</w:t>
      </w:r>
      <w:r w:rsidR="00672E28">
        <w:rPr>
          <w:rFonts w:ascii="Times New Roman" w:hAnsi="Times New Roman"/>
          <w:sz w:val="24"/>
          <w:szCs w:val="24"/>
        </w:rPr>
        <w:t xml:space="preserve">ся к общению </w:t>
      </w:r>
      <w:r w:rsidRPr="00DE4905">
        <w:rPr>
          <w:rFonts w:ascii="Times New Roman" w:hAnsi="Times New Roman"/>
          <w:sz w:val="24"/>
          <w:szCs w:val="24"/>
        </w:rPr>
        <w:t xml:space="preserve">со взрослыми, активно подражает им в движениях и действиях, умеет действовать согласованно; </w:t>
      </w:r>
    </w:p>
    <w:p w:rsidR="0077428B" w:rsidRPr="00DE4905" w:rsidRDefault="0077428B" w:rsidP="00DF3840">
      <w:pPr>
        <w:pStyle w:val="12"/>
        <w:numPr>
          <w:ilvl w:val="0"/>
          <w:numId w:val="2"/>
        </w:numPr>
        <w:tabs>
          <w:tab w:val="left" w:pos="567"/>
        </w:tabs>
        <w:spacing w:after="0" w:line="240" w:lineRule="auto"/>
        <w:ind w:left="0" w:firstLine="0"/>
        <w:jc w:val="both"/>
        <w:rPr>
          <w:rFonts w:ascii="Times New Roman" w:hAnsi="Times New Roman"/>
          <w:sz w:val="24"/>
          <w:szCs w:val="24"/>
        </w:rPr>
      </w:pPr>
      <w:r w:rsidRPr="00DE4905">
        <w:rPr>
          <w:rFonts w:ascii="Times New Roman" w:hAnsi="Times New Roman"/>
          <w:sz w:val="24"/>
          <w:szCs w:val="24"/>
        </w:rPr>
        <w:t>владеет активной и пассивной речью: понимает речь взрослых, может обращаться с вопросами и просьбами, знает названия окружающих предметов и игрушек;</w:t>
      </w:r>
    </w:p>
    <w:p w:rsidR="0077428B" w:rsidRPr="00DE4905" w:rsidRDefault="0077428B" w:rsidP="00DF3840">
      <w:pPr>
        <w:pStyle w:val="12"/>
        <w:numPr>
          <w:ilvl w:val="0"/>
          <w:numId w:val="2"/>
        </w:numPr>
        <w:tabs>
          <w:tab w:val="left" w:pos="567"/>
        </w:tabs>
        <w:spacing w:after="0" w:line="240" w:lineRule="auto"/>
        <w:ind w:left="0" w:firstLine="0"/>
        <w:jc w:val="both"/>
        <w:rPr>
          <w:rFonts w:ascii="Times New Roman" w:hAnsi="Times New Roman"/>
          <w:sz w:val="24"/>
          <w:szCs w:val="24"/>
        </w:rPr>
      </w:pPr>
      <w:r w:rsidRPr="00DE4905">
        <w:rPr>
          <w:rFonts w:ascii="Times New Roman" w:hAnsi="Times New Roman"/>
          <w:sz w:val="24"/>
          <w:szCs w:val="24"/>
        </w:rPr>
        <w:t>проявляет интерес к сверстникам; наблюдает за их действиями и подражает им</w:t>
      </w:r>
      <w:r>
        <w:rPr>
          <w:rFonts w:ascii="Times New Roman" w:hAnsi="Times New Roman"/>
          <w:sz w:val="24"/>
          <w:szCs w:val="24"/>
        </w:rPr>
        <w:t>.</w:t>
      </w:r>
    </w:p>
    <w:p w:rsidR="0077428B" w:rsidRPr="00DE4905" w:rsidRDefault="00672E28" w:rsidP="00DF3840">
      <w:pPr>
        <w:pStyle w:val="12"/>
        <w:numPr>
          <w:ilvl w:val="0"/>
          <w:numId w:val="2"/>
        </w:numPr>
        <w:tabs>
          <w:tab w:val="left" w:pos="567"/>
        </w:tabs>
        <w:spacing w:after="0" w:line="240" w:lineRule="auto"/>
        <w:ind w:left="0" w:firstLine="0"/>
        <w:jc w:val="both"/>
        <w:rPr>
          <w:rFonts w:ascii="Times New Roman" w:hAnsi="Times New Roman"/>
          <w:sz w:val="24"/>
          <w:szCs w:val="24"/>
        </w:rPr>
      </w:pPr>
      <w:r>
        <w:rPr>
          <w:rFonts w:ascii="Times New Roman" w:hAnsi="Times New Roman"/>
          <w:sz w:val="24"/>
          <w:szCs w:val="24"/>
        </w:rPr>
        <w:t xml:space="preserve">в </w:t>
      </w:r>
      <w:r w:rsidR="0077428B" w:rsidRPr="00DE4905">
        <w:rPr>
          <w:rFonts w:ascii="Times New Roman" w:hAnsi="Times New Roman"/>
          <w:sz w:val="24"/>
          <w:szCs w:val="24"/>
        </w:rPr>
        <w:t>игре воспроизво</w:t>
      </w:r>
      <w:r>
        <w:rPr>
          <w:rFonts w:ascii="Times New Roman" w:hAnsi="Times New Roman"/>
          <w:sz w:val="24"/>
          <w:szCs w:val="24"/>
        </w:rPr>
        <w:t xml:space="preserve">дит действия взрослого, </w:t>
      </w:r>
      <w:r w:rsidR="0077428B" w:rsidRPr="00DE4905">
        <w:rPr>
          <w:rFonts w:ascii="Times New Roman" w:hAnsi="Times New Roman"/>
          <w:sz w:val="24"/>
          <w:szCs w:val="24"/>
        </w:rPr>
        <w:t>осуществляя игровые замещения;</w:t>
      </w:r>
    </w:p>
    <w:p w:rsidR="0077428B" w:rsidRPr="00DE4905" w:rsidRDefault="00672E28" w:rsidP="00DF3840">
      <w:pPr>
        <w:pStyle w:val="12"/>
        <w:numPr>
          <w:ilvl w:val="0"/>
          <w:numId w:val="2"/>
        </w:numPr>
        <w:tabs>
          <w:tab w:val="left" w:pos="567"/>
        </w:tabs>
        <w:spacing w:after="0" w:line="240" w:lineRule="auto"/>
        <w:ind w:left="0" w:firstLine="0"/>
        <w:jc w:val="both"/>
        <w:rPr>
          <w:rFonts w:ascii="Times New Roman" w:hAnsi="Times New Roman"/>
          <w:sz w:val="24"/>
          <w:szCs w:val="24"/>
        </w:rPr>
      </w:pPr>
      <w:r>
        <w:rPr>
          <w:rFonts w:ascii="Times New Roman" w:hAnsi="Times New Roman"/>
          <w:sz w:val="24"/>
          <w:szCs w:val="24"/>
        </w:rPr>
        <w:t xml:space="preserve"> в</w:t>
      </w:r>
      <w:r w:rsidR="0077428B" w:rsidRPr="00DE4905">
        <w:rPr>
          <w:rFonts w:ascii="Times New Roman" w:hAnsi="Times New Roman"/>
          <w:sz w:val="24"/>
          <w:szCs w:val="24"/>
        </w:rPr>
        <w:t xml:space="preserve">ладеет простейшими навыками самообслуживания; </w:t>
      </w:r>
    </w:p>
    <w:p w:rsidR="0077428B" w:rsidRPr="00DE4905" w:rsidRDefault="0077428B" w:rsidP="00DF3840">
      <w:pPr>
        <w:pStyle w:val="12"/>
        <w:numPr>
          <w:ilvl w:val="0"/>
          <w:numId w:val="2"/>
        </w:numPr>
        <w:tabs>
          <w:tab w:val="left" w:pos="567"/>
        </w:tabs>
        <w:spacing w:after="0" w:line="240" w:lineRule="auto"/>
        <w:ind w:left="0" w:firstLine="0"/>
        <w:jc w:val="both"/>
        <w:rPr>
          <w:rFonts w:ascii="Times New Roman" w:hAnsi="Times New Roman"/>
          <w:sz w:val="24"/>
          <w:szCs w:val="24"/>
        </w:rPr>
      </w:pPr>
      <w:r w:rsidRPr="00DE4905">
        <w:rPr>
          <w:rFonts w:ascii="Times New Roman" w:hAnsi="Times New Roman"/>
          <w:sz w:val="24"/>
          <w:szCs w:val="24"/>
        </w:rPr>
        <w:t>любит слушать стихи, песни, короткие сказки, рассматривать картинки, двигаться под музыку. Проявляет живой эмоциональный отклик на эстетические впечатления. Охотно включается в продуктивные виды деятельности (изобразительную</w:t>
      </w:r>
      <w:r>
        <w:rPr>
          <w:rFonts w:ascii="Times New Roman" w:hAnsi="Times New Roman"/>
          <w:sz w:val="24"/>
          <w:szCs w:val="24"/>
        </w:rPr>
        <w:t xml:space="preserve"> деятельность</w:t>
      </w:r>
      <w:r w:rsidRPr="00DE4905">
        <w:rPr>
          <w:rFonts w:ascii="Times New Roman" w:hAnsi="Times New Roman"/>
          <w:sz w:val="24"/>
          <w:szCs w:val="24"/>
        </w:rPr>
        <w:t>, конструирование и др.);</w:t>
      </w:r>
    </w:p>
    <w:p w:rsidR="0077428B" w:rsidRPr="00DE4905" w:rsidRDefault="0077428B" w:rsidP="00DF3840">
      <w:pPr>
        <w:pStyle w:val="12"/>
        <w:numPr>
          <w:ilvl w:val="0"/>
          <w:numId w:val="2"/>
        </w:numPr>
        <w:tabs>
          <w:tab w:val="left" w:pos="567"/>
        </w:tabs>
        <w:spacing w:after="0" w:line="240" w:lineRule="auto"/>
        <w:ind w:left="0" w:firstLine="0"/>
        <w:jc w:val="both"/>
        <w:rPr>
          <w:rFonts w:ascii="Times New Roman" w:hAnsi="Times New Roman"/>
          <w:sz w:val="24"/>
          <w:szCs w:val="24"/>
        </w:rPr>
      </w:pPr>
      <w:r w:rsidRPr="00DE4905">
        <w:rPr>
          <w:rFonts w:ascii="Times New Roman" w:hAnsi="Times New Roman"/>
          <w:sz w:val="24"/>
          <w:szCs w:val="24"/>
        </w:rPr>
        <w:t>с удовольствием двигается – ходит, бегает в разных направлениях, стремится осваивать различные виды движения (подпрыгивание, лазанье, перешагивание и пр.).</w:t>
      </w:r>
    </w:p>
    <w:p w:rsidR="0077428B" w:rsidRPr="00672E28" w:rsidRDefault="0077428B" w:rsidP="00DF3840">
      <w:pPr>
        <w:pStyle w:val="3New"/>
      </w:pPr>
      <w:bookmarkStart w:id="15" w:name="_Toc420597613"/>
      <w:bookmarkStart w:id="16" w:name="_Toc420598532"/>
      <w:bookmarkStart w:id="17" w:name="_Toc422496175"/>
      <w:r w:rsidRPr="00672E28">
        <w:t>Целевые ориентиры на этапе завершения освоения Программы</w:t>
      </w:r>
      <w:bookmarkEnd w:id="15"/>
      <w:bookmarkEnd w:id="16"/>
      <w:bookmarkEnd w:id="17"/>
    </w:p>
    <w:p w:rsidR="00E55B37" w:rsidRDefault="0077428B" w:rsidP="00DF3840">
      <w:pPr>
        <w:tabs>
          <w:tab w:val="left" w:pos="567"/>
        </w:tabs>
        <w:spacing w:after="0" w:line="240" w:lineRule="auto"/>
        <w:jc w:val="both"/>
        <w:rPr>
          <w:rFonts w:ascii="Times New Roman" w:eastAsia="Times New Roman" w:hAnsi="Times New Roman"/>
          <w:i/>
          <w:sz w:val="24"/>
          <w:szCs w:val="24"/>
          <w:lang w:eastAsia="ru-RU"/>
        </w:rPr>
      </w:pPr>
      <w:r w:rsidRPr="00DE4905">
        <w:rPr>
          <w:rFonts w:ascii="Times New Roman" w:eastAsia="Times New Roman" w:hAnsi="Times New Roman"/>
          <w:i/>
          <w:sz w:val="24"/>
          <w:szCs w:val="24"/>
          <w:lang w:eastAsia="ru-RU"/>
        </w:rPr>
        <w:t xml:space="preserve">К </w:t>
      </w:r>
      <w:r>
        <w:rPr>
          <w:rFonts w:ascii="Times New Roman" w:eastAsia="Times New Roman" w:hAnsi="Times New Roman"/>
          <w:i/>
          <w:sz w:val="24"/>
          <w:szCs w:val="24"/>
          <w:lang w:eastAsia="ru-RU"/>
        </w:rPr>
        <w:t>семи</w:t>
      </w:r>
      <w:r w:rsidRPr="00DE4905">
        <w:rPr>
          <w:rFonts w:ascii="Times New Roman" w:eastAsia="Times New Roman" w:hAnsi="Times New Roman"/>
          <w:i/>
          <w:sz w:val="24"/>
          <w:szCs w:val="24"/>
          <w:lang w:eastAsia="ru-RU"/>
        </w:rPr>
        <w:t xml:space="preserve"> годам</w:t>
      </w:r>
      <w:r w:rsidR="00DF3D53">
        <w:rPr>
          <w:rFonts w:ascii="Times New Roman" w:eastAsia="Times New Roman" w:hAnsi="Times New Roman"/>
          <w:i/>
          <w:sz w:val="24"/>
          <w:szCs w:val="24"/>
          <w:lang w:eastAsia="ru-RU"/>
        </w:rPr>
        <w:t xml:space="preserve"> ребенок</w:t>
      </w:r>
    </w:p>
    <w:p w:rsidR="0077428B" w:rsidRPr="000D2BC2" w:rsidRDefault="00E55B37" w:rsidP="00DF3840">
      <w:pPr>
        <w:tabs>
          <w:tab w:val="left" w:pos="567"/>
        </w:tabs>
        <w:spacing w:after="0" w:line="240" w:lineRule="auto"/>
        <w:jc w:val="both"/>
        <w:rPr>
          <w:rFonts w:asciiTheme="minorHAnsi" w:hAnsiTheme="minorHAnsi"/>
          <w:sz w:val="24"/>
          <w:szCs w:val="24"/>
        </w:rPr>
      </w:pPr>
      <w:r w:rsidRPr="000D2BC2">
        <w:rPr>
          <w:sz w:val="24"/>
          <w:szCs w:val="24"/>
        </w:rPr>
        <w:t>-</w:t>
      </w:r>
      <w:r w:rsidR="0077428B" w:rsidRPr="000D2BC2">
        <w:rPr>
          <w:rFonts w:ascii="Times New Roman" w:hAnsi="Times New Roman"/>
          <w:sz w:val="24"/>
          <w:szCs w:val="24"/>
        </w:rPr>
        <w:t xml:space="preserve">овладевает основными культурными способами деятельности, проявляет </w:t>
      </w:r>
      <w:r w:rsidR="0077428B" w:rsidRPr="000D2BC2">
        <w:rPr>
          <w:rFonts w:ascii="Times New Roman" w:hAnsi="Times New Roman"/>
          <w:bCs/>
          <w:iCs/>
          <w:sz w:val="24"/>
          <w:szCs w:val="24"/>
        </w:rPr>
        <w:t xml:space="preserve">инициативу </w:t>
      </w:r>
      <w:r w:rsidR="0077428B" w:rsidRPr="000D2BC2">
        <w:rPr>
          <w:rFonts w:ascii="Times New Roman" w:hAnsi="Times New Roman"/>
          <w:sz w:val="24"/>
          <w:szCs w:val="24"/>
        </w:rPr>
        <w:t xml:space="preserve">и </w:t>
      </w:r>
      <w:r w:rsidR="0077428B" w:rsidRPr="000D2BC2">
        <w:rPr>
          <w:rFonts w:ascii="Times New Roman" w:hAnsi="Times New Roman"/>
          <w:bCs/>
          <w:iCs/>
          <w:sz w:val="24"/>
          <w:szCs w:val="24"/>
        </w:rPr>
        <w:t xml:space="preserve">самостоятельность </w:t>
      </w:r>
      <w:r w:rsidR="0077428B" w:rsidRPr="000D2BC2">
        <w:rPr>
          <w:rFonts w:ascii="Times New Roman" w:hAnsi="Times New Roman"/>
          <w:sz w:val="24"/>
          <w:szCs w:val="24"/>
        </w:rPr>
        <w:t>в игре, общении, конструировании и других видах детской активности</w:t>
      </w:r>
      <w:r w:rsidR="003C1009">
        <w:rPr>
          <w:rFonts w:asciiTheme="minorHAnsi" w:hAnsiTheme="minorHAnsi"/>
          <w:sz w:val="24"/>
          <w:szCs w:val="24"/>
        </w:rPr>
        <w:t>.</w:t>
      </w:r>
      <w:r w:rsidRPr="000D2BC2">
        <w:rPr>
          <w:rFonts w:asciiTheme="minorHAnsi" w:hAnsiTheme="minorHAnsi"/>
          <w:sz w:val="24"/>
          <w:szCs w:val="24"/>
        </w:rPr>
        <w:t xml:space="preserve"> </w:t>
      </w:r>
      <w:r w:rsidR="003C1009">
        <w:rPr>
          <w:rFonts w:ascii="Times New Roman" w:hAnsi="Times New Roman"/>
          <w:sz w:val="24"/>
          <w:szCs w:val="24"/>
        </w:rPr>
        <w:t>С</w:t>
      </w:r>
      <w:r w:rsidR="0077428B" w:rsidRPr="000D2BC2">
        <w:rPr>
          <w:rFonts w:ascii="Times New Roman" w:hAnsi="Times New Roman"/>
          <w:sz w:val="24"/>
          <w:szCs w:val="24"/>
        </w:rPr>
        <w:t xml:space="preserve">пособен </w:t>
      </w:r>
      <w:r w:rsidR="0077428B" w:rsidRPr="000D2BC2">
        <w:rPr>
          <w:rFonts w:ascii="Times New Roman" w:hAnsi="Times New Roman"/>
          <w:bCs/>
          <w:iCs/>
          <w:sz w:val="24"/>
          <w:szCs w:val="24"/>
        </w:rPr>
        <w:t xml:space="preserve">выбирать </w:t>
      </w:r>
      <w:r w:rsidR="0077428B" w:rsidRPr="000D2BC2">
        <w:rPr>
          <w:rFonts w:ascii="Times New Roman" w:hAnsi="Times New Roman"/>
          <w:sz w:val="24"/>
          <w:szCs w:val="24"/>
        </w:rPr>
        <w:t>себе род занятий, участников по совместной деятельности;</w:t>
      </w:r>
    </w:p>
    <w:p w:rsidR="0077428B" w:rsidRPr="000D2BC2" w:rsidRDefault="0077428B" w:rsidP="00DF3840">
      <w:pPr>
        <w:pStyle w:val="Default"/>
        <w:numPr>
          <w:ilvl w:val="0"/>
          <w:numId w:val="3"/>
        </w:numPr>
        <w:tabs>
          <w:tab w:val="left" w:pos="567"/>
        </w:tabs>
        <w:ind w:left="0" w:firstLine="0"/>
        <w:jc w:val="both"/>
      </w:pPr>
      <w:r w:rsidRPr="000D2BC2">
        <w:rPr>
          <w:bCs/>
          <w:iCs/>
        </w:rPr>
        <w:t xml:space="preserve">положительно относится </w:t>
      </w:r>
      <w:r w:rsidRPr="000D2BC2">
        <w:rPr>
          <w:color w:val="auto"/>
        </w:rPr>
        <w:t>к миру, другим людям и самому себе</w:t>
      </w:r>
      <w:r w:rsidRPr="000D2BC2">
        <w:t xml:space="preserve">, обладает </w:t>
      </w:r>
      <w:r w:rsidRPr="000D2BC2">
        <w:rPr>
          <w:bCs/>
          <w:iCs/>
        </w:rPr>
        <w:t>чувством собственного достоинства.</w:t>
      </w:r>
      <w:r w:rsidR="00410C7E" w:rsidRPr="000D2BC2">
        <w:rPr>
          <w:bCs/>
          <w:iCs/>
        </w:rPr>
        <w:t xml:space="preserve"> </w:t>
      </w:r>
      <w:r w:rsidRPr="000D2BC2">
        <w:t xml:space="preserve">Активно </w:t>
      </w:r>
      <w:r w:rsidRPr="000D2BC2">
        <w:rPr>
          <w:bCs/>
          <w:iCs/>
        </w:rPr>
        <w:t>взаимодейству</w:t>
      </w:r>
      <w:r w:rsidR="000F5B23" w:rsidRPr="000D2BC2">
        <w:rPr>
          <w:bCs/>
          <w:iCs/>
        </w:rPr>
        <w:t xml:space="preserve">ет со сверстниками и взрослыми. </w:t>
      </w:r>
      <w:r w:rsidR="000F5B23" w:rsidRPr="000D2BC2">
        <w:t>Учитывает</w:t>
      </w:r>
      <w:r w:rsidRPr="000D2BC2">
        <w:t xml:space="preserve"> интересы и чувства др</w:t>
      </w:r>
      <w:r w:rsidR="000F5B23" w:rsidRPr="000D2BC2">
        <w:t>угих, сопереживает</w:t>
      </w:r>
      <w:r w:rsidR="00410C7E" w:rsidRPr="000D2BC2">
        <w:t xml:space="preserve"> </w:t>
      </w:r>
      <w:r w:rsidR="000F5B23" w:rsidRPr="000D2BC2">
        <w:t xml:space="preserve">их </w:t>
      </w:r>
      <w:r w:rsidRPr="000D2BC2">
        <w:t xml:space="preserve">неудачам и </w:t>
      </w:r>
      <w:r w:rsidR="000F5B23" w:rsidRPr="000D2BC2">
        <w:t>радуется успехам. П</w:t>
      </w:r>
      <w:r w:rsidRPr="000D2BC2">
        <w:t>роявляет свои чувства, в том числе чувство веры в себя, старается разрешать конфликты;</w:t>
      </w:r>
    </w:p>
    <w:p w:rsidR="0077428B" w:rsidRPr="000D2BC2" w:rsidRDefault="0077428B" w:rsidP="00DF3840">
      <w:pPr>
        <w:pStyle w:val="Default"/>
        <w:numPr>
          <w:ilvl w:val="0"/>
          <w:numId w:val="3"/>
        </w:numPr>
        <w:tabs>
          <w:tab w:val="left" w:pos="567"/>
        </w:tabs>
        <w:ind w:left="0" w:firstLine="0"/>
        <w:jc w:val="both"/>
      </w:pPr>
      <w:r w:rsidRPr="000D2BC2">
        <w:t xml:space="preserve">обладает </w:t>
      </w:r>
      <w:r w:rsidRPr="000D2BC2">
        <w:rPr>
          <w:bCs/>
          <w:iCs/>
        </w:rPr>
        <w:t xml:space="preserve">воображением, </w:t>
      </w:r>
      <w:r w:rsidRPr="000D2BC2">
        <w:t xml:space="preserve">которое реализуется в разных видах деятельности и прежде всего в </w:t>
      </w:r>
      <w:r w:rsidRPr="000D2BC2">
        <w:rPr>
          <w:bCs/>
          <w:iCs/>
        </w:rPr>
        <w:t>игре</w:t>
      </w:r>
      <w:r w:rsidR="00E34EF5" w:rsidRPr="000D2BC2">
        <w:rPr>
          <w:bCs/>
          <w:iCs/>
        </w:rPr>
        <w:t>,</w:t>
      </w:r>
      <w:r w:rsidRPr="000D2BC2">
        <w:t xml:space="preserve"> различает условную и реальную ситуации, следует игровым правилам; </w:t>
      </w:r>
    </w:p>
    <w:p w:rsidR="0077428B" w:rsidRPr="000D2BC2" w:rsidRDefault="0077428B" w:rsidP="00DF3840">
      <w:pPr>
        <w:pStyle w:val="Default"/>
        <w:numPr>
          <w:ilvl w:val="0"/>
          <w:numId w:val="3"/>
        </w:numPr>
        <w:tabs>
          <w:tab w:val="left" w:pos="567"/>
        </w:tabs>
        <w:ind w:left="0" w:firstLine="0"/>
        <w:jc w:val="both"/>
      </w:pPr>
      <w:r w:rsidRPr="000D2BC2">
        <w:t>достаточно хорошо владеет устной речью, может высказывать</w:t>
      </w:r>
      <w:r w:rsidR="000F5B23" w:rsidRPr="000D2BC2">
        <w:t xml:space="preserve"> свои мысли и желания, </w:t>
      </w:r>
      <w:r w:rsidRPr="000D2BC2">
        <w:rPr>
          <w:color w:val="auto"/>
        </w:rPr>
        <w:t xml:space="preserve"> выделять звуки в словах, у ребенка складываются предпосылки грамотности;</w:t>
      </w:r>
    </w:p>
    <w:p w:rsidR="00DF3D53" w:rsidRPr="000D2BC2" w:rsidRDefault="00DF3D53" w:rsidP="00DF3840">
      <w:pPr>
        <w:pStyle w:val="Default"/>
        <w:numPr>
          <w:ilvl w:val="0"/>
          <w:numId w:val="3"/>
        </w:numPr>
        <w:tabs>
          <w:tab w:val="left" w:pos="567"/>
        </w:tabs>
        <w:ind w:left="0" w:firstLine="0"/>
        <w:jc w:val="both"/>
      </w:pPr>
      <w:r w:rsidRPr="000D2BC2">
        <w:lastRenderedPageBreak/>
        <w:t xml:space="preserve">владеет основными </w:t>
      </w:r>
      <w:r w:rsidRPr="000D2BC2">
        <w:rPr>
          <w:color w:val="auto"/>
        </w:rPr>
        <w:t>произвольными</w:t>
      </w:r>
      <w:r w:rsidRPr="000D2BC2">
        <w:t xml:space="preserve"> движениями, контролирует свои движения и управляет ими</w:t>
      </w:r>
      <w:r w:rsidR="00A722EB" w:rsidRPr="000D2BC2">
        <w:t xml:space="preserve">, </w:t>
      </w:r>
      <w:r w:rsidRPr="000D2BC2">
        <w:t xml:space="preserve">у ребенка развита крупная и мелкая моторика; </w:t>
      </w:r>
    </w:p>
    <w:p w:rsidR="0077428B" w:rsidRPr="000D2BC2" w:rsidRDefault="000F5B23" w:rsidP="00DF3840">
      <w:pPr>
        <w:pStyle w:val="Default"/>
        <w:numPr>
          <w:ilvl w:val="0"/>
          <w:numId w:val="3"/>
        </w:numPr>
        <w:tabs>
          <w:tab w:val="left" w:pos="567"/>
        </w:tabs>
        <w:ind w:left="0" w:firstLine="0"/>
        <w:jc w:val="both"/>
        <w:rPr>
          <w:color w:val="auto"/>
        </w:rPr>
      </w:pPr>
      <w:r w:rsidRPr="000D2BC2">
        <w:rPr>
          <w:color w:val="auto"/>
        </w:rPr>
        <w:t>следует</w:t>
      </w:r>
      <w:r w:rsidR="0077428B" w:rsidRPr="000D2BC2">
        <w:rPr>
          <w:color w:val="auto"/>
        </w:rPr>
        <w:t xml:space="preserve"> социальным нормам поведения и правилам в разных </w:t>
      </w:r>
      <w:r w:rsidRPr="000D2BC2">
        <w:rPr>
          <w:color w:val="auto"/>
        </w:rPr>
        <w:t xml:space="preserve">совместных </w:t>
      </w:r>
      <w:r w:rsidR="0077428B" w:rsidRPr="000D2BC2">
        <w:rPr>
          <w:color w:val="auto"/>
        </w:rPr>
        <w:t>видах</w:t>
      </w:r>
      <w:r w:rsidRPr="000D2BC2">
        <w:rPr>
          <w:color w:val="auto"/>
        </w:rPr>
        <w:t xml:space="preserve"> деятельности, </w:t>
      </w:r>
      <w:r w:rsidR="0090679F" w:rsidRPr="000D2BC2">
        <w:rPr>
          <w:color w:val="auto"/>
        </w:rPr>
        <w:t xml:space="preserve">соблюдает </w:t>
      </w:r>
      <w:r w:rsidR="0077428B" w:rsidRPr="000D2BC2">
        <w:rPr>
          <w:color w:val="auto"/>
        </w:rPr>
        <w:t xml:space="preserve">правила безопасного поведения и личной гигиены; </w:t>
      </w:r>
    </w:p>
    <w:p w:rsidR="0077428B" w:rsidRPr="000D2BC2" w:rsidRDefault="0077428B" w:rsidP="00DF3840">
      <w:pPr>
        <w:pStyle w:val="Default"/>
        <w:numPr>
          <w:ilvl w:val="0"/>
          <w:numId w:val="3"/>
        </w:numPr>
        <w:tabs>
          <w:tab w:val="left" w:pos="567"/>
        </w:tabs>
        <w:ind w:left="0" w:firstLine="0"/>
      </w:pPr>
      <w:r w:rsidRPr="000D2BC2">
        <w:t xml:space="preserve">проявляет </w:t>
      </w:r>
      <w:r w:rsidRPr="000D2BC2">
        <w:rPr>
          <w:bCs/>
          <w:iCs/>
        </w:rPr>
        <w:t xml:space="preserve">любознательность, </w:t>
      </w:r>
      <w:r w:rsidRPr="000D2BC2">
        <w:t>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w:t>
      </w:r>
      <w:r w:rsidR="00410C7E" w:rsidRPr="000D2BC2">
        <w:t xml:space="preserve"> </w:t>
      </w:r>
      <w:r w:rsidRPr="000D2BC2">
        <w:t xml:space="preserve">Склонен </w:t>
      </w:r>
      <w:r w:rsidRPr="000D2BC2">
        <w:rPr>
          <w:bCs/>
          <w:iCs/>
        </w:rPr>
        <w:t>наблюдать, экспериментировать,</w:t>
      </w:r>
      <w:r w:rsidR="00410C7E" w:rsidRPr="000D2BC2">
        <w:rPr>
          <w:bCs/>
          <w:iCs/>
        </w:rPr>
        <w:t xml:space="preserve"> </w:t>
      </w:r>
      <w:r w:rsidRPr="000D2BC2">
        <w:rPr>
          <w:color w:val="auto"/>
        </w:rPr>
        <w:t>строить смысловую картину окружающей реальности,</w:t>
      </w:r>
      <w:r w:rsidRPr="000D2BC2">
        <w:t xml:space="preserve"> обладает начальными знаниями о себе, о природном и социальном мире, в котором он живет.</w:t>
      </w:r>
      <w:r w:rsidR="00410C7E" w:rsidRPr="000D2BC2">
        <w:t xml:space="preserve"> </w:t>
      </w:r>
      <w:r w:rsidRPr="000D2BC2">
        <w:t xml:space="preserve">Знаком с произведениями детской литературы, обладает элементарными представлениями из области живой природы, естествознания, математики, истории и т.п. </w:t>
      </w:r>
      <w:r w:rsidR="00DF3D53" w:rsidRPr="000D2BC2">
        <w:rPr>
          <w:bCs/>
          <w:iCs/>
        </w:rPr>
        <w:t>Принимает собственные решения</w:t>
      </w:r>
      <w:r w:rsidRPr="000D2BC2">
        <w:t>, опираясь на свои знания и умения в различных видах деятельности.</w:t>
      </w:r>
    </w:p>
    <w:p w:rsidR="006878C4" w:rsidRDefault="0077428B" w:rsidP="00DF3840">
      <w:pPr>
        <w:pStyle w:val="Default"/>
        <w:jc w:val="center"/>
        <w:rPr>
          <w:b/>
          <w:bCs/>
          <w:i/>
          <w:iCs/>
          <w:sz w:val="28"/>
          <w:szCs w:val="28"/>
        </w:rPr>
      </w:pPr>
      <w:r w:rsidRPr="000D2BC2">
        <w:rPr>
          <w:rFonts w:eastAsia="Times New Roman"/>
        </w:rP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w:t>
      </w:r>
      <w:r w:rsidR="006878C4">
        <w:rPr>
          <w:rFonts w:eastAsia="Times New Roman"/>
        </w:rPr>
        <w:t xml:space="preserve">но варьировать у разных детей в </w:t>
      </w:r>
      <w:r w:rsidRPr="000D2BC2">
        <w:rPr>
          <w:rFonts w:eastAsia="Times New Roman"/>
        </w:rPr>
        <w:t>силу различий в условиях жизни и индивидуальных ос</w:t>
      </w:r>
      <w:r w:rsidR="006878C4">
        <w:rPr>
          <w:rFonts w:eastAsia="Times New Roman"/>
        </w:rPr>
        <w:t xml:space="preserve">обенностей развития конкретного </w:t>
      </w:r>
      <w:r w:rsidRPr="000D2BC2">
        <w:rPr>
          <w:rFonts w:eastAsia="Times New Roman"/>
        </w:rPr>
        <w:t>ребенка.</w:t>
      </w:r>
      <w:bookmarkStart w:id="18" w:name="_Toc420597614"/>
      <w:bookmarkStart w:id="19" w:name="_Toc420598533"/>
      <w:bookmarkStart w:id="20" w:name="_Toc422496176"/>
      <w:r w:rsidR="006878C4" w:rsidRPr="006878C4">
        <w:rPr>
          <w:b/>
          <w:bCs/>
          <w:i/>
          <w:iCs/>
          <w:sz w:val="28"/>
          <w:szCs w:val="28"/>
        </w:rPr>
        <w:t xml:space="preserve"> </w:t>
      </w:r>
    </w:p>
    <w:p w:rsidR="006878C4" w:rsidRPr="006878C4" w:rsidRDefault="006878C4" w:rsidP="00DF3840">
      <w:pPr>
        <w:pStyle w:val="Default"/>
        <w:rPr>
          <w:b/>
          <w:bCs/>
          <w:iCs/>
        </w:rPr>
      </w:pPr>
      <w:r w:rsidRPr="006878C4">
        <w:rPr>
          <w:b/>
          <w:bCs/>
          <w:iCs/>
        </w:rPr>
        <w:t>Целевые ориентиры   н</w:t>
      </w:r>
      <w:r w:rsidR="00864658">
        <w:rPr>
          <w:b/>
          <w:bCs/>
          <w:iCs/>
        </w:rPr>
        <w:t>а этапе завершения реализации Региональной программы</w:t>
      </w:r>
    </w:p>
    <w:p w:rsidR="006878C4" w:rsidRPr="006878C4" w:rsidRDefault="006878C4" w:rsidP="00DF3840">
      <w:pPr>
        <w:pStyle w:val="Default"/>
        <w:jc w:val="center"/>
        <w:rPr>
          <w:b/>
          <w:bCs/>
          <w:i/>
          <w:iCs/>
          <w:color w:val="auto"/>
          <w:sz w:val="20"/>
          <w:szCs w:val="20"/>
        </w:rPr>
      </w:pPr>
      <w:r w:rsidRPr="006878C4">
        <w:rPr>
          <w:b/>
          <w:bCs/>
          <w:i/>
          <w:iCs/>
          <w:color w:val="auto"/>
          <w:sz w:val="20"/>
          <w:szCs w:val="20"/>
        </w:rPr>
        <w:t>(«</w:t>
      </w:r>
      <w:r>
        <w:rPr>
          <w:b/>
          <w:bCs/>
          <w:i/>
          <w:iCs/>
          <w:color w:val="auto"/>
          <w:sz w:val="20"/>
          <w:szCs w:val="20"/>
        </w:rPr>
        <w:t xml:space="preserve">Региональная  программа </w:t>
      </w:r>
      <w:r w:rsidRPr="006878C4">
        <w:rPr>
          <w:b/>
          <w:bCs/>
          <w:i/>
          <w:iCs/>
          <w:color w:val="auto"/>
          <w:sz w:val="20"/>
          <w:szCs w:val="20"/>
        </w:rPr>
        <w:t>дошкольного образования» Р.К.Шаехова)</w:t>
      </w:r>
    </w:p>
    <w:p w:rsidR="006878C4" w:rsidRPr="00CE1D95" w:rsidRDefault="003C1009" w:rsidP="00DF3840">
      <w:pPr>
        <w:pStyle w:val="Default"/>
        <w:jc w:val="both"/>
        <w:rPr>
          <w:bCs/>
          <w:iCs/>
        </w:rPr>
      </w:pPr>
      <w:r>
        <w:rPr>
          <w:bCs/>
          <w:iCs/>
        </w:rPr>
        <w:t xml:space="preserve">- </w:t>
      </w:r>
      <w:r w:rsidR="006878C4" w:rsidRPr="00CE1D95">
        <w:rPr>
          <w:bCs/>
          <w:iCs/>
        </w:rPr>
        <w:t>Обладает знаниями  моделирования позиции патриота своей страны через упорядочение представлений  о «Малой»  и «Большой Родине»;</w:t>
      </w:r>
    </w:p>
    <w:p w:rsidR="006878C4" w:rsidRPr="00CE1D95" w:rsidRDefault="003C1009" w:rsidP="00DF3840">
      <w:pPr>
        <w:pStyle w:val="Default"/>
        <w:jc w:val="both"/>
        <w:rPr>
          <w:bCs/>
          <w:iCs/>
        </w:rPr>
      </w:pPr>
      <w:r>
        <w:rPr>
          <w:bCs/>
          <w:iCs/>
        </w:rPr>
        <w:t>- п</w:t>
      </w:r>
      <w:r w:rsidR="006878C4" w:rsidRPr="00CE1D95">
        <w:rPr>
          <w:bCs/>
          <w:iCs/>
        </w:rPr>
        <w:t>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6878C4" w:rsidRPr="00CE1D95" w:rsidRDefault="003C1009" w:rsidP="00DF3840">
      <w:pPr>
        <w:pStyle w:val="Default"/>
        <w:jc w:val="both"/>
        <w:rPr>
          <w:bCs/>
          <w:iCs/>
        </w:rPr>
      </w:pPr>
      <w:r>
        <w:rPr>
          <w:bCs/>
          <w:iCs/>
        </w:rPr>
        <w:t>- п</w:t>
      </w:r>
      <w:r w:rsidR="006878C4" w:rsidRPr="00CE1D95">
        <w:rPr>
          <w:bCs/>
          <w:iCs/>
        </w:rPr>
        <w:t>онимает значимость сохранения и передачи культурно-исторического наследия своей малой Родины от поколения к поколению;</w:t>
      </w:r>
    </w:p>
    <w:p w:rsidR="006878C4" w:rsidRPr="00CE1D95" w:rsidRDefault="003C1009" w:rsidP="00DF3840">
      <w:pPr>
        <w:pStyle w:val="Default"/>
        <w:jc w:val="both"/>
        <w:rPr>
          <w:bCs/>
          <w:iCs/>
        </w:rPr>
      </w:pPr>
      <w:r>
        <w:rPr>
          <w:bCs/>
          <w:iCs/>
        </w:rPr>
        <w:t>- с</w:t>
      </w:r>
      <w:r w:rsidR="006878C4" w:rsidRPr="00CE1D95">
        <w:rPr>
          <w:bCs/>
          <w:iCs/>
        </w:rPr>
        <w:t xml:space="preserve">интезирует представления  об особенностях  национальных промыслов </w:t>
      </w:r>
      <w:r w:rsidR="006878C4">
        <w:rPr>
          <w:bCs/>
          <w:iCs/>
        </w:rPr>
        <w:t>Татарстана</w:t>
      </w:r>
      <w:r w:rsidR="006878C4" w:rsidRPr="00CE1D95">
        <w:rPr>
          <w:bCs/>
          <w:iCs/>
        </w:rPr>
        <w:t xml:space="preserve"> через развитие  ценностно – смыслового отношения к народным умельцам и предметам национального  искусства;</w:t>
      </w:r>
    </w:p>
    <w:p w:rsidR="006878C4" w:rsidRPr="00CE1D95" w:rsidRDefault="003C1009" w:rsidP="00DF3840">
      <w:pPr>
        <w:pStyle w:val="Default"/>
        <w:jc w:val="both"/>
        <w:rPr>
          <w:bCs/>
          <w:iCs/>
        </w:rPr>
      </w:pPr>
      <w:r>
        <w:rPr>
          <w:bCs/>
          <w:iCs/>
        </w:rPr>
        <w:t xml:space="preserve">- </w:t>
      </w:r>
      <w:r w:rsidR="006878C4" w:rsidRPr="00CE1D95">
        <w:rPr>
          <w:bCs/>
          <w:iCs/>
        </w:rPr>
        <w:t>сформирована позиция неравнодушного участника природоохранной деятельности через систематизацию предс</w:t>
      </w:r>
      <w:r w:rsidR="006878C4">
        <w:rPr>
          <w:bCs/>
          <w:iCs/>
        </w:rPr>
        <w:t>тавлений  о флоре и фауне Татарстана</w:t>
      </w:r>
      <w:r w:rsidR="006878C4" w:rsidRPr="00CE1D95">
        <w:rPr>
          <w:bCs/>
          <w:iCs/>
        </w:rPr>
        <w:t>;</w:t>
      </w:r>
    </w:p>
    <w:p w:rsidR="006878C4" w:rsidRPr="00CE1D95" w:rsidRDefault="003C1009" w:rsidP="00DF3840">
      <w:pPr>
        <w:pStyle w:val="Default"/>
        <w:jc w:val="both"/>
        <w:rPr>
          <w:bCs/>
          <w:iCs/>
        </w:rPr>
      </w:pPr>
      <w:r>
        <w:rPr>
          <w:bCs/>
          <w:iCs/>
        </w:rPr>
        <w:t>- р</w:t>
      </w:r>
      <w:r w:rsidR="006878C4" w:rsidRPr="00CE1D95">
        <w:rPr>
          <w:bCs/>
          <w:iCs/>
        </w:rPr>
        <w:t>азвито эмоционально – ценностного отношения  друг к другу в соответствии с гендерной принадлежностью.</w:t>
      </w:r>
    </w:p>
    <w:p w:rsidR="006878C4" w:rsidRPr="006878C4" w:rsidRDefault="006878C4" w:rsidP="00DF3840">
      <w:pPr>
        <w:pStyle w:val="Default"/>
        <w:rPr>
          <w:b/>
          <w:bCs/>
          <w:iCs/>
          <w:color w:val="auto"/>
        </w:rPr>
      </w:pPr>
      <w:r w:rsidRPr="006878C4">
        <w:rPr>
          <w:b/>
          <w:bCs/>
          <w:iCs/>
          <w:color w:val="auto"/>
        </w:rPr>
        <w:t xml:space="preserve">Целевые ориентиры на этапе завершения дошкольного образования по обучению детей </w:t>
      </w:r>
    </w:p>
    <w:p w:rsidR="006878C4" w:rsidRPr="006878C4" w:rsidRDefault="006878C4" w:rsidP="00DF3840">
      <w:pPr>
        <w:pStyle w:val="Default"/>
        <w:rPr>
          <w:b/>
          <w:bCs/>
          <w:iCs/>
          <w:color w:val="auto"/>
        </w:rPr>
      </w:pPr>
      <w:r w:rsidRPr="006878C4">
        <w:rPr>
          <w:b/>
          <w:bCs/>
          <w:iCs/>
          <w:color w:val="auto"/>
        </w:rPr>
        <w:t xml:space="preserve">татарскому языку </w:t>
      </w:r>
    </w:p>
    <w:p w:rsidR="006878C4" w:rsidRPr="00B122E6" w:rsidRDefault="006878C4" w:rsidP="00DF3840">
      <w:pPr>
        <w:pStyle w:val="Default"/>
        <w:jc w:val="center"/>
        <w:rPr>
          <w:b/>
          <w:bCs/>
          <w:i/>
          <w:iCs/>
          <w:sz w:val="20"/>
          <w:szCs w:val="20"/>
        </w:rPr>
      </w:pPr>
      <w:r w:rsidRPr="00B122E6">
        <w:rPr>
          <w:b/>
          <w:bCs/>
          <w:i/>
          <w:iCs/>
          <w:sz w:val="20"/>
          <w:szCs w:val="20"/>
        </w:rPr>
        <w:t>(Программа «Обучение русскоязычных детей татарскому языку в детском саду»</w:t>
      </w:r>
      <w:r>
        <w:rPr>
          <w:b/>
          <w:bCs/>
          <w:i/>
          <w:iCs/>
          <w:sz w:val="20"/>
          <w:szCs w:val="20"/>
        </w:rPr>
        <w:t xml:space="preserve"> З.М.Зариповой</w:t>
      </w:r>
      <w:r w:rsidRPr="00B122E6">
        <w:rPr>
          <w:b/>
          <w:bCs/>
          <w:i/>
          <w:iCs/>
          <w:sz w:val="20"/>
          <w:szCs w:val="20"/>
        </w:rPr>
        <w:t>)</w:t>
      </w:r>
    </w:p>
    <w:p w:rsidR="006878C4" w:rsidRPr="00B664FF" w:rsidRDefault="003C1009" w:rsidP="00DF3840">
      <w:pPr>
        <w:pStyle w:val="affff8"/>
        <w:ind w:firstLine="0"/>
        <w:rPr>
          <w:rStyle w:val="18"/>
          <w:sz w:val="24"/>
          <w:szCs w:val="24"/>
        </w:rPr>
      </w:pPr>
      <w:r>
        <w:rPr>
          <w:rStyle w:val="18"/>
          <w:sz w:val="24"/>
          <w:szCs w:val="24"/>
        </w:rPr>
        <w:t>- р</w:t>
      </w:r>
      <w:r w:rsidR="006878C4" w:rsidRPr="00B664FF">
        <w:rPr>
          <w:rStyle w:val="18"/>
          <w:sz w:val="24"/>
          <w:szCs w:val="24"/>
        </w:rPr>
        <w:t>ебёнок проявляет уважение к людям другой национальности, к их культурным ценностям;</w:t>
      </w:r>
    </w:p>
    <w:p w:rsidR="006878C4" w:rsidRPr="00B664FF" w:rsidRDefault="003C1009" w:rsidP="00DF3840">
      <w:pPr>
        <w:pStyle w:val="affff8"/>
        <w:ind w:firstLine="0"/>
        <w:rPr>
          <w:rStyle w:val="18"/>
          <w:sz w:val="24"/>
          <w:szCs w:val="24"/>
        </w:rPr>
      </w:pPr>
      <w:r>
        <w:rPr>
          <w:rStyle w:val="18"/>
          <w:sz w:val="24"/>
          <w:szCs w:val="24"/>
        </w:rPr>
        <w:t xml:space="preserve">- </w:t>
      </w:r>
      <w:r w:rsidR="006878C4" w:rsidRPr="00B664FF">
        <w:rPr>
          <w:rStyle w:val="18"/>
          <w:sz w:val="24"/>
          <w:szCs w:val="24"/>
        </w:rPr>
        <w:t>ребёнок понимает речь на татарском языке, в пределах изученных тем, задаёт вопросы на татарском языке;</w:t>
      </w:r>
    </w:p>
    <w:p w:rsidR="00DD08F4" w:rsidRDefault="003C1009" w:rsidP="00DF3840">
      <w:pPr>
        <w:pStyle w:val="Default"/>
        <w:rPr>
          <w:b/>
          <w:bCs/>
          <w:i/>
          <w:iCs/>
          <w:sz w:val="28"/>
          <w:szCs w:val="28"/>
        </w:rPr>
      </w:pPr>
      <w:r>
        <w:rPr>
          <w:rStyle w:val="18"/>
          <w:rFonts w:eastAsia="Calibri"/>
        </w:rPr>
        <w:t xml:space="preserve">- </w:t>
      </w:r>
      <w:r w:rsidR="006878C4" w:rsidRPr="00B664FF">
        <w:rPr>
          <w:rStyle w:val="18"/>
          <w:rFonts w:eastAsia="Calibri"/>
        </w:rPr>
        <w:t>у ребёнка формируется мотивация к дальнейшему обучению татарского языка на этапе школьного обучения.</w:t>
      </w:r>
      <w:r w:rsidR="00DD08F4" w:rsidRPr="00DD08F4">
        <w:rPr>
          <w:b/>
          <w:bCs/>
          <w:i/>
          <w:iCs/>
          <w:sz w:val="28"/>
          <w:szCs w:val="28"/>
        </w:rPr>
        <w:t xml:space="preserve"> </w:t>
      </w:r>
    </w:p>
    <w:p w:rsidR="00DD08F4" w:rsidRPr="00DD08F4" w:rsidRDefault="00DD08F4" w:rsidP="00DF3840">
      <w:pPr>
        <w:pStyle w:val="Default"/>
        <w:rPr>
          <w:b/>
          <w:bCs/>
          <w:iCs/>
          <w:color w:val="auto"/>
        </w:rPr>
      </w:pPr>
      <w:r w:rsidRPr="00DD08F4">
        <w:rPr>
          <w:b/>
          <w:bCs/>
          <w:iCs/>
          <w:color w:val="auto"/>
        </w:rPr>
        <w:t>Целевые ориентиры по приорит</w:t>
      </w:r>
      <w:r>
        <w:rPr>
          <w:b/>
          <w:bCs/>
          <w:iCs/>
          <w:color w:val="auto"/>
        </w:rPr>
        <w:t>етному  художественно эстетическому</w:t>
      </w:r>
      <w:r w:rsidRPr="00DD08F4">
        <w:rPr>
          <w:b/>
          <w:bCs/>
          <w:iCs/>
          <w:color w:val="auto"/>
        </w:rPr>
        <w:t xml:space="preserve">  направлению ДОУ                     </w:t>
      </w:r>
    </w:p>
    <w:p w:rsidR="00704F1B" w:rsidRDefault="00704F1B" w:rsidP="00DF3840">
      <w:pPr>
        <w:pStyle w:val="Style24"/>
        <w:widowControl/>
        <w:spacing w:line="240" w:lineRule="auto"/>
        <w:ind w:firstLine="0"/>
        <w:jc w:val="both"/>
        <w:rPr>
          <w:rFonts w:ascii="Times New Roman" w:hAnsi="Times New Roman" w:cs="Times New Roman"/>
        </w:rPr>
      </w:pPr>
      <w:r>
        <w:rPr>
          <w:rFonts w:ascii="Times New Roman" w:hAnsi="Times New Roman" w:cs="Times New Roman"/>
        </w:rPr>
        <w:t xml:space="preserve">- ребенок </w:t>
      </w:r>
      <w:r w:rsidRPr="00D02706">
        <w:rPr>
          <w:rFonts w:ascii="Times New Roman" w:hAnsi="Times New Roman" w:cs="Times New Roman"/>
        </w:rPr>
        <w:t>творч</w:t>
      </w:r>
      <w:r>
        <w:rPr>
          <w:rFonts w:ascii="Times New Roman" w:hAnsi="Times New Roman" w:cs="Times New Roman"/>
        </w:rPr>
        <w:t>ески активен, эмоционально раскован</w:t>
      </w:r>
      <w:r w:rsidRPr="00D02706">
        <w:rPr>
          <w:rFonts w:ascii="Times New Roman" w:hAnsi="Times New Roman" w:cs="Times New Roman"/>
        </w:rPr>
        <w:t xml:space="preserve">; </w:t>
      </w:r>
    </w:p>
    <w:p w:rsidR="00704F1B" w:rsidRDefault="00704F1B" w:rsidP="00DF3840">
      <w:pPr>
        <w:pStyle w:val="Style24"/>
        <w:widowControl/>
        <w:spacing w:line="240" w:lineRule="auto"/>
        <w:ind w:firstLine="0"/>
        <w:jc w:val="both"/>
        <w:rPr>
          <w:rFonts w:ascii="Times New Roman" w:hAnsi="Times New Roman" w:cs="Times New Roman"/>
        </w:rPr>
      </w:pPr>
      <w:r>
        <w:rPr>
          <w:rFonts w:ascii="Times New Roman" w:hAnsi="Times New Roman" w:cs="Times New Roman"/>
        </w:rPr>
        <w:t>- ребенок проявляет свои способности</w:t>
      </w:r>
      <w:r w:rsidRPr="004442F2">
        <w:rPr>
          <w:rFonts w:ascii="Times New Roman" w:hAnsi="Times New Roman" w:cs="Times New Roman"/>
        </w:rPr>
        <w:t xml:space="preserve"> в муз</w:t>
      </w:r>
      <w:r>
        <w:rPr>
          <w:rFonts w:ascii="Times New Roman" w:hAnsi="Times New Roman" w:cs="Times New Roman"/>
        </w:rPr>
        <w:t xml:space="preserve">ыке, живописи, танцах, театре, </w:t>
      </w:r>
      <w:r w:rsidRPr="004442F2">
        <w:rPr>
          <w:rFonts w:ascii="Times New Roman" w:hAnsi="Times New Roman" w:cs="Times New Roman"/>
        </w:rPr>
        <w:t>литературе</w:t>
      </w:r>
      <w:r>
        <w:rPr>
          <w:rFonts w:ascii="Times New Roman" w:hAnsi="Times New Roman" w:cs="Times New Roman"/>
        </w:rPr>
        <w:t>,  изобразительном искусстве;</w:t>
      </w:r>
    </w:p>
    <w:p w:rsidR="00704F1B" w:rsidRDefault="00704F1B" w:rsidP="00DF3840">
      <w:pPr>
        <w:pStyle w:val="Style24"/>
        <w:widowControl/>
        <w:spacing w:line="240" w:lineRule="auto"/>
        <w:ind w:firstLine="0"/>
        <w:jc w:val="both"/>
        <w:rPr>
          <w:rFonts w:ascii="Times New Roman" w:hAnsi="Times New Roman" w:cs="Times New Roman"/>
        </w:rPr>
      </w:pPr>
      <w:r w:rsidRPr="004442F2">
        <w:rPr>
          <w:rFonts w:ascii="Times New Roman" w:hAnsi="Times New Roman" w:cs="Times New Roman"/>
        </w:rPr>
        <w:t xml:space="preserve"> </w:t>
      </w:r>
      <w:r>
        <w:rPr>
          <w:rFonts w:ascii="Times New Roman" w:hAnsi="Times New Roman" w:cs="Times New Roman"/>
        </w:rPr>
        <w:t xml:space="preserve">- ребенок проявляет интерес к </w:t>
      </w:r>
      <w:r w:rsidRPr="004442F2">
        <w:rPr>
          <w:rFonts w:ascii="Times New Roman" w:hAnsi="Times New Roman" w:cs="Times New Roman"/>
        </w:rPr>
        <w:t xml:space="preserve">декоративно-прикладному искусству народов, проживающих в республике Татарстан, </w:t>
      </w:r>
      <w:r>
        <w:rPr>
          <w:rFonts w:ascii="Times New Roman" w:hAnsi="Times New Roman" w:cs="Times New Roman"/>
        </w:rPr>
        <w:t>в родном  городе,</w:t>
      </w:r>
      <w:r w:rsidRPr="00704F1B">
        <w:rPr>
          <w:rFonts w:ascii="Times New Roman" w:hAnsi="Times New Roman" w:cs="Times New Roman"/>
        </w:rPr>
        <w:t xml:space="preserve"> </w:t>
      </w:r>
      <w:r>
        <w:rPr>
          <w:rFonts w:ascii="Times New Roman" w:hAnsi="Times New Roman" w:cs="Times New Roman"/>
        </w:rPr>
        <w:t>к произведениям</w:t>
      </w:r>
      <w:r w:rsidRPr="004442F2">
        <w:rPr>
          <w:rFonts w:ascii="Times New Roman" w:hAnsi="Times New Roman" w:cs="Times New Roman"/>
        </w:rPr>
        <w:t xml:space="preserve"> татар</w:t>
      </w:r>
      <w:r>
        <w:rPr>
          <w:rFonts w:ascii="Times New Roman" w:hAnsi="Times New Roman" w:cs="Times New Roman"/>
        </w:rPr>
        <w:t>ских, русских и других народов.</w:t>
      </w:r>
    </w:p>
    <w:p w:rsidR="003D54B8" w:rsidRDefault="0077428B" w:rsidP="00DF3840">
      <w:pPr>
        <w:pStyle w:val="Style24"/>
        <w:widowControl/>
        <w:spacing w:line="240" w:lineRule="auto"/>
        <w:ind w:firstLine="0"/>
        <w:jc w:val="both"/>
        <w:rPr>
          <w:rFonts w:ascii="Times New Roman" w:hAnsi="Times New Roman" w:cs="Times New Roman"/>
          <w:b/>
        </w:rPr>
      </w:pPr>
      <w:r w:rsidRPr="002551ED">
        <w:rPr>
          <w:rFonts w:ascii="Times New Roman" w:hAnsi="Times New Roman" w:cs="Times New Roman"/>
          <w:b/>
          <w:sz w:val="28"/>
          <w:szCs w:val="28"/>
        </w:rPr>
        <w:t>1.</w:t>
      </w:r>
      <w:r w:rsidR="00672E28" w:rsidRPr="002551ED">
        <w:rPr>
          <w:rFonts w:ascii="Times New Roman" w:hAnsi="Times New Roman" w:cs="Times New Roman"/>
          <w:b/>
          <w:sz w:val="28"/>
          <w:szCs w:val="28"/>
        </w:rPr>
        <w:t>1.4</w:t>
      </w:r>
      <w:r w:rsidRPr="002551ED">
        <w:rPr>
          <w:rFonts w:ascii="Times New Roman" w:hAnsi="Times New Roman" w:cs="Times New Roman"/>
          <w:b/>
          <w:sz w:val="28"/>
          <w:szCs w:val="28"/>
        </w:rPr>
        <w:t xml:space="preserve">. Развивающее оценивание качества </w:t>
      </w:r>
      <w:bookmarkEnd w:id="18"/>
      <w:r w:rsidRPr="002551ED">
        <w:rPr>
          <w:rFonts w:ascii="Times New Roman" w:hAnsi="Times New Roman" w:cs="Times New Roman"/>
          <w:b/>
          <w:sz w:val="28"/>
          <w:szCs w:val="28"/>
        </w:rPr>
        <w:t>образовательной деятельности</w:t>
      </w:r>
      <w:r w:rsidRPr="00704F1B">
        <w:rPr>
          <w:rFonts w:ascii="Times New Roman" w:hAnsi="Times New Roman" w:cs="Times New Roman"/>
          <w:b/>
        </w:rPr>
        <w:t xml:space="preserve"> </w:t>
      </w:r>
      <w:bookmarkEnd w:id="19"/>
      <w:bookmarkEnd w:id="20"/>
    </w:p>
    <w:p w:rsidR="002551ED" w:rsidRPr="00367324" w:rsidRDefault="002551ED" w:rsidP="00DF3840">
      <w:pPr>
        <w:pStyle w:val="affff8"/>
        <w:ind w:firstLine="0"/>
        <w:rPr>
          <w:rStyle w:val="18"/>
          <w:sz w:val="24"/>
          <w:szCs w:val="24"/>
        </w:rPr>
      </w:pPr>
      <w:r w:rsidRPr="00367324">
        <w:rPr>
          <w:rStyle w:val="18"/>
          <w:sz w:val="24"/>
          <w:szCs w:val="24"/>
        </w:rPr>
        <w:t xml:space="preserve">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 Оценка индивидуального развития проводиться педагогами на основе наблюдений </w:t>
      </w:r>
      <w:r>
        <w:rPr>
          <w:rStyle w:val="18"/>
          <w:sz w:val="24"/>
          <w:szCs w:val="24"/>
        </w:rPr>
        <w:t>за детьми, один раз в год (в апреле</w:t>
      </w:r>
      <w:r w:rsidRPr="00367324">
        <w:rPr>
          <w:rStyle w:val="18"/>
          <w:sz w:val="24"/>
          <w:szCs w:val="24"/>
        </w:rPr>
        <w:t xml:space="preserve"> месяце) на основании приказа руководителя. В начале учебного года (октябрь месяц) в рабочем порядке проводится промежуточная диагностика для составления индивидуального образовательного маршрута каждого ребенка группы.</w:t>
      </w:r>
    </w:p>
    <w:p w:rsidR="002551ED" w:rsidRPr="002551ED" w:rsidRDefault="002551ED" w:rsidP="002551ED">
      <w:pPr>
        <w:rPr>
          <w:rFonts w:ascii="Times New Roman" w:hAnsi="Times New Roman"/>
          <w:b/>
          <w:sz w:val="24"/>
          <w:szCs w:val="24"/>
        </w:rPr>
      </w:pPr>
      <w:r w:rsidRPr="002551ED">
        <w:rPr>
          <w:rFonts w:ascii="Times New Roman" w:hAnsi="Times New Roman"/>
          <w:b/>
          <w:sz w:val="24"/>
          <w:szCs w:val="24"/>
        </w:rPr>
        <w:lastRenderedPageBreak/>
        <w:t>Диагностирование  до</w:t>
      </w:r>
      <w:r w:rsidRPr="002551ED">
        <w:rPr>
          <w:rFonts w:ascii="Times New Roman" w:hAnsi="Times New Roman"/>
          <w:b/>
          <w:sz w:val="24"/>
          <w:szCs w:val="24"/>
        </w:rPr>
        <w:softHyphen/>
        <w:t>школьников</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93"/>
        <w:gridCol w:w="7371"/>
      </w:tblGrid>
      <w:tr w:rsidR="008717C8" w:rsidRPr="002551ED" w:rsidTr="002551ED">
        <w:trPr>
          <w:trHeight w:val="678"/>
        </w:trPr>
        <w:tc>
          <w:tcPr>
            <w:tcW w:w="2093" w:type="dxa"/>
            <w:vMerge w:val="restart"/>
            <w:shd w:val="clear" w:color="auto" w:fill="auto"/>
          </w:tcPr>
          <w:p w:rsidR="008717C8" w:rsidRPr="002551ED" w:rsidRDefault="008717C8" w:rsidP="008B44D6">
            <w:pPr>
              <w:widowControl w:val="0"/>
              <w:autoSpaceDE w:val="0"/>
              <w:autoSpaceDN w:val="0"/>
              <w:jc w:val="center"/>
              <w:rPr>
                <w:rFonts w:ascii="Times New Roman" w:hAnsi="Times New Roman"/>
                <w:b/>
                <w:i/>
                <w:sz w:val="24"/>
                <w:szCs w:val="24"/>
              </w:rPr>
            </w:pPr>
            <w:bookmarkStart w:id="21" w:name="_Toc343979503"/>
          </w:p>
          <w:p w:rsidR="008717C8" w:rsidRPr="002551ED" w:rsidRDefault="008717C8" w:rsidP="008B44D6">
            <w:pPr>
              <w:widowControl w:val="0"/>
              <w:autoSpaceDE w:val="0"/>
              <w:autoSpaceDN w:val="0"/>
              <w:jc w:val="center"/>
              <w:rPr>
                <w:rFonts w:ascii="Times New Roman" w:hAnsi="Times New Roman"/>
                <w:b/>
                <w:i/>
                <w:sz w:val="24"/>
                <w:szCs w:val="24"/>
              </w:rPr>
            </w:pPr>
          </w:p>
          <w:p w:rsidR="008717C8" w:rsidRPr="002551ED" w:rsidRDefault="008717C8" w:rsidP="008B44D6">
            <w:pPr>
              <w:widowControl w:val="0"/>
              <w:autoSpaceDE w:val="0"/>
              <w:autoSpaceDN w:val="0"/>
              <w:jc w:val="center"/>
              <w:rPr>
                <w:rFonts w:ascii="Times New Roman" w:hAnsi="Times New Roman"/>
                <w:b/>
                <w:i/>
                <w:sz w:val="24"/>
                <w:szCs w:val="24"/>
              </w:rPr>
            </w:pPr>
          </w:p>
          <w:p w:rsidR="008717C8" w:rsidRPr="002551ED" w:rsidRDefault="008717C8" w:rsidP="008B44D6">
            <w:pPr>
              <w:widowControl w:val="0"/>
              <w:autoSpaceDE w:val="0"/>
              <w:autoSpaceDN w:val="0"/>
              <w:jc w:val="center"/>
              <w:rPr>
                <w:rFonts w:ascii="Times New Roman" w:hAnsi="Times New Roman"/>
                <w:b/>
                <w:i/>
                <w:sz w:val="24"/>
                <w:szCs w:val="24"/>
              </w:rPr>
            </w:pPr>
          </w:p>
          <w:bookmarkEnd w:id="21"/>
          <w:p w:rsidR="008717C8" w:rsidRPr="002551ED" w:rsidRDefault="008717C8" w:rsidP="008B44D6">
            <w:pPr>
              <w:widowControl w:val="0"/>
              <w:autoSpaceDE w:val="0"/>
              <w:autoSpaceDN w:val="0"/>
              <w:jc w:val="center"/>
              <w:rPr>
                <w:rFonts w:ascii="Times New Roman" w:hAnsi="Times New Roman"/>
                <w:b/>
                <w:sz w:val="24"/>
                <w:szCs w:val="24"/>
              </w:rPr>
            </w:pPr>
            <w:r w:rsidRPr="002551ED">
              <w:rPr>
                <w:rFonts w:ascii="Times New Roman" w:hAnsi="Times New Roman"/>
                <w:b/>
                <w:sz w:val="24"/>
                <w:szCs w:val="24"/>
              </w:rPr>
              <w:t>Параметры определены в соответствии с возрастной группой</w:t>
            </w:r>
          </w:p>
        </w:tc>
        <w:tc>
          <w:tcPr>
            <w:tcW w:w="7371" w:type="dxa"/>
            <w:shd w:val="clear" w:color="auto" w:fill="auto"/>
          </w:tcPr>
          <w:p w:rsidR="008717C8" w:rsidRPr="00594B0B" w:rsidRDefault="008717C8" w:rsidP="00594B0B">
            <w:pPr>
              <w:widowControl w:val="0"/>
              <w:snapToGrid w:val="0"/>
              <w:spacing w:line="240" w:lineRule="auto"/>
              <w:jc w:val="both"/>
              <w:rPr>
                <w:rFonts w:ascii="Times New Roman" w:hAnsi="Times New Roman"/>
                <w:b/>
                <w:sz w:val="24"/>
                <w:szCs w:val="24"/>
              </w:rPr>
            </w:pPr>
            <w:r w:rsidRPr="00594B0B">
              <w:rPr>
                <w:rFonts w:ascii="Times New Roman" w:hAnsi="Times New Roman"/>
                <w:b/>
                <w:sz w:val="24"/>
                <w:szCs w:val="24"/>
              </w:rPr>
              <w:t xml:space="preserve">Диагностика освоения содержания Программы воспитанниками за учебный год образовательных областей: </w:t>
            </w:r>
          </w:p>
        </w:tc>
      </w:tr>
      <w:tr w:rsidR="008717C8" w:rsidRPr="002551ED" w:rsidTr="002551ED">
        <w:trPr>
          <w:trHeight w:val="227"/>
        </w:trPr>
        <w:tc>
          <w:tcPr>
            <w:tcW w:w="2093" w:type="dxa"/>
            <w:vMerge/>
            <w:shd w:val="clear" w:color="auto" w:fill="auto"/>
          </w:tcPr>
          <w:p w:rsidR="008717C8" w:rsidRPr="002551ED" w:rsidRDefault="008717C8" w:rsidP="008B44D6">
            <w:pPr>
              <w:widowControl w:val="0"/>
              <w:autoSpaceDE w:val="0"/>
              <w:autoSpaceDN w:val="0"/>
              <w:jc w:val="center"/>
              <w:rPr>
                <w:rFonts w:ascii="Times New Roman" w:hAnsi="Times New Roman"/>
                <w:b/>
                <w:i/>
                <w:sz w:val="24"/>
                <w:szCs w:val="24"/>
              </w:rPr>
            </w:pPr>
          </w:p>
        </w:tc>
        <w:tc>
          <w:tcPr>
            <w:tcW w:w="7371" w:type="dxa"/>
            <w:shd w:val="clear" w:color="auto" w:fill="auto"/>
          </w:tcPr>
          <w:p w:rsidR="008717C8" w:rsidRPr="002551ED" w:rsidRDefault="008717C8" w:rsidP="00594B0B">
            <w:pPr>
              <w:widowControl w:val="0"/>
              <w:snapToGrid w:val="0"/>
              <w:spacing w:line="240" w:lineRule="auto"/>
              <w:jc w:val="both"/>
              <w:rPr>
                <w:rFonts w:ascii="Times New Roman" w:hAnsi="Times New Roman"/>
                <w:sz w:val="24"/>
                <w:szCs w:val="24"/>
              </w:rPr>
            </w:pPr>
            <w:r w:rsidRPr="002551ED">
              <w:rPr>
                <w:rFonts w:ascii="Times New Roman" w:hAnsi="Times New Roman"/>
                <w:sz w:val="24"/>
                <w:szCs w:val="24"/>
              </w:rPr>
              <w:t>«ХУДОЖЕСТВЕННО-ЭСТЕТИЧЕСКОЕ РАЗВИТИЕ»</w:t>
            </w:r>
          </w:p>
        </w:tc>
      </w:tr>
      <w:tr w:rsidR="008717C8" w:rsidRPr="002551ED" w:rsidTr="002551ED">
        <w:trPr>
          <w:trHeight w:val="227"/>
        </w:trPr>
        <w:tc>
          <w:tcPr>
            <w:tcW w:w="2093" w:type="dxa"/>
            <w:vMerge/>
            <w:shd w:val="clear" w:color="auto" w:fill="auto"/>
          </w:tcPr>
          <w:p w:rsidR="008717C8" w:rsidRPr="002551ED" w:rsidRDefault="008717C8" w:rsidP="008B44D6">
            <w:pPr>
              <w:widowControl w:val="0"/>
              <w:autoSpaceDE w:val="0"/>
              <w:autoSpaceDN w:val="0"/>
              <w:jc w:val="center"/>
              <w:rPr>
                <w:rFonts w:ascii="Times New Roman" w:hAnsi="Times New Roman"/>
                <w:b/>
                <w:i/>
                <w:sz w:val="24"/>
                <w:szCs w:val="24"/>
              </w:rPr>
            </w:pPr>
          </w:p>
        </w:tc>
        <w:tc>
          <w:tcPr>
            <w:tcW w:w="7371" w:type="dxa"/>
            <w:shd w:val="clear" w:color="auto" w:fill="auto"/>
          </w:tcPr>
          <w:p w:rsidR="008717C8" w:rsidRPr="002551ED" w:rsidRDefault="008717C8" w:rsidP="00594B0B">
            <w:pPr>
              <w:widowControl w:val="0"/>
              <w:snapToGrid w:val="0"/>
              <w:spacing w:line="240" w:lineRule="auto"/>
              <w:jc w:val="both"/>
              <w:rPr>
                <w:rFonts w:ascii="Times New Roman" w:hAnsi="Times New Roman"/>
                <w:sz w:val="24"/>
                <w:szCs w:val="24"/>
              </w:rPr>
            </w:pPr>
            <w:r>
              <w:rPr>
                <w:rFonts w:ascii="Times New Roman" w:hAnsi="Times New Roman"/>
                <w:sz w:val="24"/>
                <w:szCs w:val="24"/>
              </w:rPr>
              <w:t xml:space="preserve"> </w:t>
            </w:r>
            <w:r w:rsidRPr="002551ED">
              <w:rPr>
                <w:rFonts w:ascii="Times New Roman" w:hAnsi="Times New Roman"/>
                <w:sz w:val="24"/>
                <w:szCs w:val="24"/>
              </w:rPr>
              <w:t>«РЕЧЕВОЕ РАЗВИТИЕ»</w:t>
            </w:r>
          </w:p>
        </w:tc>
      </w:tr>
      <w:tr w:rsidR="008717C8" w:rsidRPr="002551ED" w:rsidTr="002551ED">
        <w:trPr>
          <w:trHeight w:val="227"/>
        </w:trPr>
        <w:tc>
          <w:tcPr>
            <w:tcW w:w="2093" w:type="dxa"/>
            <w:vMerge/>
            <w:shd w:val="clear" w:color="auto" w:fill="auto"/>
          </w:tcPr>
          <w:p w:rsidR="008717C8" w:rsidRPr="002551ED" w:rsidRDefault="008717C8" w:rsidP="008B44D6">
            <w:pPr>
              <w:widowControl w:val="0"/>
              <w:autoSpaceDE w:val="0"/>
              <w:autoSpaceDN w:val="0"/>
              <w:jc w:val="center"/>
              <w:rPr>
                <w:rFonts w:ascii="Times New Roman" w:hAnsi="Times New Roman"/>
                <w:b/>
                <w:i/>
                <w:sz w:val="24"/>
                <w:szCs w:val="24"/>
              </w:rPr>
            </w:pPr>
          </w:p>
        </w:tc>
        <w:tc>
          <w:tcPr>
            <w:tcW w:w="7371" w:type="dxa"/>
            <w:shd w:val="clear" w:color="auto" w:fill="auto"/>
          </w:tcPr>
          <w:p w:rsidR="008717C8" w:rsidRPr="002551ED" w:rsidRDefault="008717C8" w:rsidP="009039EE">
            <w:pPr>
              <w:widowControl w:val="0"/>
              <w:snapToGrid w:val="0"/>
              <w:spacing w:line="240" w:lineRule="auto"/>
              <w:jc w:val="both"/>
              <w:rPr>
                <w:rFonts w:ascii="Times New Roman" w:hAnsi="Times New Roman"/>
                <w:sz w:val="24"/>
                <w:szCs w:val="24"/>
              </w:rPr>
            </w:pPr>
            <w:r>
              <w:rPr>
                <w:rFonts w:ascii="Times New Roman" w:hAnsi="Times New Roman"/>
                <w:sz w:val="24"/>
                <w:szCs w:val="24"/>
              </w:rPr>
              <w:t xml:space="preserve"> «</w:t>
            </w:r>
            <w:r w:rsidRPr="002551ED">
              <w:rPr>
                <w:rFonts w:ascii="Times New Roman" w:hAnsi="Times New Roman"/>
                <w:sz w:val="24"/>
                <w:szCs w:val="24"/>
              </w:rPr>
              <w:t xml:space="preserve">«СОЦИАЛЬНО-КОММУНИКАТИВНОЕ РАЗВИТИЕ»  </w:t>
            </w:r>
          </w:p>
        </w:tc>
      </w:tr>
      <w:tr w:rsidR="008717C8" w:rsidRPr="002551ED" w:rsidTr="002551ED">
        <w:trPr>
          <w:trHeight w:val="227"/>
        </w:trPr>
        <w:tc>
          <w:tcPr>
            <w:tcW w:w="2093" w:type="dxa"/>
            <w:vMerge/>
            <w:shd w:val="clear" w:color="auto" w:fill="auto"/>
          </w:tcPr>
          <w:p w:rsidR="008717C8" w:rsidRPr="002551ED" w:rsidRDefault="008717C8" w:rsidP="008B44D6">
            <w:pPr>
              <w:widowControl w:val="0"/>
              <w:autoSpaceDE w:val="0"/>
              <w:autoSpaceDN w:val="0"/>
              <w:jc w:val="center"/>
              <w:rPr>
                <w:rFonts w:ascii="Times New Roman" w:hAnsi="Times New Roman"/>
                <w:b/>
                <w:i/>
                <w:sz w:val="24"/>
                <w:szCs w:val="24"/>
              </w:rPr>
            </w:pPr>
          </w:p>
        </w:tc>
        <w:tc>
          <w:tcPr>
            <w:tcW w:w="7371" w:type="dxa"/>
            <w:shd w:val="clear" w:color="auto" w:fill="auto"/>
          </w:tcPr>
          <w:p w:rsidR="008717C8" w:rsidRPr="002551ED" w:rsidRDefault="008717C8" w:rsidP="00594B0B">
            <w:pPr>
              <w:widowControl w:val="0"/>
              <w:snapToGrid w:val="0"/>
              <w:spacing w:line="240" w:lineRule="auto"/>
              <w:jc w:val="both"/>
              <w:rPr>
                <w:rFonts w:ascii="Times New Roman" w:hAnsi="Times New Roman"/>
                <w:sz w:val="24"/>
                <w:szCs w:val="24"/>
              </w:rPr>
            </w:pPr>
            <w:r w:rsidRPr="002551ED">
              <w:rPr>
                <w:rFonts w:ascii="Times New Roman" w:hAnsi="Times New Roman"/>
                <w:sz w:val="24"/>
                <w:szCs w:val="24"/>
              </w:rPr>
              <w:t xml:space="preserve"> «ПОЗНАВАТЕЛЬНОЕ РАЗВИТИЕ»</w:t>
            </w:r>
          </w:p>
        </w:tc>
      </w:tr>
      <w:tr w:rsidR="008717C8" w:rsidRPr="002551ED" w:rsidTr="00594B0B">
        <w:trPr>
          <w:trHeight w:val="393"/>
        </w:trPr>
        <w:tc>
          <w:tcPr>
            <w:tcW w:w="2093" w:type="dxa"/>
            <w:vMerge/>
            <w:shd w:val="clear" w:color="auto" w:fill="auto"/>
          </w:tcPr>
          <w:p w:rsidR="008717C8" w:rsidRPr="002551ED" w:rsidRDefault="008717C8" w:rsidP="008B44D6">
            <w:pPr>
              <w:widowControl w:val="0"/>
              <w:autoSpaceDE w:val="0"/>
              <w:autoSpaceDN w:val="0"/>
              <w:jc w:val="center"/>
              <w:rPr>
                <w:rFonts w:ascii="Times New Roman" w:hAnsi="Times New Roman"/>
                <w:b/>
                <w:i/>
                <w:sz w:val="24"/>
                <w:szCs w:val="24"/>
              </w:rPr>
            </w:pPr>
          </w:p>
        </w:tc>
        <w:tc>
          <w:tcPr>
            <w:tcW w:w="7371" w:type="dxa"/>
            <w:shd w:val="clear" w:color="auto" w:fill="auto"/>
          </w:tcPr>
          <w:p w:rsidR="008717C8" w:rsidRPr="002551ED" w:rsidRDefault="008717C8" w:rsidP="002551ED">
            <w:pPr>
              <w:widowControl w:val="0"/>
              <w:snapToGrid w:val="0"/>
              <w:spacing w:line="240" w:lineRule="auto"/>
              <w:jc w:val="both"/>
              <w:rPr>
                <w:rFonts w:ascii="Times New Roman" w:hAnsi="Times New Roman"/>
                <w:sz w:val="24"/>
                <w:szCs w:val="24"/>
              </w:rPr>
            </w:pPr>
            <w:r w:rsidRPr="002551ED">
              <w:rPr>
                <w:rFonts w:ascii="Times New Roman" w:hAnsi="Times New Roman"/>
                <w:sz w:val="24"/>
                <w:szCs w:val="24"/>
              </w:rPr>
              <w:t xml:space="preserve"> «ФИЗИЧЕСКОЕ РАЗВИТИЕ»</w:t>
            </w:r>
          </w:p>
        </w:tc>
      </w:tr>
      <w:tr w:rsidR="008717C8" w:rsidRPr="002551ED" w:rsidTr="002551ED">
        <w:trPr>
          <w:trHeight w:val="813"/>
        </w:trPr>
        <w:tc>
          <w:tcPr>
            <w:tcW w:w="2093" w:type="dxa"/>
            <w:vMerge/>
            <w:shd w:val="clear" w:color="auto" w:fill="auto"/>
          </w:tcPr>
          <w:p w:rsidR="008717C8" w:rsidRPr="002551ED" w:rsidRDefault="008717C8" w:rsidP="008B44D6">
            <w:pPr>
              <w:widowControl w:val="0"/>
              <w:autoSpaceDE w:val="0"/>
              <w:autoSpaceDN w:val="0"/>
              <w:jc w:val="center"/>
              <w:rPr>
                <w:rFonts w:ascii="Times New Roman" w:hAnsi="Times New Roman"/>
                <w:b/>
                <w:i/>
                <w:sz w:val="24"/>
                <w:szCs w:val="24"/>
              </w:rPr>
            </w:pPr>
          </w:p>
        </w:tc>
        <w:tc>
          <w:tcPr>
            <w:tcW w:w="7371" w:type="dxa"/>
            <w:shd w:val="clear" w:color="auto" w:fill="auto"/>
          </w:tcPr>
          <w:p w:rsidR="008717C8" w:rsidRPr="002551ED" w:rsidRDefault="008717C8" w:rsidP="002551ED">
            <w:pPr>
              <w:widowControl w:val="0"/>
              <w:snapToGrid w:val="0"/>
              <w:spacing w:line="240" w:lineRule="auto"/>
              <w:jc w:val="both"/>
              <w:rPr>
                <w:rFonts w:ascii="Times New Roman" w:hAnsi="Times New Roman"/>
                <w:sz w:val="24"/>
                <w:szCs w:val="24"/>
              </w:rPr>
            </w:pPr>
            <w:r w:rsidRPr="002551ED">
              <w:rPr>
                <w:rFonts w:ascii="Times New Roman" w:hAnsi="Times New Roman"/>
                <w:sz w:val="24"/>
                <w:szCs w:val="24"/>
              </w:rPr>
              <w:t>Мониторинг   уровня освоения дошкольниками программного материала по татарскому языку (степень освоения УМК).</w:t>
            </w:r>
          </w:p>
        </w:tc>
      </w:tr>
      <w:tr w:rsidR="008717C8" w:rsidRPr="002551ED" w:rsidTr="002551ED">
        <w:trPr>
          <w:trHeight w:val="813"/>
        </w:trPr>
        <w:tc>
          <w:tcPr>
            <w:tcW w:w="2093" w:type="dxa"/>
            <w:vMerge/>
            <w:shd w:val="clear" w:color="auto" w:fill="auto"/>
          </w:tcPr>
          <w:p w:rsidR="008717C8" w:rsidRPr="002551ED" w:rsidRDefault="008717C8" w:rsidP="008B44D6">
            <w:pPr>
              <w:widowControl w:val="0"/>
              <w:autoSpaceDE w:val="0"/>
              <w:autoSpaceDN w:val="0"/>
              <w:jc w:val="center"/>
              <w:rPr>
                <w:rFonts w:ascii="Times New Roman" w:hAnsi="Times New Roman"/>
                <w:b/>
                <w:i/>
                <w:sz w:val="24"/>
                <w:szCs w:val="24"/>
              </w:rPr>
            </w:pPr>
          </w:p>
        </w:tc>
        <w:tc>
          <w:tcPr>
            <w:tcW w:w="7371" w:type="dxa"/>
            <w:shd w:val="clear" w:color="auto" w:fill="auto"/>
          </w:tcPr>
          <w:p w:rsidR="008717C8" w:rsidRPr="002551ED" w:rsidRDefault="008717C8" w:rsidP="002551ED">
            <w:pPr>
              <w:widowControl w:val="0"/>
              <w:snapToGrid w:val="0"/>
              <w:spacing w:line="240" w:lineRule="auto"/>
              <w:jc w:val="both"/>
              <w:rPr>
                <w:rFonts w:ascii="Times New Roman" w:hAnsi="Times New Roman"/>
                <w:sz w:val="24"/>
                <w:szCs w:val="24"/>
              </w:rPr>
            </w:pPr>
            <w:r>
              <w:rPr>
                <w:rFonts w:ascii="Times New Roman" w:hAnsi="Times New Roman"/>
                <w:sz w:val="24"/>
                <w:szCs w:val="24"/>
              </w:rPr>
              <w:t xml:space="preserve">Мониторинг освоения Региональной программы дошкольного образования </w:t>
            </w:r>
          </w:p>
        </w:tc>
      </w:tr>
      <w:tr w:rsidR="008717C8" w:rsidRPr="002551ED" w:rsidTr="002551ED">
        <w:trPr>
          <w:trHeight w:val="813"/>
        </w:trPr>
        <w:tc>
          <w:tcPr>
            <w:tcW w:w="2093" w:type="dxa"/>
            <w:vMerge/>
            <w:shd w:val="clear" w:color="auto" w:fill="auto"/>
          </w:tcPr>
          <w:p w:rsidR="008717C8" w:rsidRPr="002551ED" w:rsidRDefault="008717C8" w:rsidP="008B44D6">
            <w:pPr>
              <w:widowControl w:val="0"/>
              <w:autoSpaceDE w:val="0"/>
              <w:autoSpaceDN w:val="0"/>
              <w:jc w:val="center"/>
              <w:rPr>
                <w:rFonts w:ascii="Times New Roman" w:hAnsi="Times New Roman"/>
                <w:b/>
                <w:sz w:val="24"/>
                <w:szCs w:val="24"/>
              </w:rPr>
            </w:pPr>
          </w:p>
        </w:tc>
        <w:tc>
          <w:tcPr>
            <w:tcW w:w="7371" w:type="dxa"/>
            <w:shd w:val="clear" w:color="auto" w:fill="auto"/>
          </w:tcPr>
          <w:p w:rsidR="008717C8" w:rsidRPr="002551ED" w:rsidRDefault="008717C8" w:rsidP="002551ED">
            <w:pPr>
              <w:widowControl w:val="0"/>
              <w:snapToGrid w:val="0"/>
              <w:spacing w:line="240" w:lineRule="auto"/>
              <w:jc w:val="both"/>
              <w:rPr>
                <w:rFonts w:ascii="Times New Roman" w:hAnsi="Times New Roman"/>
                <w:sz w:val="24"/>
                <w:szCs w:val="24"/>
              </w:rPr>
            </w:pPr>
            <w:r w:rsidRPr="002551ED">
              <w:rPr>
                <w:rFonts w:ascii="Times New Roman" w:hAnsi="Times New Roman"/>
                <w:sz w:val="24"/>
                <w:szCs w:val="24"/>
              </w:rPr>
              <w:t>Изучение  стартового уровня будущих первоклассников (только для подготовительной группы)</w:t>
            </w:r>
          </w:p>
        </w:tc>
      </w:tr>
    </w:tbl>
    <w:p w:rsidR="002551ED" w:rsidRPr="002551ED" w:rsidRDefault="002551ED" w:rsidP="002551ED">
      <w:pPr>
        <w:autoSpaceDE w:val="0"/>
        <w:autoSpaceDN w:val="0"/>
        <w:adjustRightInd w:val="0"/>
        <w:jc w:val="both"/>
        <w:rPr>
          <w:rFonts w:ascii="Times New Roman" w:hAnsi="Times New Roman"/>
          <w:b/>
          <w:bCs/>
          <w:spacing w:val="-10"/>
          <w:sz w:val="24"/>
          <w:szCs w:val="24"/>
        </w:rPr>
      </w:pPr>
      <w:r w:rsidRPr="002551ED">
        <w:rPr>
          <w:rFonts w:ascii="Times New Roman" w:hAnsi="Times New Roman"/>
          <w:color w:val="000000"/>
          <w:sz w:val="24"/>
          <w:szCs w:val="24"/>
          <w:lang w:eastAsia="ar-SA"/>
        </w:rPr>
        <w:t>Данные о ре</w:t>
      </w:r>
      <w:r w:rsidRPr="002551ED">
        <w:rPr>
          <w:rFonts w:ascii="Times New Roman" w:hAnsi="Times New Roman"/>
          <w:color w:val="000000"/>
          <w:sz w:val="24"/>
          <w:szCs w:val="24"/>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2551ED">
        <w:rPr>
          <w:rFonts w:ascii="Times New Roman" w:hAnsi="Times New Roman"/>
          <w:color w:val="000000"/>
          <w:sz w:val="24"/>
          <w:szCs w:val="24"/>
          <w:lang w:eastAsia="ar-SA"/>
        </w:rPr>
        <w:softHyphen/>
        <w:t>ной программы и организацию образовательного процесса в целом.</w:t>
      </w:r>
    </w:p>
    <w:p w:rsidR="0052497C" w:rsidRPr="00BD4102" w:rsidRDefault="009866F7" w:rsidP="00D26126">
      <w:pPr>
        <w:tabs>
          <w:tab w:val="left" w:pos="567"/>
        </w:tabs>
        <w:spacing w:line="240" w:lineRule="auto"/>
        <w:jc w:val="both"/>
        <w:rPr>
          <w:rFonts w:eastAsia="SimSun"/>
          <w:bCs/>
          <w:color w:val="000000"/>
        </w:rPr>
      </w:pPr>
      <w:r w:rsidRPr="00BF4734">
        <w:rPr>
          <w:rFonts w:ascii="Times New Roman" w:eastAsia="Times New Roman" w:hAnsi="Times New Roman"/>
          <w:b/>
          <w:color w:val="000000" w:themeColor="text1"/>
          <w:sz w:val="28"/>
          <w:szCs w:val="28"/>
        </w:rPr>
        <w:t>Часть, формируемая участниками образовательного процесса</w:t>
      </w:r>
      <w:r w:rsidR="00BD4102">
        <w:rPr>
          <w:rFonts w:eastAsia="SimSun"/>
          <w:bCs/>
          <w:color w:val="000000"/>
        </w:rPr>
        <w:t xml:space="preserve"> </w:t>
      </w:r>
      <w:r w:rsidR="005F68A5" w:rsidRPr="000B0E3B">
        <w:rPr>
          <w:rFonts w:ascii="Times New Roman" w:eastAsia="SimSun" w:hAnsi="Times New Roman"/>
          <w:bCs/>
          <w:color w:val="000000"/>
          <w:sz w:val="24"/>
          <w:szCs w:val="24"/>
          <w:lang w:val="tt-RU"/>
        </w:rPr>
        <w:t xml:space="preserve">проводится в соответствии с </w:t>
      </w:r>
      <w:r w:rsidR="005F68A5" w:rsidRPr="000B0E3B">
        <w:rPr>
          <w:rFonts w:ascii="Times New Roman" w:eastAsia="SimSun" w:hAnsi="Times New Roman"/>
          <w:b/>
          <w:bCs/>
          <w:color w:val="000000"/>
          <w:sz w:val="24"/>
          <w:szCs w:val="24"/>
          <w:lang w:val="tt-RU"/>
        </w:rPr>
        <w:t>Региональной программой дошкольного образования (Төбәкнең мәктәпкәчә белем бирү программасы) Р.К.Шаеховой</w:t>
      </w:r>
      <w:r w:rsidR="00D301FE" w:rsidRPr="000B0E3B">
        <w:rPr>
          <w:rFonts w:ascii="Times New Roman" w:eastAsia="SimSun" w:hAnsi="Times New Roman"/>
          <w:b/>
          <w:bCs/>
          <w:color w:val="000000"/>
          <w:sz w:val="24"/>
          <w:szCs w:val="24"/>
          <w:lang w:val="tt-RU"/>
        </w:rPr>
        <w:t>- РИ</w:t>
      </w:r>
      <w:r w:rsidR="0052497C" w:rsidRPr="000B0E3B">
        <w:rPr>
          <w:rFonts w:ascii="Times New Roman" w:eastAsia="SimSun" w:hAnsi="Times New Roman"/>
          <w:b/>
          <w:bCs/>
          <w:color w:val="000000"/>
          <w:sz w:val="24"/>
          <w:szCs w:val="24"/>
          <w:lang w:val="tt-RU"/>
        </w:rPr>
        <w:t>Ц</w:t>
      </w:r>
      <w:r w:rsidR="00D301FE" w:rsidRPr="000B0E3B">
        <w:rPr>
          <w:rFonts w:ascii="Times New Roman" w:eastAsia="SimSun" w:hAnsi="Times New Roman"/>
          <w:b/>
          <w:bCs/>
          <w:color w:val="000000"/>
          <w:sz w:val="24"/>
          <w:szCs w:val="24"/>
          <w:lang w:val="tt-RU"/>
        </w:rPr>
        <w:t>, 2012.-208 с.</w:t>
      </w:r>
      <w:r w:rsidR="00AC0FFC">
        <w:rPr>
          <w:rFonts w:ascii="Times New Roman" w:eastAsia="SimSun" w:hAnsi="Times New Roman"/>
          <w:b/>
          <w:bCs/>
          <w:color w:val="000000"/>
          <w:sz w:val="24"/>
          <w:szCs w:val="24"/>
          <w:lang w:val="tt-RU"/>
        </w:rPr>
        <w:t xml:space="preserve">102. </w:t>
      </w:r>
      <w:r w:rsidRPr="000B0E3B">
        <w:rPr>
          <w:rFonts w:ascii="Times New Roman" w:hAnsi="Times New Roman"/>
          <w:sz w:val="24"/>
          <w:szCs w:val="24"/>
        </w:rPr>
        <w:t xml:space="preserve">Региональный компонент составлен с учетом национальных  и региональных особенностей Республики Татарстан, который предусматривает </w:t>
      </w:r>
      <w:r w:rsidRPr="000B0E3B">
        <w:rPr>
          <w:rFonts w:ascii="Times New Roman" w:hAnsi="Times New Roman"/>
          <w:b/>
          <w:sz w:val="24"/>
          <w:szCs w:val="24"/>
        </w:rPr>
        <w:t>сл</w:t>
      </w:r>
      <w:r w:rsidR="0052497C" w:rsidRPr="000B0E3B">
        <w:rPr>
          <w:rFonts w:ascii="Times New Roman" w:hAnsi="Times New Roman"/>
          <w:b/>
          <w:sz w:val="24"/>
          <w:szCs w:val="24"/>
        </w:rPr>
        <w:t>едующие задачи:</w:t>
      </w:r>
    </w:p>
    <w:p w:rsidR="0052497C" w:rsidRPr="000B0E3B" w:rsidRDefault="0052497C" w:rsidP="00D26126">
      <w:pPr>
        <w:tabs>
          <w:tab w:val="left" w:pos="567"/>
        </w:tabs>
        <w:spacing w:line="240" w:lineRule="auto"/>
        <w:jc w:val="both"/>
        <w:rPr>
          <w:rFonts w:ascii="Times New Roman" w:eastAsia="SimSun" w:hAnsi="Times New Roman"/>
          <w:bCs/>
          <w:color w:val="000000"/>
          <w:sz w:val="24"/>
          <w:szCs w:val="24"/>
        </w:rPr>
      </w:pPr>
      <w:r w:rsidRPr="000B0E3B">
        <w:rPr>
          <w:rFonts w:ascii="Times New Roman" w:hAnsi="Times New Roman"/>
          <w:sz w:val="24"/>
          <w:szCs w:val="24"/>
        </w:rPr>
        <w:t xml:space="preserve">- </w:t>
      </w:r>
      <w:r w:rsidR="00E06208" w:rsidRPr="000B0E3B">
        <w:rPr>
          <w:rFonts w:ascii="Times New Roman" w:hAnsi="Times New Roman"/>
          <w:sz w:val="24"/>
          <w:szCs w:val="24"/>
        </w:rPr>
        <w:t>п</w:t>
      </w:r>
      <w:r w:rsidR="009866F7" w:rsidRPr="000B0E3B">
        <w:rPr>
          <w:rFonts w:ascii="Times New Roman" w:hAnsi="Times New Roman"/>
          <w:sz w:val="24"/>
          <w:szCs w:val="24"/>
        </w:rPr>
        <w:t>риобщение к истокам национальной культуры народов, населяю</w:t>
      </w:r>
      <w:r w:rsidRPr="000B0E3B">
        <w:rPr>
          <w:rFonts w:ascii="Times New Roman" w:hAnsi="Times New Roman"/>
          <w:sz w:val="24"/>
          <w:szCs w:val="24"/>
        </w:rPr>
        <w:t>щих Республику Татарстан,       ф</w:t>
      </w:r>
      <w:r w:rsidR="009866F7" w:rsidRPr="000B0E3B">
        <w:rPr>
          <w:rFonts w:ascii="Times New Roman" w:hAnsi="Times New Roman"/>
          <w:sz w:val="24"/>
          <w:szCs w:val="24"/>
        </w:rPr>
        <w:t>ормирование у детей основ нравственности на лучших образцах национальной культур</w:t>
      </w:r>
      <w:r w:rsidR="00386983" w:rsidRPr="000B0E3B">
        <w:rPr>
          <w:rFonts w:ascii="Times New Roman" w:hAnsi="Times New Roman"/>
          <w:sz w:val="24"/>
          <w:szCs w:val="24"/>
        </w:rPr>
        <w:t>ы, народных традициях и обычаях;</w:t>
      </w:r>
    </w:p>
    <w:p w:rsidR="0052497C" w:rsidRPr="000B0E3B" w:rsidRDefault="0052497C" w:rsidP="00D26126">
      <w:pPr>
        <w:tabs>
          <w:tab w:val="left" w:pos="567"/>
        </w:tabs>
        <w:spacing w:line="240" w:lineRule="auto"/>
        <w:jc w:val="both"/>
        <w:rPr>
          <w:rFonts w:ascii="Times New Roman" w:eastAsia="SimSun" w:hAnsi="Times New Roman"/>
          <w:bCs/>
          <w:color w:val="000000"/>
          <w:sz w:val="24"/>
          <w:szCs w:val="24"/>
        </w:rPr>
      </w:pPr>
      <w:r w:rsidRPr="000B0E3B">
        <w:rPr>
          <w:rFonts w:ascii="Times New Roman" w:eastAsia="SimSun" w:hAnsi="Times New Roman"/>
          <w:bCs/>
          <w:color w:val="000000"/>
          <w:sz w:val="24"/>
          <w:szCs w:val="24"/>
        </w:rPr>
        <w:t xml:space="preserve">- </w:t>
      </w:r>
      <w:r w:rsidR="00386983" w:rsidRPr="000B0E3B">
        <w:rPr>
          <w:rFonts w:ascii="Times New Roman" w:eastAsia="SimSun" w:hAnsi="Times New Roman"/>
          <w:bCs/>
          <w:color w:val="000000"/>
          <w:sz w:val="24"/>
          <w:szCs w:val="24"/>
          <w:lang w:val="tt-RU"/>
        </w:rPr>
        <w:t>ф</w:t>
      </w:r>
      <w:r w:rsidR="007601DB" w:rsidRPr="000B0E3B">
        <w:rPr>
          <w:rFonts w:ascii="Times New Roman" w:eastAsia="SimSun" w:hAnsi="Times New Roman"/>
          <w:bCs/>
          <w:color w:val="000000"/>
          <w:sz w:val="24"/>
          <w:szCs w:val="24"/>
          <w:lang w:val="tt-RU"/>
        </w:rPr>
        <w:t>ормирование начал гражданственности, лю</w:t>
      </w:r>
      <w:r w:rsidR="00386983" w:rsidRPr="000B0E3B">
        <w:rPr>
          <w:rFonts w:ascii="Times New Roman" w:eastAsia="SimSun" w:hAnsi="Times New Roman"/>
          <w:bCs/>
          <w:color w:val="000000"/>
          <w:sz w:val="24"/>
          <w:szCs w:val="24"/>
          <w:lang w:val="tt-RU"/>
        </w:rPr>
        <w:t>бви к своей семье, родному краю; р</w:t>
      </w:r>
      <w:r w:rsidR="007601DB" w:rsidRPr="000B0E3B">
        <w:rPr>
          <w:rFonts w:ascii="Times New Roman" w:eastAsia="SimSun" w:hAnsi="Times New Roman"/>
          <w:bCs/>
          <w:color w:val="000000"/>
          <w:sz w:val="24"/>
          <w:szCs w:val="24"/>
          <w:lang w:val="tt-RU"/>
        </w:rPr>
        <w:t>азвитие познавательного интереса в области ознакомления с историей, культурой, архитектурой, природой родного края;</w:t>
      </w:r>
      <w:r w:rsidR="00386983" w:rsidRPr="000B0E3B">
        <w:rPr>
          <w:rFonts w:ascii="Times New Roman" w:eastAsia="SimSun" w:hAnsi="Times New Roman"/>
          <w:bCs/>
          <w:color w:val="000000"/>
          <w:sz w:val="24"/>
          <w:szCs w:val="24"/>
        </w:rPr>
        <w:t>с</w:t>
      </w:r>
      <w:r w:rsidR="007601DB" w:rsidRPr="000B0E3B">
        <w:rPr>
          <w:rFonts w:ascii="Times New Roman" w:eastAsia="SimSun" w:hAnsi="Times New Roman"/>
          <w:bCs/>
          <w:color w:val="000000"/>
          <w:sz w:val="24"/>
          <w:szCs w:val="24"/>
          <w:lang w:val="tt-RU"/>
        </w:rPr>
        <w:t>оздание условий для обучения(</w:t>
      </w:r>
      <w:r w:rsidR="009F5559" w:rsidRPr="000B0E3B">
        <w:rPr>
          <w:rFonts w:ascii="Times New Roman" w:eastAsia="SimSun" w:hAnsi="Times New Roman"/>
          <w:bCs/>
          <w:color w:val="000000"/>
          <w:sz w:val="24"/>
          <w:szCs w:val="24"/>
          <w:lang w:val="tt-RU"/>
        </w:rPr>
        <w:t>татрского</w:t>
      </w:r>
      <w:r w:rsidR="00386983" w:rsidRPr="000B0E3B">
        <w:rPr>
          <w:rFonts w:ascii="Times New Roman" w:eastAsia="SimSun" w:hAnsi="Times New Roman"/>
          <w:bCs/>
          <w:color w:val="000000"/>
          <w:sz w:val="24"/>
          <w:szCs w:val="24"/>
          <w:lang w:val="tt-RU"/>
        </w:rPr>
        <w:t>,</w:t>
      </w:r>
      <w:r w:rsidR="007601DB" w:rsidRPr="000B0E3B">
        <w:rPr>
          <w:rFonts w:ascii="Times New Roman" w:eastAsia="SimSun" w:hAnsi="Times New Roman"/>
          <w:bCs/>
          <w:color w:val="000000"/>
          <w:sz w:val="24"/>
          <w:szCs w:val="24"/>
          <w:lang w:val="tt-RU"/>
        </w:rPr>
        <w:t>русского языков)</w:t>
      </w:r>
      <w:r w:rsidR="00132F47" w:rsidRPr="000B0E3B">
        <w:rPr>
          <w:rFonts w:ascii="Times New Roman" w:eastAsia="SimSun" w:hAnsi="Times New Roman"/>
          <w:bCs/>
          <w:color w:val="000000"/>
          <w:sz w:val="24"/>
          <w:szCs w:val="24"/>
          <w:lang w:val="tt-RU"/>
        </w:rPr>
        <w:t>;</w:t>
      </w:r>
    </w:p>
    <w:p w:rsidR="007374CC" w:rsidRPr="000B0E3B" w:rsidRDefault="0052497C" w:rsidP="00D26126">
      <w:pPr>
        <w:tabs>
          <w:tab w:val="left" w:pos="567"/>
        </w:tabs>
        <w:spacing w:line="240" w:lineRule="auto"/>
        <w:jc w:val="both"/>
        <w:rPr>
          <w:rFonts w:ascii="Times New Roman" w:hAnsi="Times New Roman"/>
          <w:sz w:val="24"/>
          <w:szCs w:val="24"/>
        </w:rPr>
      </w:pPr>
      <w:r w:rsidRPr="000B0E3B">
        <w:rPr>
          <w:rFonts w:ascii="Times New Roman" w:eastAsia="SimSun" w:hAnsi="Times New Roman"/>
          <w:bCs/>
          <w:color w:val="000000"/>
          <w:sz w:val="24"/>
          <w:szCs w:val="24"/>
        </w:rPr>
        <w:t xml:space="preserve">- </w:t>
      </w:r>
      <w:r w:rsidR="00132F47" w:rsidRPr="000B0E3B">
        <w:rPr>
          <w:rFonts w:ascii="Times New Roman" w:eastAsia="SimSun" w:hAnsi="Times New Roman"/>
          <w:bCs/>
          <w:color w:val="000000"/>
          <w:sz w:val="24"/>
          <w:szCs w:val="24"/>
          <w:lang w:val="tt-RU"/>
        </w:rPr>
        <w:t>ф</w:t>
      </w:r>
      <w:r w:rsidR="009F5559" w:rsidRPr="000B0E3B">
        <w:rPr>
          <w:rFonts w:ascii="Times New Roman" w:eastAsia="SimSun" w:hAnsi="Times New Roman"/>
          <w:bCs/>
          <w:color w:val="000000"/>
          <w:sz w:val="24"/>
          <w:szCs w:val="24"/>
          <w:lang w:val="tt-RU"/>
        </w:rPr>
        <w:t>ормирование социокультурной среды с учетом этно</w:t>
      </w:r>
      <w:r w:rsidR="00132F47" w:rsidRPr="000B0E3B">
        <w:rPr>
          <w:rFonts w:ascii="Times New Roman" w:eastAsia="SimSun" w:hAnsi="Times New Roman"/>
          <w:bCs/>
          <w:color w:val="000000"/>
          <w:sz w:val="24"/>
          <w:szCs w:val="24"/>
          <w:lang w:val="tt-RU"/>
        </w:rPr>
        <w:t>культурных особенностей региона.</w:t>
      </w:r>
    </w:p>
    <w:p w:rsidR="0077428B" w:rsidRPr="00BF4734" w:rsidRDefault="0077428B" w:rsidP="00D26126">
      <w:pPr>
        <w:pStyle w:val="1NEW"/>
        <w:spacing w:line="240" w:lineRule="auto"/>
      </w:pPr>
      <w:bookmarkStart w:id="22" w:name="_Toc420597615"/>
      <w:bookmarkStart w:id="23" w:name="_Toc420598534"/>
      <w:bookmarkStart w:id="24" w:name="_Toc422496177"/>
      <w:r w:rsidRPr="00BF4734">
        <w:t>2. СОДЕРЖАТЕЛЬНЫЙ РАЗДЕЛ</w:t>
      </w:r>
      <w:bookmarkEnd w:id="22"/>
      <w:bookmarkEnd w:id="23"/>
      <w:bookmarkEnd w:id="24"/>
    </w:p>
    <w:p w:rsidR="0077428B" w:rsidRPr="00DE4905" w:rsidRDefault="0077428B" w:rsidP="00D26126">
      <w:pPr>
        <w:pStyle w:val="2NEw"/>
        <w:spacing w:line="240" w:lineRule="auto"/>
      </w:pPr>
      <w:bookmarkStart w:id="25" w:name="_Toc420597616"/>
      <w:bookmarkStart w:id="26" w:name="_Toc420598535"/>
      <w:bookmarkStart w:id="27" w:name="_Toc422496178"/>
      <w:r w:rsidRPr="00DE4905">
        <w:t>2.1. Общие положения</w:t>
      </w:r>
      <w:bookmarkEnd w:id="25"/>
      <w:bookmarkEnd w:id="26"/>
      <w:bookmarkEnd w:id="27"/>
    </w:p>
    <w:p w:rsidR="0077428B" w:rsidRPr="00631530" w:rsidRDefault="0077428B" w:rsidP="00D26126">
      <w:pPr>
        <w:tabs>
          <w:tab w:val="left" w:pos="567"/>
        </w:tabs>
        <w:spacing w:after="0" w:line="240" w:lineRule="auto"/>
        <w:jc w:val="both"/>
        <w:rPr>
          <w:rFonts w:ascii="Times New Roman" w:eastAsia="Times New Roman" w:hAnsi="Times New Roman"/>
          <w:sz w:val="24"/>
          <w:szCs w:val="24"/>
        </w:rPr>
      </w:pPr>
      <w:r w:rsidRPr="00631530">
        <w:rPr>
          <w:rFonts w:ascii="Times New Roman" w:eastAsia="Times New Roman" w:hAnsi="Times New Roman"/>
          <w:sz w:val="24"/>
          <w:szCs w:val="24"/>
        </w:rPr>
        <w:t xml:space="preserve">В содержательном разделе </w:t>
      </w:r>
      <w:r w:rsidR="00232E95">
        <w:rPr>
          <w:rFonts w:ascii="Times New Roman" w:eastAsia="Times New Roman" w:hAnsi="Times New Roman"/>
          <w:sz w:val="24"/>
          <w:szCs w:val="24"/>
        </w:rPr>
        <w:t xml:space="preserve">Программы </w:t>
      </w:r>
      <w:r w:rsidR="00132F47">
        <w:rPr>
          <w:rFonts w:ascii="Times New Roman" w:eastAsia="Times New Roman" w:hAnsi="Times New Roman"/>
          <w:sz w:val="24"/>
          <w:szCs w:val="24"/>
        </w:rPr>
        <w:t xml:space="preserve">представлены: </w:t>
      </w:r>
      <w:r w:rsidRPr="00631530">
        <w:rPr>
          <w:rFonts w:ascii="Times New Roman" w:eastAsia="Times New Roman" w:hAnsi="Times New Roman"/>
          <w:sz w:val="24"/>
          <w:szCs w:val="24"/>
        </w:rPr>
        <w:t xml:space="preserve">описание модулей образовательной деятельности в соответствии с направлениями развития ребенка в пяти образовательных областях: </w:t>
      </w:r>
      <w:r w:rsidR="00981EBC" w:rsidRPr="00631530">
        <w:rPr>
          <w:rFonts w:ascii="Times New Roman" w:eastAsia="Times New Roman" w:hAnsi="Times New Roman"/>
          <w:sz w:val="24"/>
          <w:szCs w:val="24"/>
        </w:rPr>
        <w:t>художественно-эстетической</w:t>
      </w:r>
      <w:r w:rsidR="00981EBC">
        <w:rPr>
          <w:rFonts w:ascii="Times New Roman" w:eastAsia="Times New Roman" w:hAnsi="Times New Roman"/>
          <w:sz w:val="24"/>
          <w:szCs w:val="24"/>
        </w:rPr>
        <w:t>,</w:t>
      </w:r>
      <w:r w:rsidR="00981EBC" w:rsidRPr="00981EBC">
        <w:rPr>
          <w:rFonts w:ascii="Times New Roman" w:eastAsia="Times New Roman" w:hAnsi="Times New Roman"/>
          <w:sz w:val="24"/>
          <w:szCs w:val="24"/>
        </w:rPr>
        <w:t xml:space="preserve"> </w:t>
      </w:r>
      <w:r w:rsidR="00981EBC" w:rsidRPr="00631530">
        <w:rPr>
          <w:rFonts w:ascii="Times New Roman" w:eastAsia="Times New Roman" w:hAnsi="Times New Roman"/>
          <w:sz w:val="24"/>
          <w:szCs w:val="24"/>
        </w:rPr>
        <w:t xml:space="preserve">речевой, </w:t>
      </w:r>
      <w:r w:rsidRPr="00631530">
        <w:rPr>
          <w:rFonts w:ascii="Times New Roman" w:eastAsia="Times New Roman" w:hAnsi="Times New Roman"/>
          <w:sz w:val="24"/>
          <w:szCs w:val="24"/>
        </w:rPr>
        <w:t>социально-коммуникативной, познавательной,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r w:rsidR="00410C7E">
        <w:rPr>
          <w:rFonts w:ascii="Times New Roman" w:eastAsia="Times New Roman" w:hAnsi="Times New Roman"/>
          <w:sz w:val="24"/>
          <w:szCs w:val="24"/>
        </w:rPr>
        <w:t xml:space="preserve"> </w:t>
      </w:r>
      <w:r w:rsidRPr="00631530">
        <w:rPr>
          <w:rFonts w:ascii="Times New Roman" w:eastAsia="Times New Roman" w:hAnsi="Times New Roman"/>
          <w:sz w:val="24"/>
          <w:szCs w:val="24"/>
        </w:rPr>
        <w:t xml:space="preserve">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 </w:t>
      </w:r>
    </w:p>
    <w:p w:rsidR="002C7365" w:rsidRDefault="0077428B" w:rsidP="00D26126">
      <w:pPr>
        <w:pStyle w:val="2NEw"/>
        <w:spacing w:line="240" w:lineRule="auto"/>
      </w:pPr>
      <w:bookmarkStart w:id="28" w:name="_Toc422496179"/>
      <w:r w:rsidRPr="00631530">
        <w:t xml:space="preserve">2.2.Описание образовательной деятельности в соответствии с направлениями </w:t>
      </w:r>
      <w:r w:rsidRPr="00631530">
        <w:lastRenderedPageBreak/>
        <w:t>развития ребенка, представленными в пяти образовательных областях.</w:t>
      </w:r>
      <w:bookmarkEnd w:id="28"/>
    </w:p>
    <w:p w:rsidR="002C7365" w:rsidRPr="002C7365" w:rsidRDefault="002C7365" w:rsidP="002C7365">
      <w:pPr>
        <w:pStyle w:val="5NEW"/>
        <w:spacing w:line="240" w:lineRule="auto"/>
        <w:ind w:firstLine="0"/>
        <w:rPr>
          <w:sz w:val="28"/>
          <w:szCs w:val="28"/>
        </w:rPr>
      </w:pPr>
      <w:r w:rsidRPr="002C7365">
        <w:rPr>
          <w:sz w:val="28"/>
          <w:szCs w:val="28"/>
        </w:rPr>
        <w:t>Художественно-эстетическое развитие</w:t>
      </w:r>
    </w:p>
    <w:p w:rsidR="00132F47" w:rsidRDefault="00DA199C" w:rsidP="00D26126">
      <w:pPr>
        <w:pStyle w:val="5NEW"/>
        <w:spacing w:line="240" w:lineRule="auto"/>
        <w:ind w:firstLine="0"/>
        <w:rPr>
          <w:rFonts w:eastAsia="Times New Roman"/>
          <w:b w:val="0"/>
          <w:lang w:eastAsia="ru-RU"/>
        </w:rPr>
      </w:pPr>
      <w:bookmarkStart w:id="29" w:name="_Toc420598540"/>
      <w:bookmarkStart w:id="30" w:name="_Toc420597621"/>
      <w:bookmarkStart w:id="31" w:name="_Toc419228622"/>
      <w:bookmarkStart w:id="32" w:name="_Toc422496182"/>
      <w:r>
        <w:t xml:space="preserve">2.2.1. </w:t>
      </w:r>
      <w:r w:rsidR="00454625">
        <w:t>1 младшая группа (2</w:t>
      </w:r>
      <w:r w:rsidR="0077428B" w:rsidRPr="00DE4905">
        <w:t>-3 года)</w:t>
      </w:r>
      <w:bookmarkEnd w:id="29"/>
      <w:bookmarkEnd w:id="30"/>
      <w:bookmarkEnd w:id="31"/>
      <w:bookmarkEnd w:id="32"/>
    </w:p>
    <w:p w:rsidR="00132F47" w:rsidRDefault="00132F47" w:rsidP="00D26126">
      <w:pPr>
        <w:pStyle w:val="a5"/>
        <w:tabs>
          <w:tab w:val="left" w:pos="567"/>
        </w:tabs>
        <w:spacing w:before="0" w:beforeAutospacing="0" w:after="0" w:afterAutospacing="0"/>
        <w:ind w:firstLine="567"/>
        <w:jc w:val="both"/>
      </w:pPr>
      <w:r w:rsidRPr="00DE4905">
        <w:t xml:space="preserve">В области художественно-эстетического развития основными </w:t>
      </w:r>
      <w:r w:rsidRPr="007268B8">
        <w:rPr>
          <w:b/>
          <w:i/>
        </w:rPr>
        <w:t>задачами</w:t>
      </w:r>
      <w:r w:rsidRPr="00EC57CA">
        <w:rPr>
          <w:i/>
        </w:rPr>
        <w:t xml:space="preserve"> образовательной деятельности</w:t>
      </w:r>
      <w:r w:rsidR="00410C7E">
        <w:rPr>
          <w:i/>
        </w:rPr>
        <w:t xml:space="preserve"> </w:t>
      </w:r>
      <w:r>
        <w:t xml:space="preserve">являются создание условий для </w:t>
      </w:r>
      <w:r w:rsidRPr="00DE4905">
        <w:t>развития у детей эстетического отношения к окружающему миру; приобщения к изобразительным видам деятельности; приобщени</w:t>
      </w:r>
      <w:r>
        <w:t>я</w:t>
      </w:r>
      <w:r w:rsidRPr="00DE4905">
        <w:t xml:space="preserve"> к музыкальной культуре;</w:t>
      </w:r>
      <w:r w:rsidR="00410C7E">
        <w:t xml:space="preserve"> </w:t>
      </w:r>
      <w:r w:rsidRPr="00DE4905">
        <w:t xml:space="preserve">приобщения </w:t>
      </w:r>
      <w:r>
        <w:t>к театрализованной деятельности.</w:t>
      </w:r>
      <w:r w:rsidR="00410C7E">
        <w:t xml:space="preserve"> </w:t>
      </w:r>
      <w:r>
        <w:t>В</w:t>
      </w:r>
      <w:r w:rsidRPr="00DE4905">
        <w:t>нимание детей</w:t>
      </w:r>
      <w:r>
        <w:t xml:space="preserve"> привлекается </w:t>
      </w:r>
      <w:r w:rsidRPr="00DE4905">
        <w:t xml:space="preserve"> к красивым вещам, красоте природы, произведениям ис</w:t>
      </w:r>
      <w:r>
        <w:t xml:space="preserve">кусства. Предоставляются </w:t>
      </w:r>
      <w:r w:rsidRPr="00DE4905">
        <w:t xml:space="preserve">широкие возможности для экспериментирования с материалами – красками, карандашами, мелками, пластилином, глиной, бумагой </w:t>
      </w:r>
      <w:r>
        <w:t>и др.; знакомят с разными</w:t>
      </w:r>
      <w:r w:rsidRPr="00DE4905">
        <w:t xml:space="preserve"> п</w:t>
      </w:r>
      <w:r>
        <w:t>ростыми приемами изо</w:t>
      </w:r>
      <w:r w:rsidRPr="00DE4905">
        <w:t>деятельности; поощряют</w:t>
      </w:r>
      <w:r>
        <w:t xml:space="preserve"> воображение и творчество детей. </w:t>
      </w:r>
      <w:r w:rsidRPr="00DE4905">
        <w:t xml:space="preserve">Взрослые </w:t>
      </w:r>
      <w:r>
        <w:t xml:space="preserve">создают </w:t>
      </w:r>
      <w:r w:rsidRPr="00DE4905">
        <w:t>музыкальную среду, органично включая музыку в повседне</w:t>
      </w:r>
      <w:r w:rsidR="00614F26">
        <w:t xml:space="preserve">вную жизнь, </w:t>
      </w:r>
      <w:r>
        <w:t>поощряю</w:t>
      </w:r>
      <w:r w:rsidRPr="00DE4905">
        <w:t>т проявления эмоционально</w:t>
      </w:r>
      <w:r>
        <w:t>го отклика</w:t>
      </w:r>
      <w:r w:rsidR="00614F26">
        <w:t xml:space="preserve"> ребенка на музыку.</w:t>
      </w:r>
    </w:p>
    <w:p w:rsidR="00853886" w:rsidRPr="00DE4905" w:rsidRDefault="00853886" w:rsidP="00853886">
      <w:pPr>
        <w:pStyle w:val="5NEW"/>
        <w:spacing w:line="240" w:lineRule="auto"/>
        <w:ind w:firstLine="0"/>
      </w:pPr>
      <w:bookmarkStart w:id="33" w:name="_Toc420597624"/>
      <w:bookmarkStart w:id="34" w:name="_Toc419228624"/>
      <w:r w:rsidRPr="00DE4905">
        <w:t>Речевое развитие</w:t>
      </w:r>
      <w:bookmarkEnd w:id="33"/>
      <w:bookmarkEnd w:id="34"/>
    </w:p>
    <w:p w:rsidR="00853886" w:rsidRPr="00DE4905" w:rsidRDefault="00853886" w:rsidP="00853886">
      <w:pPr>
        <w:pStyle w:val="a5"/>
        <w:tabs>
          <w:tab w:val="left" w:pos="567"/>
        </w:tabs>
        <w:spacing w:before="0" w:beforeAutospacing="0" w:after="0" w:afterAutospacing="0"/>
        <w:ind w:firstLine="567"/>
        <w:jc w:val="both"/>
      </w:pPr>
      <w:r w:rsidRPr="00DE4905">
        <w:t xml:space="preserve">В области речевого развития основными </w:t>
      </w:r>
      <w:r w:rsidRPr="007268B8">
        <w:rPr>
          <w:b/>
          <w:i/>
        </w:rPr>
        <w:t>задачами</w:t>
      </w:r>
      <w:r w:rsidRPr="000652AF">
        <w:rPr>
          <w:i/>
        </w:rPr>
        <w:t xml:space="preserve"> образовательной деятельности</w:t>
      </w:r>
      <w:r>
        <w:t xml:space="preserve"> являются создание условий для</w:t>
      </w:r>
      <w:r w:rsidRPr="00DE4905">
        <w:t xml:space="preserve"> развития речи у детей в повседневной жизни;</w:t>
      </w:r>
      <w:r>
        <w:t xml:space="preserve"> </w:t>
      </w:r>
      <w:r w:rsidRPr="00DE4905">
        <w:t>развития разных сторон речи в специально организованных играх и занятиях.</w:t>
      </w:r>
    </w:p>
    <w:p w:rsidR="00853886" w:rsidRPr="00AB5FAB" w:rsidRDefault="00853886" w:rsidP="00853886">
      <w:pPr>
        <w:pStyle w:val="12"/>
        <w:tabs>
          <w:tab w:val="left" w:pos="567"/>
        </w:tabs>
        <w:spacing w:after="0" w:line="240" w:lineRule="auto"/>
        <w:ind w:left="0" w:firstLine="567"/>
        <w:jc w:val="both"/>
        <w:rPr>
          <w:rFonts w:ascii="Times New Roman" w:hAnsi="Times New Roman"/>
          <w:sz w:val="24"/>
          <w:szCs w:val="24"/>
        </w:rPr>
      </w:pPr>
      <w:r w:rsidRPr="00AB5FAB">
        <w:rPr>
          <w:rFonts w:ascii="Times New Roman" w:hAnsi="Times New Roman"/>
          <w:i/>
          <w:sz w:val="24"/>
          <w:szCs w:val="24"/>
        </w:rPr>
        <w:t xml:space="preserve">В сфере </w:t>
      </w:r>
      <w:r w:rsidRPr="00696ADF">
        <w:rPr>
          <w:rFonts w:ascii="Times New Roman" w:hAnsi="Times New Roman"/>
          <w:i/>
          <w:sz w:val="24"/>
          <w:szCs w:val="24"/>
        </w:rPr>
        <w:t>развития речи в повседневной жизни</w:t>
      </w:r>
    </w:p>
    <w:p w:rsidR="00853886" w:rsidRPr="00DE4905" w:rsidRDefault="00853886" w:rsidP="00853886">
      <w:pPr>
        <w:pStyle w:val="a5"/>
        <w:tabs>
          <w:tab w:val="left" w:pos="567"/>
        </w:tabs>
        <w:spacing w:before="0" w:beforeAutospacing="0" w:after="0" w:afterAutospacing="0"/>
        <w:ind w:firstLine="567"/>
        <w:jc w:val="both"/>
      </w:pPr>
      <w:r w:rsidRPr="00DE4905">
        <w:t>Взрослый не указывает на речевые ошибки ребенка, но по</w:t>
      </w:r>
      <w:r>
        <w:t xml:space="preserve">вторяет за ним слова правильно; </w:t>
      </w:r>
      <w:r w:rsidRPr="00DE4905">
        <w:t>использует различные ситуации для диалога с детьми, а также создает условия для развития общения детей между собой. Он задает открытые вопросы, побуждающие детей к активной речи; комментирует события и си</w:t>
      </w:r>
      <w:r>
        <w:t xml:space="preserve">туации их повседневной жизни; </w:t>
      </w:r>
      <w:r w:rsidRPr="00DE4905">
        <w:t>инициирует обмен мнениями и информацией между детьми.</w:t>
      </w:r>
    </w:p>
    <w:p w:rsidR="00853886" w:rsidRPr="00AB5FAB" w:rsidRDefault="00853886" w:rsidP="00853886">
      <w:pPr>
        <w:pStyle w:val="a5"/>
        <w:tabs>
          <w:tab w:val="left" w:pos="567"/>
        </w:tabs>
        <w:spacing w:before="0" w:beforeAutospacing="0" w:after="0" w:afterAutospacing="0"/>
        <w:ind w:firstLine="567"/>
        <w:jc w:val="both"/>
        <w:rPr>
          <w:i/>
        </w:rPr>
      </w:pPr>
      <w:r w:rsidRPr="00AB5FAB">
        <w:rPr>
          <w:i/>
        </w:rPr>
        <w:t xml:space="preserve">В сфере </w:t>
      </w:r>
      <w:r w:rsidRPr="00696ADF">
        <w:rPr>
          <w:i/>
        </w:rPr>
        <w:t>развития разных сторон речи</w:t>
      </w:r>
    </w:p>
    <w:p w:rsidR="00853886" w:rsidRDefault="00853886" w:rsidP="00853886">
      <w:pPr>
        <w:pStyle w:val="a5"/>
        <w:tabs>
          <w:tab w:val="left" w:pos="567"/>
        </w:tabs>
        <w:spacing w:before="0" w:beforeAutospacing="0" w:after="0" w:afterAutospacing="0"/>
        <w:ind w:firstLine="567"/>
        <w:jc w:val="both"/>
      </w:pPr>
      <w:r w:rsidRPr="00DE4905">
        <w:t>Взрослые читают детям книги, вместе рассматривают картинки, объясняют, что на них изображено, поощряют разучивание сти</w:t>
      </w:r>
      <w:r>
        <w:t>хов</w:t>
      </w:r>
      <w:r w:rsidRPr="00DE4905">
        <w:t>; организуют речевые игры, стимулируют словотворчество; проводят специальные игры и занятия, направленные на обогащение словарного запаса, развитие грамматического и интонационного строя речи, на развитие планирую</w:t>
      </w:r>
      <w:r>
        <w:t>щей и регулирующей функций речи.</w:t>
      </w:r>
    </w:p>
    <w:p w:rsidR="0077428B" w:rsidRPr="00631530" w:rsidRDefault="0077428B" w:rsidP="00D26126">
      <w:pPr>
        <w:pStyle w:val="5NEW"/>
        <w:spacing w:line="240" w:lineRule="auto"/>
        <w:ind w:firstLine="0"/>
      </w:pPr>
      <w:bookmarkStart w:id="35" w:name="_Toc420597622"/>
      <w:bookmarkStart w:id="36" w:name="_Toc419228623"/>
      <w:r w:rsidRPr="00631530">
        <w:t>Социально-коммуникативное развитие</w:t>
      </w:r>
      <w:bookmarkEnd w:id="35"/>
      <w:bookmarkEnd w:id="36"/>
    </w:p>
    <w:p w:rsidR="0077428B" w:rsidRPr="006B4BB7" w:rsidRDefault="0077428B" w:rsidP="00D26126">
      <w:pPr>
        <w:pStyle w:val="a5"/>
        <w:tabs>
          <w:tab w:val="left" w:pos="567"/>
        </w:tabs>
        <w:spacing w:before="0" w:beforeAutospacing="0" w:after="0" w:afterAutospacing="0"/>
        <w:jc w:val="both"/>
      </w:pPr>
      <w:r w:rsidRPr="006B4BB7">
        <w:t xml:space="preserve">В области социально-коммуникативного развития основными </w:t>
      </w:r>
      <w:r w:rsidRPr="007268B8">
        <w:rPr>
          <w:b/>
          <w:i/>
        </w:rPr>
        <w:t>задачами</w:t>
      </w:r>
      <w:r w:rsidRPr="00631530">
        <w:t xml:space="preserve"> образовательной деятельности</w:t>
      </w:r>
      <w:r w:rsidR="002A2788">
        <w:t xml:space="preserve"> являются создание условий для </w:t>
      </w:r>
      <w:r w:rsidRPr="006B4BB7">
        <w:t>дальнейшего разви</w:t>
      </w:r>
      <w:r w:rsidR="00EE0670">
        <w:t>тия общения ребенка со сверстниками</w:t>
      </w:r>
      <w:r w:rsidR="00614F26">
        <w:t xml:space="preserve">, </w:t>
      </w:r>
      <w:r w:rsidRPr="006B4BB7">
        <w:t xml:space="preserve"> с другими детьми;</w:t>
      </w:r>
      <w:r w:rsidR="00410C7E">
        <w:t xml:space="preserve"> </w:t>
      </w:r>
      <w:r w:rsidRPr="006B4BB7">
        <w:t>дальнейшего развития игры</w:t>
      </w:r>
      <w:r w:rsidR="002A2788">
        <w:t xml:space="preserve">, </w:t>
      </w:r>
      <w:r w:rsidRPr="006B4BB7">
        <w:t xml:space="preserve">дальнейшего развития навыков самообслуживания. </w:t>
      </w:r>
    </w:p>
    <w:p w:rsidR="0077428B" w:rsidRPr="00DE4905" w:rsidRDefault="0077428B" w:rsidP="00D26126">
      <w:pPr>
        <w:pStyle w:val="a5"/>
        <w:tabs>
          <w:tab w:val="left" w:pos="567"/>
        </w:tabs>
        <w:spacing w:before="0" w:beforeAutospacing="0" w:after="0" w:afterAutospacing="0"/>
        <w:jc w:val="both"/>
      </w:pPr>
      <w:r w:rsidRPr="006B4BB7">
        <w:t>Взрослый удовлетворяет потребность ребенка в общении и социальном взаимодействии, поощ</w:t>
      </w:r>
      <w:r w:rsidR="00B332D1">
        <w:t xml:space="preserve">ряя ребенка к активной речи, </w:t>
      </w:r>
      <w:r w:rsidRPr="006B4BB7">
        <w:t>играет с реб</w:t>
      </w:r>
      <w:r w:rsidR="00B332D1">
        <w:t>енком</w:t>
      </w:r>
      <w:r w:rsidR="00614F26">
        <w:t>,</w:t>
      </w:r>
      <w:r w:rsidRPr="00DE4905">
        <w:t xml:space="preserve"> продолжает поддерживать стремление ребенка к самостоятельности в различных повседневных ситуациях и при овладе</w:t>
      </w:r>
      <w:r w:rsidR="007B1DED">
        <w:t xml:space="preserve">нии навыками самообслуживания. </w:t>
      </w:r>
    </w:p>
    <w:p w:rsidR="0077428B" w:rsidRPr="00AB5FAB" w:rsidRDefault="0077428B" w:rsidP="00D26126">
      <w:pPr>
        <w:pStyle w:val="12"/>
        <w:tabs>
          <w:tab w:val="left" w:pos="567"/>
        </w:tabs>
        <w:spacing w:after="0" w:line="240" w:lineRule="auto"/>
        <w:ind w:left="0" w:firstLine="567"/>
        <w:jc w:val="both"/>
        <w:rPr>
          <w:rFonts w:ascii="Times New Roman" w:hAnsi="Times New Roman"/>
          <w:i/>
          <w:sz w:val="24"/>
          <w:szCs w:val="24"/>
        </w:rPr>
      </w:pPr>
      <w:r w:rsidRPr="00AB5FAB">
        <w:rPr>
          <w:rFonts w:ascii="Times New Roman" w:hAnsi="Times New Roman"/>
          <w:i/>
          <w:sz w:val="24"/>
          <w:szCs w:val="24"/>
        </w:rPr>
        <w:t xml:space="preserve">В сфере развития </w:t>
      </w:r>
      <w:r w:rsidRPr="000B6678">
        <w:rPr>
          <w:rFonts w:ascii="Times New Roman" w:hAnsi="Times New Roman"/>
          <w:i/>
          <w:sz w:val="24"/>
          <w:szCs w:val="24"/>
        </w:rPr>
        <w:t>игры</w:t>
      </w:r>
    </w:p>
    <w:p w:rsidR="0077428B" w:rsidRPr="00DE4905" w:rsidRDefault="0077428B" w:rsidP="00D26126">
      <w:pPr>
        <w:pStyle w:val="a5"/>
        <w:tabs>
          <w:tab w:val="left" w:pos="567"/>
        </w:tabs>
        <w:spacing w:before="0" w:beforeAutospacing="0" w:after="0" w:afterAutospacing="0"/>
        <w:ind w:firstLine="567"/>
        <w:jc w:val="both"/>
      </w:pPr>
      <w:r w:rsidRPr="00DE4905">
        <w:t>Взрослый организует соответствующую игровую среду, в случае необходимости знакомит детей с различными игровыми сюжетами, помогает освоить простые игровые действия (покормить куклу, помешать в кастрюльке «еду»), использовать предметы-заместители, поддерживает попытки ребенка играть в роли (мамы, дочки, врача и др.), организуют несложные сюжетные игры с несколькими детьми.</w:t>
      </w:r>
    </w:p>
    <w:p w:rsidR="0077428B" w:rsidRPr="00AB5FAB" w:rsidRDefault="0077428B" w:rsidP="00D26126">
      <w:pPr>
        <w:pStyle w:val="12"/>
        <w:tabs>
          <w:tab w:val="left" w:pos="567"/>
        </w:tabs>
        <w:spacing w:after="0" w:line="240" w:lineRule="auto"/>
        <w:ind w:left="0" w:firstLine="567"/>
        <w:jc w:val="both"/>
        <w:rPr>
          <w:rFonts w:ascii="Times New Roman" w:hAnsi="Times New Roman"/>
          <w:sz w:val="24"/>
          <w:szCs w:val="24"/>
        </w:rPr>
      </w:pPr>
      <w:r w:rsidRPr="00AB5FAB">
        <w:rPr>
          <w:rFonts w:ascii="Times New Roman" w:hAnsi="Times New Roman"/>
          <w:i/>
          <w:sz w:val="24"/>
          <w:szCs w:val="24"/>
        </w:rPr>
        <w:t xml:space="preserve">В сфере </w:t>
      </w:r>
      <w:r w:rsidRPr="000B6678">
        <w:rPr>
          <w:rFonts w:ascii="Times New Roman" w:hAnsi="Times New Roman"/>
          <w:i/>
          <w:sz w:val="24"/>
          <w:szCs w:val="24"/>
        </w:rPr>
        <w:t>социального и эмоционального развития</w:t>
      </w:r>
    </w:p>
    <w:p w:rsidR="0077428B" w:rsidRPr="00DE4905" w:rsidRDefault="007B1DED" w:rsidP="00D26126">
      <w:pPr>
        <w:pStyle w:val="a5"/>
        <w:tabs>
          <w:tab w:val="left" w:pos="567"/>
        </w:tabs>
        <w:spacing w:before="0" w:beforeAutospacing="0" w:after="0" w:afterAutospacing="0"/>
        <w:ind w:firstLine="567"/>
        <w:jc w:val="both"/>
      </w:pPr>
      <w:r>
        <w:t>Воспитатель</w:t>
      </w:r>
      <w:r w:rsidR="0077428B" w:rsidRPr="00DE4905">
        <w:t xml:space="preserve"> грамотно проводит адаптацию ребенка к </w:t>
      </w:r>
      <w:r w:rsidR="000652AF">
        <w:t>ДОУ</w:t>
      </w:r>
      <w:r w:rsidR="0077428B" w:rsidRPr="00DE4905">
        <w:t xml:space="preserve">, учитывая привязанность детей к близким, привлекает родителей </w:t>
      </w:r>
      <w:r w:rsidR="0077428B">
        <w:t xml:space="preserve">(законных представителей) </w:t>
      </w:r>
      <w:r w:rsidR="0077428B" w:rsidRPr="00DE4905">
        <w:t xml:space="preserve">или родных для участия и содействия в период адаптации. Взрослый, первоначально в присутствии родителей </w:t>
      </w:r>
      <w:r w:rsidR="0077428B">
        <w:t xml:space="preserve">(законных представителей) </w:t>
      </w:r>
      <w:r w:rsidR="0077428B" w:rsidRPr="00DE4905">
        <w:t xml:space="preserve">или близких, знакомится с ребенком </w:t>
      </w:r>
      <w:r w:rsidR="000652AF">
        <w:t>и налаживает с</w:t>
      </w:r>
      <w:r w:rsidR="0077428B" w:rsidRPr="00DE4905">
        <w:t xml:space="preserve"> контак</w:t>
      </w:r>
      <w:r w:rsidR="000652AF">
        <w:t>т, с</w:t>
      </w:r>
      <w:r w:rsidR="0077428B" w:rsidRPr="00DE4905">
        <w:t xml:space="preserve">ледит за </w:t>
      </w:r>
      <w:r w:rsidR="000652AF">
        <w:t xml:space="preserve">его </w:t>
      </w:r>
      <w:r w:rsidR="0077428B" w:rsidRPr="00DE4905">
        <w:t>э</w:t>
      </w:r>
      <w:r w:rsidR="000652AF">
        <w:t>моциональным состоянием</w:t>
      </w:r>
      <w:r w:rsidR="0077428B" w:rsidRPr="00DE4905">
        <w:t xml:space="preserve"> и поддерживает постоянный контакт с родителями</w:t>
      </w:r>
      <w:r w:rsidR="0077428B">
        <w:t xml:space="preserve"> (законными представителями)</w:t>
      </w:r>
      <w:r w:rsidR="0077428B" w:rsidRPr="00DE4905">
        <w:t xml:space="preserve">; предоставляет возможность ребенку постепенно, в собственном темпе осваивать </w:t>
      </w:r>
      <w:r w:rsidR="000652AF">
        <w:t>пространство и режим ДОУ</w:t>
      </w:r>
      <w:r w:rsidR="0077428B" w:rsidRPr="00DE4905">
        <w:t>, не предъявляя ребенку излишних требо</w:t>
      </w:r>
      <w:bookmarkStart w:id="37" w:name="_Toc420597623"/>
      <w:r w:rsidR="00BF4734">
        <w:t xml:space="preserve">ваний. </w:t>
      </w:r>
      <w:r w:rsidR="0077428B" w:rsidRPr="00BF4734">
        <w:rPr>
          <w:b/>
        </w:rPr>
        <w:t>Познавательное развитие</w:t>
      </w:r>
      <w:bookmarkEnd w:id="37"/>
    </w:p>
    <w:p w:rsidR="0077428B" w:rsidRPr="00DE4905" w:rsidRDefault="0077428B" w:rsidP="00D26126">
      <w:pPr>
        <w:pStyle w:val="a5"/>
        <w:tabs>
          <w:tab w:val="left" w:pos="567"/>
        </w:tabs>
        <w:spacing w:before="0" w:beforeAutospacing="0" w:after="0" w:afterAutospacing="0"/>
        <w:ind w:firstLine="567"/>
        <w:jc w:val="both"/>
      </w:pPr>
      <w:r w:rsidRPr="00DE4905">
        <w:lastRenderedPageBreak/>
        <w:t>В сфере познавательного развития основными</w:t>
      </w:r>
      <w:r w:rsidRPr="007268B8">
        <w:rPr>
          <w:b/>
        </w:rPr>
        <w:t xml:space="preserve"> </w:t>
      </w:r>
      <w:r w:rsidRPr="007268B8">
        <w:rPr>
          <w:b/>
          <w:i/>
        </w:rPr>
        <w:t>задачами</w:t>
      </w:r>
      <w:r w:rsidRPr="00AB5FAB">
        <w:rPr>
          <w:i/>
        </w:rPr>
        <w:t xml:space="preserve"> образовательной деятельности</w:t>
      </w:r>
      <w:r w:rsidR="000652AF">
        <w:t xml:space="preserve"> являются создание условий для </w:t>
      </w:r>
      <w:r w:rsidRPr="00DE4905">
        <w:t>ознакомления детей с явлениями</w:t>
      </w:r>
      <w:r w:rsidR="000652AF">
        <w:t xml:space="preserve"> и предметами окружающего мира, </w:t>
      </w:r>
      <w:r w:rsidRPr="00DE4905">
        <w:t>о</w:t>
      </w:r>
      <w:r w:rsidR="000652AF">
        <w:t xml:space="preserve">владения предметными действиями, </w:t>
      </w:r>
      <w:r w:rsidRPr="00DE4905">
        <w:t xml:space="preserve">развития познавательно-исследовательской активности и познавательных способностей. </w:t>
      </w:r>
    </w:p>
    <w:p w:rsidR="0077428B" w:rsidRPr="00AB5FAB" w:rsidRDefault="0077428B" w:rsidP="00D26126">
      <w:pPr>
        <w:pStyle w:val="12"/>
        <w:tabs>
          <w:tab w:val="left" w:pos="567"/>
        </w:tabs>
        <w:spacing w:after="0" w:line="240" w:lineRule="auto"/>
        <w:ind w:left="0" w:firstLine="567"/>
        <w:jc w:val="both"/>
        <w:rPr>
          <w:rFonts w:ascii="Times New Roman" w:hAnsi="Times New Roman"/>
          <w:sz w:val="24"/>
          <w:szCs w:val="24"/>
        </w:rPr>
      </w:pPr>
      <w:r w:rsidRPr="00AB5FAB">
        <w:rPr>
          <w:rFonts w:ascii="Times New Roman" w:hAnsi="Times New Roman"/>
          <w:i/>
          <w:sz w:val="24"/>
          <w:szCs w:val="24"/>
        </w:rPr>
        <w:t xml:space="preserve">В сфере </w:t>
      </w:r>
      <w:r w:rsidRPr="000B6678">
        <w:rPr>
          <w:rFonts w:ascii="Times New Roman" w:hAnsi="Times New Roman"/>
          <w:i/>
          <w:sz w:val="24"/>
          <w:szCs w:val="24"/>
        </w:rPr>
        <w:t>ознакомления с окружающим миром</w:t>
      </w:r>
    </w:p>
    <w:p w:rsidR="0077428B" w:rsidRPr="00DE4905" w:rsidRDefault="0077428B" w:rsidP="00D26126">
      <w:pPr>
        <w:pStyle w:val="a5"/>
        <w:tabs>
          <w:tab w:val="left" w:pos="567"/>
        </w:tabs>
        <w:spacing w:before="0" w:beforeAutospacing="0" w:after="0" w:afterAutospacing="0"/>
        <w:ind w:firstLine="567"/>
        <w:jc w:val="both"/>
      </w:pPr>
      <w:r w:rsidRPr="00DE4905">
        <w:t xml:space="preserve">Взрослый знакомит детей с назначением и свойствами окружающих предметов и явлений в группе, на прогулке, в ходе игр и занятий; помогает освоить действия с игрушками-орудиями (совочком, лопаткой и пр.). </w:t>
      </w:r>
    </w:p>
    <w:p w:rsidR="0077428B" w:rsidRPr="00DE4905" w:rsidRDefault="0077428B" w:rsidP="00D26126">
      <w:pPr>
        <w:pStyle w:val="a5"/>
        <w:tabs>
          <w:tab w:val="left" w:pos="567"/>
        </w:tabs>
        <w:spacing w:before="0" w:beforeAutospacing="0" w:after="0" w:afterAutospacing="0"/>
        <w:ind w:firstLine="567"/>
        <w:jc w:val="both"/>
      </w:pPr>
      <w:r w:rsidRPr="00AB5FAB">
        <w:rPr>
          <w:i/>
        </w:rPr>
        <w:t xml:space="preserve">В сфере </w:t>
      </w:r>
      <w:r w:rsidRPr="000B6678">
        <w:rPr>
          <w:i/>
        </w:rPr>
        <w:t>развития познавательно-исследовательской активности и познавательных способностей</w:t>
      </w:r>
    </w:p>
    <w:p w:rsidR="0077428B" w:rsidRPr="00191E8B" w:rsidRDefault="0077428B" w:rsidP="00454625">
      <w:pPr>
        <w:pStyle w:val="Style18"/>
        <w:widowControl/>
        <w:tabs>
          <w:tab w:val="left" w:pos="739"/>
        </w:tabs>
        <w:spacing w:line="240" w:lineRule="auto"/>
        <w:ind w:firstLine="0"/>
        <w:rPr>
          <w:color w:val="000000" w:themeColor="text1"/>
          <w:lang w:val="tt-RU"/>
        </w:rPr>
      </w:pPr>
      <w:r w:rsidRPr="00DE4905">
        <w:t xml:space="preserve">Взрослый поощряет любознательность и исследовательскую деятельность детей, создавая для этого насыщенную предметно-развивающую среду, </w:t>
      </w:r>
      <w:r>
        <w:t>наполняя</w:t>
      </w:r>
      <w:r w:rsidRPr="00DE4905">
        <w:t xml:space="preserve"> ее соответст</w:t>
      </w:r>
      <w:r w:rsidR="000652AF">
        <w:t>вующими предметами</w:t>
      </w:r>
      <w:r w:rsidR="00191E8B">
        <w:br/>
      </w:r>
    </w:p>
    <w:p w:rsidR="0077428B" w:rsidRPr="00997A37" w:rsidRDefault="0077428B" w:rsidP="00D26126">
      <w:pPr>
        <w:pStyle w:val="5NEW"/>
        <w:spacing w:line="240" w:lineRule="auto"/>
        <w:ind w:firstLine="0"/>
        <w:rPr>
          <w:lang w:val="tt-RU"/>
        </w:rPr>
      </w:pPr>
      <w:bookmarkStart w:id="38" w:name="_Toc420597626"/>
      <w:bookmarkStart w:id="39" w:name="_Toc419228626"/>
      <w:r w:rsidRPr="00997A37">
        <w:rPr>
          <w:lang w:val="tt-RU"/>
        </w:rPr>
        <w:t>Физическое развитие</w:t>
      </w:r>
      <w:bookmarkEnd w:id="38"/>
      <w:bookmarkEnd w:id="39"/>
    </w:p>
    <w:p w:rsidR="0077428B" w:rsidRPr="00DE4905" w:rsidRDefault="0077428B" w:rsidP="00410C7E">
      <w:pPr>
        <w:pStyle w:val="a5"/>
        <w:tabs>
          <w:tab w:val="left" w:pos="567"/>
        </w:tabs>
        <w:spacing w:before="0" w:beforeAutospacing="0" w:after="0" w:afterAutospacing="0"/>
        <w:ind w:firstLine="567"/>
      </w:pPr>
      <w:r w:rsidRPr="00DE4905">
        <w:t xml:space="preserve">В области физического развития основными </w:t>
      </w:r>
      <w:r w:rsidRPr="007268B8">
        <w:rPr>
          <w:b/>
          <w:i/>
        </w:rPr>
        <w:t xml:space="preserve">задачами </w:t>
      </w:r>
      <w:r w:rsidRPr="00EC57CA">
        <w:rPr>
          <w:i/>
        </w:rPr>
        <w:t>образовательной деятельности</w:t>
      </w:r>
      <w:r w:rsidR="00EC57CA">
        <w:t xml:space="preserve"> являются создание условий для</w:t>
      </w:r>
      <w:r w:rsidRPr="00DE4905">
        <w:t xml:space="preserve"> укрепления здоровья детей, становления</w:t>
      </w:r>
      <w:r w:rsidR="00410C7E">
        <w:t xml:space="preserve"> </w:t>
      </w:r>
      <w:r w:rsidRPr="00DE4905">
        <w:t>здорового образа жизни;</w:t>
      </w:r>
      <w:r w:rsidR="00410C7E">
        <w:t xml:space="preserve"> </w:t>
      </w:r>
      <w:r w:rsidRPr="00DE4905">
        <w:t>развития различны</w:t>
      </w:r>
      <w:r w:rsidR="00EC57CA">
        <w:t xml:space="preserve">х видов двигательной активности, </w:t>
      </w:r>
      <w:r w:rsidRPr="00DE4905">
        <w:t>формирования навыков безопасного поведения.</w:t>
      </w:r>
    </w:p>
    <w:p w:rsidR="0077428B" w:rsidRPr="00AB5FAB" w:rsidRDefault="0077428B" w:rsidP="00D26126">
      <w:pPr>
        <w:pStyle w:val="12"/>
        <w:tabs>
          <w:tab w:val="left" w:pos="567"/>
        </w:tabs>
        <w:spacing w:after="0" w:line="240" w:lineRule="auto"/>
        <w:ind w:left="0" w:firstLine="567"/>
        <w:jc w:val="both"/>
        <w:rPr>
          <w:rFonts w:ascii="Times New Roman" w:hAnsi="Times New Roman"/>
          <w:i/>
          <w:sz w:val="24"/>
          <w:szCs w:val="24"/>
        </w:rPr>
      </w:pPr>
      <w:r w:rsidRPr="00AB5FAB">
        <w:rPr>
          <w:rFonts w:ascii="Times New Roman" w:hAnsi="Times New Roman"/>
          <w:i/>
          <w:sz w:val="24"/>
          <w:szCs w:val="24"/>
        </w:rPr>
        <w:t xml:space="preserve">В сфере </w:t>
      </w:r>
      <w:r w:rsidRPr="00696ADF">
        <w:rPr>
          <w:rFonts w:ascii="Times New Roman" w:hAnsi="Times New Roman"/>
          <w:i/>
          <w:sz w:val="24"/>
          <w:szCs w:val="24"/>
        </w:rPr>
        <w:t>укрепления здоровья детей, становления ценностей здорового образа жизни</w:t>
      </w:r>
    </w:p>
    <w:p w:rsidR="0077428B" w:rsidRPr="00DE4905" w:rsidRDefault="0077428B" w:rsidP="00D26126">
      <w:pPr>
        <w:pStyle w:val="a5"/>
        <w:tabs>
          <w:tab w:val="left" w:pos="567"/>
        </w:tabs>
        <w:spacing w:before="0" w:beforeAutospacing="0" w:after="0" w:afterAutospacing="0"/>
        <w:ind w:firstLine="567"/>
        <w:jc w:val="both"/>
      </w:pPr>
      <w:r w:rsidRPr="00DE4905">
        <w:t xml:space="preserve">Взрослые организуют правильный режим дня, приучают детей к соблюдению правил личной гигиены, в доступной форме объясняют, что полезно и </w:t>
      </w:r>
      <w:r>
        <w:t xml:space="preserve">что </w:t>
      </w:r>
      <w:r w:rsidRPr="00DE4905">
        <w:t>вредно для здоровья.</w:t>
      </w:r>
    </w:p>
    <w:p w:rsidR="0077428B" w:rsidRPr="00DE4905" w:rsidRDefault="0077428B" w:rsidP="00D26126">
      <w:pPr>
        <w:pStyle w:val="a5"/>
        <w:tabs>
          <w:tab w:val="left" w:pos="567"/>
        </w:tabs>
        <w:spacing w:before="0" w:beforeAutospacing="0" w:after="0" w:afterAutospacing="0"/>
        <w:ind w:firstLine="567"/>
        <w:jc w:val="both"/>
      </w:pPr>
      <w:r w:rsidRPr="00AB5FAB">
        <w:rPr>
          <w:i/>
        </w:rPr>
        <w:t xml:space="preserve">В сфере </w:t>
      </w:r>
      <w:r w:rsidRPr="00696ADF">
        <w:rPr>
          <w:i/>
        </w:rPr>
        <w:t>развития различных видов двигательной активности</w:t>
      </w:r>
    </w:p>
    <w:p w:rsidR="00BF4734" w:rsidRDefault="0077428B" w:rsidP="00D26126">
      <w:pPr>
        <w:pStyle w:val="a5"/>
        <w:tabs>
          <w:tab w:val="left" w:pos="567"/>
        </w:tabs>
        <w:spacing w:before="0" w:beforeAutospacing="0" w:after="0" w:afterAutospacing="0"/>
        <w:ind w:firstLine="567"/>
        <w:jc w:val="both"/>
      </w:pPr>
      <w:r w:rsidRPr="00DE4905">
        <w:t>Взрослые организую</w:t>
      </w:r>
      <w:r w:rsidR="00EC57CA">
        <w:t>т</w:t>
      </w:r>
      <w:r w:rsidRPr="00DE4905">
        <w:t xml:space="preserve"> пространственную</w:t>
      </w:r>
      <w:r w:rsidR="00410C7E">
        <w:t xml:space="preserve"> </w:t>
      </w:r>
      <w:r w:rsidR="009628C5">
        <w:t>безопасну</w:t>
      </w:r>
      <w:r w:rsidR="00410C7E">
        <w:t>ю</w:t>
      </w:r>
      <w:r w:rsidRPr="00DE4905">
        <w:t xml:space="preserve"> среду с соотв</w:t>
      </w:r>
      <w:r w:rsidR="009628C5">
        <w:t>етствующим оборудованием, п</w:t>
      </w:r>
      <w:r w:rsidRPr="00DE4905">
        <w:t xml:space="preserve">роводят подвижные игры, способствуя </w:t>
      </w:r>
      <w:r>
        <w:t xml:space="preserve">получению детьми </w:t>
      </w:r>
      <w:r w:rsidRPr="00DE4905">
        <w:t>радости</w:t>
      </w:r>
      <w:r w:rsidR="00EC57CA">
        <w:t xml:space="preserve">, </w:t>
      </w:r>
      <w:r w:rsidRPr="00DE4905">
        <w:t>развитию ловкости, координации движений, правильной осанки. Вовлекают детей в игры с предметами, стимулир</w:t>
      </w:r>
      <w:r w:rsidR="009628C5">
        <w:t>ующие развитие мелкой моторики.</w:t>
      </w:r>
      <w:r w:rsidRPr="00DE4905">
        <w:t xml:space="preserve">Требования безопасности не должны реализовываться за счет подавления детской активности и </w:t>
      </w:r>
      <w:r>
        <w:t xml:space="preserve">препятствования </w:t>
      </w:r>
      <w:r w:rsidRPr="00DE4905">
        <w:t>деятельно</w:t>
      </w:r>
      <w:r>
        <w:t>му</w:t>
      </w:r>
      <w:r w:rsidRPr="00DE4905">
        <w:t xml:space="preserve"> исследовани</w:t>
      </w:r>
      <w:r>
        <w:t>ю</w:t>
      </w:r>
      <w:r w:rsidRPr="00DE4905">
        <w:t xml:space="preserve"> мира.</w:t>
      </w:r>
      <w:bookmarkStart w:id="40" w:name="_Toc420598541"/>
      <w:bookmarkStart w:id="41" w:name="_Toc420597627"/>
      <w:bookmarkStart w:id="42" w:name="_Toc419228627"/>
      <w:bookmarkStart w:id="43" w:name="_Toc422496183"/>
    </w:p>
    <w:p w:rsidR="00322ED2" w:rsidRDefault="00322ED2" w:rsidP="009039EE">
      <w:pPr>
        <w:pStyle w:val="3New"/>
      </w:pPr>
    </w:p>
    <w:p w:rsidR="00DC23DC" w:rsidRPr="00454625" w:rsidRDefault="0077428B" w:rsidP="009039EE">
      <w:pPr>
        <w:pStyle w:val="3New"/>
      </w:pPr>
      <w:r w:rsidRPr="00454625">
        <w:t>2.2.2. Дошкольный возраст</w:t>
      </w:r>
      <w:bookmarkStart w:id="44" w:name="_Toc420598545"/>
      <w:bookmarkStart w:id="45" w:name="_Toc420597631"/>
      <w:bookmarkStart w:id="46" w:name="_Toc422496187"/>
      <w:bookmarkStart w:id="47" w:name="bookmark42"/>
      <w:bookmarkEnd w:id="40"/>
      <w:bookmarkEnd w:id="41"/>
      <w:bookmarkEnd w:id="42"/>
      <w:bookmarkEnd w:id="43"/>
      <w:r w:rsidR="00322ED2">
        <w:t xml:space="preserve"> (3- 7 лет)</w:t>
      </w:r>
    </w:p>
    <w:p w:rsidR="00DC23DC" w:rsidRPr="00FD51AB" w:rsidRDefault="00DC23DC" w:rsidP="009039EE">
      <w:pPr>
        <w:pStyle w:val="3New"/>
      </w:pPr>
      <w:r w:rsidRPr="00FD51AB">
        <w:t>Художественно-эстетическое развитие</w:t>
      </w:r>
      <w:bookmarkEnd w:id="44"/>
      <w:bookmarkEnd w:id="45"/>
      <w:bookmarkEnd w:id="46"/>
    </w:p>
    <w:p w:rsidR="00DC23DC" w:rsidRPr="00FD51AB" w:rsidRDefault="00DC23DC" w:rsidP="009039EE">
      <w:pPr>
        <w:pStyle w:val="3New"/>
      </w:pPr>
      <w:r w:rsidRPr="007268B8">
        <w:rPr>
          <w:i/>
        </w:rPr>
        <w:t xml:space="preserve">задачи </w:t>
      </w:r>
      <w:r w:rsidRPr="00FD51AB">
        <w:rPr>
          <w:i/>
        </w:rPr>
        <w:t xml:space="preserve"> - </w:t>
      </w:r>
      <w:r w:rsidRPr="007268B8">
        <w:t>создание условий для:</w:t>
      </w:r>
      <w:r w:rsidRPr="00FD51AB">
        <w:t xml:space="preserve"> </w:t>
      </w:r>
    </w:p>
    <w:p w:rsidR="00DC23DC" w:rsidRPr="000B0E3B" w:rsidRDefault="00DC23DC" w:rsidP="00DC23DC">
      <w:pPr>
        <w:tabs>
          <w:tab w:val="left" w:pos="567"/>
        </w:tabs>
        <w:spacing w:after="0" w:line="240" w:lineRule="auto"/>
        <w:ind w:firstLine="567"/>
        <w:jc w:val="both"/>
        <w:rPr>
          <w:rFonts w:ascii="Times New Roman" w:hAnsi="Times New Roman"/>
          <w:position w:val="-2"/>
          <w:sz w:val="24"/>
          <w:szCs w:val="24"/>
        </w:rPr>
      </w:pPr>
      <w:r w:rsidRPr="000B0E3B">
        <w:rPr>
          <w:rFonts w:ascii="Times New Roman" w:hAnsi="Times New Roman"/>
          <w:position w:val="-2"/>
          <w:sz w:val="24"/>
          <w:szCs w:val="24"/>
        </w:rPr>
        <w:t>–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DC23DC" w:rsidRPr="000B0E3B" w:rsidRDefault="00DC23DC" w:rsidP="00DC23DC">
      <w:pPr>
        <w:tabs>
          <w:tab w:val="left" w:pos="567"/>
        </w:tabs>
        <w:spacing w:after="0" w:line="240" w:lineRule="auto"/>
        <w:ind w:firstLine="567"/>
        <w:jc w:val="both"/>
        <w:rPr>
          <w:rFonts w:ascii="Times New Roman" w:hAnsi="Times New Roman"/>
          <w:position w:val="-2"/>
          <w:sz w:val="24"/>
          <w:szCs w:val="24"/>
        </w:rPr>
      </w:pPr>
      <w:r w:rsidRPr="000B0E3B">
        <w:rPr>
          <w:rFonts w:ascii="Times New Roman" w:hAnsi="Times New Roman"/>
          <w:position w:val="-2"/>
          <w:sz w:val="24"/>
          <w:szCs w:val="24"/>
        </w:rPr>
        <w:t xml:space="preserve">– развития способности к восприятию музыки, художественной литературы, фольклора; </w:t>
      </w:r>
    </w:p>
    <w:p w:rsidR="00DC23DC" w:rsidRPr="000B0E3B" w:rsidRDefault="00DC23DC" w:rsidP="00DC23DC">
      <w:pPr>
        <w:tabs>
          <w:tab w:val="left" w:pos="567"/>
        </w:tabs>
        <w:spacing w:after="0" w:line="240" w:lineRule="auto"/>
        <w:ind w:firstLine="567"/>
        <w:jc w:val="both"/>
        <w:rPr>
          <w:rFonts w:ascii="Times New Roman" w:hAnsi="Times New Roman"/>
          <w:position w:val="-2"/>
          <w:sz w:val="24"/>
          <w:szCs w:val="24"/>
        </w:rPr>
      </w:pPr>
      <w:r w:rsidRPr="000B0E3B">
        <w:rPr>
          <w:rFonts w:ascii="Times New Roman" w:hAnsi="Times New Roman"/>
          <w:position w:val="-2"/>
          <w:sz w:val="24"/>
          <w:szCs w:val="24"/>
        </w:rPr>
        <w:t>–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DC23DC" w:rsidRPr="000B0E3B" w:rsidRDefault="00DC23DC" w:rsidP="00DC23DC">
      <w:pPr>
        <w:tabs>
          <w:tab w:val="left" w:pos="567"/>
        </w:tabs>
        <w:spacing w:after="0" w:line="240" w:lineRule="auto"/>
        <w:ind w:firstLine="567"/>
        <w:jc w:val="both"/>
        <w:rPr>
          <w:rFonts w:ascii="Times New Roman" w:hAnsi="Times New Roman"/>
          <w:i/>
          <w:position w:val="-2"/>
          <w:sz w:val="24"/>
          <w:szCs w:val="24"/>
        </w:rPr>
      </w:pPr>
      <w:r w:rsidRPr="000B0E3B">
        <w:rPr>
          <w:rFonts w:ascii="Times New Roman" w:hAnsi="Times New Roman"/>
          <w:i/>
          <w:position w:val="-2"/>
          <w:sz w:val="24"/>
          <w:szCs w:val="24"/>
        </w:rPr>
        <w:t>В сфере развития у детей интереса к эстетической стороне действительности, ознакомления с разными видами и жанрами искусства, в том числе народного творчества</w:t>
      </w:r>
    </w:p>
    <w:p w:rsidR="00DC23DC" w:rsidRPr="000B0E3B" w:rsidRDefault="00DC23DC" w:rsidP="00DC23DC">
      <w:pPr>
        <w:tabs>
          <w:tab w:val="left" w:pos="567"/>
          <w:tab w:val="right" w:pos="9355"/>
        </w:tabs>
        <w:spacing w:after="0" w:line="240" w:lineRule="auto"/>
        <w:ind w:firstLine="567"/>
        <w:jc w:val="both"/>
        <w:rPr>
          <w:rFonts w:ascii="Times New Roman" w:hAnsi="Times New Roman"/>
          <w:sz w:val="24"/>
          <w:szCs w:val="24"/>
        </w:rPr>
      </w:pPr>
      <w:r w:rsidRPr="000B0E3B">
        <w:rPr>
          <w:rFonts w:ascii="Times New Roman" w:hAnsi="Times New Roman"/>
          <w:sz w:val="24"/>
          <w:szCs w:val="24"/>
        </w:rPr>
        <w:t xml:space="preserve">Программа относит к образовательной области художественно-эстетического развития приобщение детей к эстетическому познанию и переживанию мира, к искусству и культуре в широком смысле, а также творческую деятельность детей в изобразительном, пластическом, музыкальном, литературном и др. видах художественно-творческой деятельности. </w:t>
      </w:r>
    </w:p>
    <w:p w:rsidR="00DC23DC" w:rsidRPr="000B0E3B" w:rsidRDefault="00DC23DC" w:rsidP="00DC23DC">
      <w:pPr>
        <w:tabs>
          <w:tab w:val="left" w:pos="567"/>
        </w:tabs>
        <w:spacing w:after="0" w:line="240" w:lineRule="auto"/>
        <w:ind w:firstLine="567"/>
        <w:jc w:val="both"/>
        <w:rPr>
          <w:rFonts w:ascii="Times New Roman" w:hAnsi="Times New Roman"/>
          <w:sz w:val="24"/>
          <w:szCs w:val="24"/>
        </w:rPr>
      </w:pPr>
      <w:r w:rsidRPr="000B0E3B">
        <w:rPr>
          <w:rFonts w:ascii="Times New Roman" w:hAnsi="Times New Roman"/>
          <w:sz w:val="24"/>
          <w:szCs w:val="24"/>
        </w:rPr>
        <w:t>Взрослые знакомят детей 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w:t>
      </w:r>
    </w:p>
    <w:p w:rsidR="00DC23DC" w:rsidRPr="000B0E3B" w:rsidRDefault="00DC23DC" w:rsidP="00DC23DC">
      <w:pPr>
        <w:tabs>
          <w:tab w:val="left" w:pos="567"/>
        </w:tabs>
        <w:spacing w:after="0" w:line="240" w:lineRule="auto"/>
        <w:ind w:firstLine="567"/>
        <w:jc w:val="both"/>
        <w:rPr>
          <w:rFonts w:ascii="Times New Roman" w:hAnsi="Times New Roman"/>
          <w:position w:val="-2"/>
          <w:sz w:val="24"/>
          <w:szCs w:val="24"/>
        </w:rPr>
      </w:pPr>
      <w:r w:rsidRPr="000B0E3B">
        <w:rPr>
          <w:rFonts w:ascii="Times New Roman" w:hAnsi="Times New Roman"/>
          <w:i/>
          <w:position w:val="-2"/>
          <w:sz w:val="24"/>
          <w:szCs w:val="24"/>
        </w:rPr>
        <w:t>В сфере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DC23DC" w:rsidRPr="000B0E3B" w:rsidRDefault="00DC23DC" w:rsidP="00DC23DC">
      <w:pPr>
        <w:tabs>
          <w:tab w:val="left" w:pos="567"/>
        </w:tabs>
        <w:spacing w:after="0" w:line="240" w:lineRule="auto"/>
        <w:ind w:firstLine="567"/>
        <w:jc w:val="both"/>
        <w:rPr>
          <w:rFonts w:ascii="Times New Roman" w:hAnsi="Times New Roman"/>
          <w:sz w:val="24"/>
          <w:szCs w:val="24"/>
        </w:rPr>
      </w:pPr>
      <w:r w:rsidRPr="000B0E3B">
        <w:rPr>
          <w:rFonts w:ascii="Times New Roman" w:hAnsi="Times New Roman"/>
          <w:position w:val="-2"/>
          <w:sz w:val="24"/>
          <w:szCs w:val="24"/>
        </w:rPr>
        <w:lastRenderedPageBreak/>
        <w:t>Взрослые</w:t>
      </w:r>
      <w:r w:rsidRPr="000B0E3B">
        <w:rPr>
          <w:rFonts w:ascii="Times New Roman" w:hAnsi="Times New Roman"/>
          <w:sz w:val="24"/>
          <w:szCs w:val="24"/>
        </w:rPr>
        <w:t xml:space="preserve"> создают возможности для творческого самовыражения детей: поддерживают инициативу, стремление к импровизации при самостоятельном воплощении ребенком художественных замыслов; вовлекают детей в разные виды художественно-эстетической деятельности, в сюжетно-ролевые и режиссерские игры, помогают осваивать различные средства, материалы, способы реализации замыслов. </w:t>
      </w:r>
    </w:p>
    <w:p w:rsidR="00DC23DC" w:rsidRPr="000B0E3B" w:rsidRDefault="00DC23DC" w:rsidP="00DC23DC">
      <w:pPr>
        <w:tabs>
          <w:tab w:val="left" w:pos="567"/>
        </w:tabs>
        <w:spacing w:after="0" w:line="240" w:lineRule="auto"/>
        <w:ind w:firstLine="567"/>
        <w:jc w:val="both"/>
        <w:rPr>
          <w:rFonts w:ascii="Times New Roman" w:hAnsi="Times New Roman"/>
          <w:sz w:val="24"/>
          <w:szCs w:val="24"/>
        </w:rPr>
      </w:pPr>
      <w:r w:rsidRPr="000B0E3B">
        <w:rPr>
          <w:rFonts w:ascii="Times New Roman" w:hAnsi="Times New Roman"/>
          <w:sz w:val="24"/>
          <w:szCs w:val="24"/>
        </w:rPr>
        <w:t xml:space="preserve">В изобразительной деятельности (рисовании, лепке) и художественном конструировании взрослые предлагают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 </w:t>
      </w:r>
    </w:p>
    <w:p w:rsidR="00DC23DC" w:rsidRPr="000B0E3B" w:rsidRDefault="00DC23DC" w:rsidP="00DC23DC">
      <w:pPr>
        <w:tabs>
          <w:tab w:val="left" w:pos="567"/>
          <w:tab w:val="left" w:pos="709"/>
        </w:tabs>
        <w:spacing w:after="0" w:line="240" w:lineRule="auto"/>
        <w:ind w:firstLine="567"/>
        <w:jc w:val="both"/>
        <w:rPr>
          <w:rFonts w:ascii="Times New Roman" w:hAnsi="Times New Roman"/>
          <w:color w:val="FF0000"/>
          <w:sz w:val="24"/>
          <w:szCs w:val="24"/>
        </w:rPr>
      </w:pPr>
      <w:r w:rsidRPr="000B0E3B">
        <w:rPr>
          <w:rFonts w:ascii="Times New Roman" w:hAnsi="Times New Roman"/>
          <w:sz w:val="24"/>
          <w:szCs w:val="24"/>
        </w:rPr>
        <w:t>В музыкальной деятельности (танцах, пении, игре на детских музыкальных инструментах) – создавать художественные образы с помощью пластических средств, ритма, темпа, высоты и силы звука. В театрализованной деятельности, сюжетно-ролевой и режиссерской игре – языковыми средствами, средствами мимики, пантомимы, интонации передавать характер, переживания, настроения персонажей.</w:t>
      </w:r>
    </w:p>
    <w:p w:rsidR="00F97FCE" w:rsidRDefault="00F97FCE" w:rsidP="009039EE">
      <w:pPr>
        <w:pStyle w:val="3New"/>
      </w:pPr>
      <w:bookmarkStart w:id="48" w:name="_Toc420598544"/>
      <w:bookmarkStart w:id="49" w:name="_Toc420597630"/>
      <w:bookmarkStart w:id="50" w:name="_Toc419661720"/>
      <w:bookmarkStart w:id="51" w:name="_Toc419228630"/>
      <w:bookmarkStart w:id="52" w:name="_Toc422496186"/>
    </w:p>
    <w:p w:rsidR="00DC23DC" w:rsidRPr="00FD51AB" w:rsidRDefault="00DC23DC" w:rsidP="009039EE">
      <w:pPr>
        <w:pStyle w:val="3New"/>
      </w:pPr>
      <w:r w:rsidRPr="00FD51AB">
        <w:t>Речевое развитие</w:t>
      </w:r>
      <w:bookmarkEnd w:id="48"/>
      <w:bookmarkEnd w:id="49"/>
      <w:bookmarkEnd w:id="50"/>
      <w:bookmarkEnd w:id="51"/>
      <w:bookmarkEnd w:id="52"/>
    </w:p>
    <w:p w:rsidR="00DC23DC" w:rsidRPr="000B0E3B" w:rsidRDefault="00DC23DC" w:rsidP="00DF3840">
      <w:pPr>
        <w:tabs>
          <w:tab w:val="left" w:pos="567"/>
          <w:tab w:val="left" w:pos="709"/>
        </w:tabs>
        <w:spacing w:after="0" w:line="240" w:lineRule="auto"/>
        <w:jc w:val="both"/>
        <w:rPr>
          <w:rFonts w:ascii="Times New Roman" w:hAnsi="Times New Roman"/>
          <w:sz w:val="24"/>
          <w:szCs w:val="24"/>
        </w:rPr>
      </w:pPr>
      <w:r w:rsidRPr="007268B8">
        <w:rPr>
          <w:rFonts w:ascii="Times New Roman" w:hAnsi="Times New Roman"/>
          <w:b/>
          <w:i/>
          <w:sz w:val="24"/>
          <w:szCs w:val="24"/>
        </w:rPr>
        <w:t xml:space="preserve">задачи </w:t>
      </w:r>
      <w:r w:rsidRPr="00FD51AB">
        <w:rPr>
          <w:rFonts w:ascii="Times New Roman" w:hAnsi="Times New Roman"/>
        </w:rPr>
        <w:t xml:space="preserve"> - </w:t>
      </w:r>
      <w:r w:rsidRPr="000B0E3B">
        <w:rPr>
          <w:rFonts w:ascii="Times New Roman" w:hAnsi="Times New Roman"/>
          <w:sz w:val="24"/>
          <w:szCs w:val="24"/>
        </w:rPr>
        <w:t xml:space="preserve">создание условий для: </w:t>
      </w:r>
    </w:p>
    <w:p w:rsidR="00DC23DC" w:rsidRPr="000B0E3B" w:rsidRDefault="00DC23DC" w:rsidP="00DF3840">
      <w:pPr>
        <w:tabs>
          <w:tab w:val="left" w:pos="567"/>
          <w:tab w:val="left" w:pos="709"/>
        </w:tabs>
        <w:spacing w:after="0" w:line="240" w:lineRule="auto"/>
        <w:jc w:val="both"/>
        <w:rPr>
          <w:rFonts w:ascii="Times New Roman" w:hAnsi="Times New Roman"/>
          <w:sz w:val="24"/>
          <w:szCs w:val="24"/>
        </w:rPr>
      </w:pPr>
      <w:r w:rsidRPr="000B0E3B">
        <w:rPr>
          <w:rFonts w:ascii="Times New Roman" w:hAnsi="Times New Roman"/>
          <w:sz w:val="24"/>
          <w:szCs w:val="24"/>
        </w:rPr>
        <w:t>– формирования основы речевой и языковой культуры, совершенствования разных сторон речи ребенка;</w:t>
      </w:r>
    </w:p>
    <w:p w:rsidR="00DC23DC" w:rsidRPr="000B0E3B" w:rsidRDefault="00DC23DC" w:rsidP="00DF3840">
      <w:pPr>
        <w:tabs>
          <w:tab w:val="left" w:pos="567"/>
          <w:tab w:val="left" w:pos="709"/>
        </w:tabs>
        <w:spacing w:after="0" w:line="240" w:lineRule="auto"/>
        <w:jc w:val="both"/>
        <w:rPr>
          <w:rFonts w:ascii="Times New Roman" w:hAnsi="Times New Roman"/>
          <w:sz w:val="24"/>
          <w:szCs w:val="24"/>
        </w:rPr>
      </w:pPr>
      <w:r w:rsidRPr="000B0E3B">
        <w:rPr>
          <w:rFonts w:ascii="Times New Roman" w:hAnsi="Times New Roman"/>
          <w:sz w:val="24"/>
          <w:szCs w:val="24"/>
        </w:rPr>
        <w:t>– приобщения детей к культуре чтения художественной литературы.</w:t>
      </w:r>
    </w:p>
    <w:p w:rsidR="00DC23DC" w:rsidRPr="000B0E3B" w:rsidRDefault="00DC23DC" w:rsidP="00DF3840">
      <w:pPr>
        <w:tabs>
          <w:tab w:val="left" w:pos="567"/>
          <w:tab w:val="left" w:pos="709"/>
        </w:tabs>
        <w:spacing w:after="0" w:line="240" w:lineRule="auto"/>
        <w:jc w:val="both"/>
        <w:rPr>
          <w:rFonts w:ascii="Times New Roman" w:hAnsi="Times New Roman"/>
          <w:i/>
          <w:sz w:val="24"/>
          <w:szCs w:val="24"/>
        </w:rPr>
      </w:pPr>
      <w:r w:rsidRPr="000B0E3B">
        <w:rPr>
          <w:rFonts w:ascii="Times New Roman" w:hAnsi="Times New Roman"/>
          <w:i/>
          <w:sz w:val="24"/>
          <w:szCs w:val="24"/>
        </w:rPr>
        <w:t>В сфере совершенствования разных сторон речи ребенка</w:t>
      </w:r>
    </w:p>
    <w:p w:rsidR="00DC23DC" w:rsidRPr="000B0E3B" w:rsidRDefault="00DC23DC" w:rsidP="00DF3840">
      <w:pPr>
        <w:tabs>
          <w:tab w:val="left" w:pos="567"/>
          <w:tab w:val="left" w:pos="709"/>
        </w:tabs>
        <w:spacing w:after="0" w:line="240" w:lineRule="auto"/>
        <w:jc w:val="both"/>
        <w:rPr>
          <w:rFonts w:ascii="Times New Roman" w:hAnsi="Times New Roman"/>
          <w:sz w:val="24"/>
          <w:szCs w:val="24"/>
        </w:rPr>
      </w:pPr>
      <w:r w:rsidRPr="000B0E3B">
        <w:rPr>
          <w:rFonts w:ascii="Times New Roman" w:hAnsi="Times New Roman"/>
          <w:sz w:val="24"/>
          <w:szCs w:val="24"/>
        </w:rPr>
        <w:t xml:space="preserve">Речевое развитие ребенка связано с умением вступать в коммуникацию с другими людьми,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развитием. Стимулирование речевого развития является сквозным принципом ежедневной педагогической деятельности во всех образовательных областях. </w:t>
      </w:r>
    </w:p>
    <w:p w:rsidR="00DC23DC" w:rsidRPr="000B0E3B" w:rsidRDefault="00DC23DC" w:rsidP="00DF3840">
      <w:pPr>
        <w:tabs>
          <w:tab w:val="left" w:pos="567"/>
          <w:tab w:val="left" w:pos="709"/>
        </w:tabs>
        <w:spacing w:after="0" w:line="240" w:lineRule="auto"/>
        <w:jc w:val="both"/>
        <w:rPr>
          <w:rFonts w:ascii="Times New Roman" w:hAnsi="Times New Roman"/>
          <w:sz w:val="24"/>
          <w:szCs w:val="24"/>
        </w:rPr>
      </w:pPr>
      <w:r w:rsidRPr="000B0E3B">
        <w:rPr>
          <w:rFonts w:ascii="Times New Roman" w:hAnsi="Times New Roman"/>
          <w:sz w:val="24"/>
          <w:szCs w:val="24"/>
        </w:rPr>
        <w:t>Взрослые создают возможности для формирования и развития звуковой культуры, образной, интонационной и грамматической сторон речи, фонематического слуха, правильного звуко- и словопроизношения, поощряют разучивание стихотворений, скороговорок, чистоговорок, песен; организуют речевые игры, стимулируют словотворчество.</w:t>
      </w:r>
    </w:p>
    <w:p w:rsidR="00DC23DC" w:rsidRPr="000B0E3B" w:rsidRDefault="00DC23DC" w:rsidP="00DF3840">
      <w:pPr>
        <w:tabs>
          <w:tab w:val="left" w:pos="567"/>
          <w:tab w:val="left" w:pos="709"/>
        </w:tabs>
        <w:spacing w:after="0" w:line="240" w:lineRule="auto"/>
        <w:jc w:val="both"/>
        <w:rPr>
          <w:rFonts w:ascii="Times New Roman" w:hAnsi="Times New Roman"/>
          <w:i/>
          <w:sz w:val="24"/>
          <w:szCs w:val="24"/>
        </w:rPr>
      </w:pPr>
      <w:r w:rsidRPr="000B0E3B">
        <w:rPr>
          <w:rFonts w:ascii="Times New Roman" w:hAnsi="Times New Roman"/>
          <w:i/>
          <w:sz w:val="24"/>
          <w:szCs w:val="24"/>
        </w:rPr>
        <w:t>В сфере приобщения детей к культуре чтения литературных произведений</w:t>
      </w:r>
    </w:p>
    <w:p w:rsidR="00DC23DC" w:rsidRPr="000B0E3B" w:rsidRDefault="00DC23DC" w:rsidP="00DF3840">
      <w:pPr>
        <w:tabs>
          <w:tab w:val="left" w:pos="567"/>
          <w:tab w:val="left" w:pos="709"/>
        </w:tabs>
        <w:spacing w:after="0" w:line="240" w:lineRule="auto"/>
        <w:jc w:val="both"/>
        <w:rPr>
          <w:rFonts w:ascii="Times New Roman" w:hAnsi="Times New Roman"/>
          <w:sz w:val="24"/>
          <w:szCs w:val="24"/>
        </w:rPr>
      </w:pPr>
      <w:r w:rsidRPr="000B0E3B">
        <w:rPr>
          <w:rFonts w:ascii="Times New Roman" w:hAnsi="Times New Roman"/>
          <w:sz w:val="24"/>
          <w:szCs w:val="24"/>
        </w:rPr>
        <w:t xml:space="preserve">Взрослые читают детям книги, стихи, вспоминают содержание и обсуждают вместе с детьми прочитанное, способствуя пониманию, в том числе на слух. Детям, которые хотят читать сами, предоставляется такая возможность. </w:t>
      </w:r>
    </w:p>
    <w:p w:rsidR="00DC23DC" w:rsidRPr="000B0E3B" w:rsidRDefault="00DC23DC" w:rsidP="00DF3840">
      <w:pPr>
        <w:tabs>
          <w:tab w:val="left" w:pos="567"/>
          <w:tab w:val="left" w:pos="709"/>
        </w:tabs>
        <w:spacing w:after="0" w:line="240" w:lineRule="auto"/>
        <w:jc w:val="both"/>
        <w:rPr>
          <w:rFonts w:ascii="Times New Roman" w:hAnsi="Times New Roman"/>
          <w:sz w:val="24"/>
          <w:szCs w:val="24"/>
        </w:rPr>
      </w:pPr>
      <w:r w:rsidRPr="000B0E3B">
        <w:rPr>
          <w:rFonts w:ascii="Times New Roman" w:hAnsi="Times New Roman"/>
          <w:sz w:val="24"/>
          <w:szCs w:val="24"/>
        </w:rPr>
        <w:t>Речевому развитию способствуют наличие в развивающей предметно-пространственной среде открытого доступа детей к различным литературным изданиям, предоставление места для рассматривания и чтения детьми соответствующих их возрасту книг, наличие других дополнительных материалов, например плакатов и картин, рассказов в картинках, аудиозаписей литературных произведений и песен, а также других материалов.</w:t>
      </w:r>
    </w:p>
    <w:p w:rsidR="00DC23DC" w:rsidRPr="00DC23DC" w:rsidRDefault="00DC23DC" w:rsidP="00DF3840">
      <w:pPr>
        <w:tabs>
          <w:tab w:val="left" w:pos="567"/>
          <w:tab w:val="left" w:pos="709"/>
        </w:tabs>
        <w:spacing w:after="0" w:line="240" w:lineRule="auto"/>
        <w:jc w:val="both"/>
        <w:rPr>
          <w:rFonts w:ascii="Times New Roman" w:hAnsi="Times New Roman"/>
          <w:color w:val="000000" w:themeColor="text1"/>
        </w:rPr>
      </w:pPr>
      <w:r w:rsidRPr="000B0E3B">
        <w:rPr>
          <w:rFonts w:ascii="Times New Roman" w:hAnsi="Times New Roman"/>
          <w:color w:val="000000" w:themeColor="text1"/>
          <w:sz w:val="24"/>
          <w:szCs w:val="24"/>
        </w:rPr>
        <w:t>Программа оставляет ДОУ  право выбора способа речевого развития детей, в том числе с учетом особенностей реализуемых основных образовательных программ, используемых вариативных образовательных программ и других особенностей реализуемой образовательной деятельности</w:t>
      </w:r>
      <w:r>
        <w:rPr>
          <w:rFonts w:ascii="Times New Roman" w:hAnsi="Times New Roman"/>
          <w:color w:val="000000" w:themeColor="text1"/>
        </w:rPr>
        <w:t>.</w:t>
      </w:r>
    </w:p>
    <w:p w:rsidR="00BA3AE9" w:rsidRPr="00DC23DC" w:rsidRDefault="00BA3AE9" w:rsidP="009039EE">
      <w:pPr>
        <w:pStyle w:val="3New"/>
      </w:pPr>
      <w:r w:rsidRPr="00DC23DC">
        <w:t>Социально-коммуникативное развитие</w:t>
      </w:r>
    </w:p>
    <w:p w:rsidR="00BA3AE9" w:rsidRPr="000B0E3B" w:rsidRDefault="00BA3AE9" w:rsidP="00DF3840">
      <w:pPr>
        <w:tabs>
          <w:tab w:val="left" w:pos="567"/>
        </w:tabs>
        <w:spacing w:after="0" w:line="240" w:lineRule="auto"/>
        <w:jc w:val="both"/>
        <w:rPr>
          <w:rFonts w:ascii="Times New Roman" w:hAnsi="Times New Roman"/>
          <w:sz w:val="24"/>
          <w:szCs w:val="24"/>
        </w:rPr>
      </w:pPr>
      <w:r w:rsidRPr="007268B8">
        <w:rPr>
          <w:rFonts w:ascii="Times New Roman" w:hAnsi="Times New Roman"/>
          <w:b/>
          <w:i/>
          <w:sz w:val="24"/>
          <w:szCs w:val="24"/>
        </w:rPr>
        <w:t>задачи</w:t>
      </w:r>
      <w:r w:rsidRPr="007268B8">
        <w:rPr>
          <w:rFonts w:ascii="Times New Roman" w:hAnsi="Times New Roman"/>
          <w:sz w:val="24"/>
          <w:szCs w:val="24"/>
        </w:rPr>
        <w:t xml:space="preserve"> </w:t>
      </w:r>
      <w:r w:rsidRPr="000B0E3B">
        <w:rPr>
          <w:rFonts w:ascii="Times New Roman" w:hAnsi="Times New Roman"/>
          <w:sz w:val="24"/>
          <w:szCs w:val="24"/>
        </w:rPr>
        <w:t xml:space="preserve">-  создание условий для: </w:t>
      </w:r>
    </w:p>
    <w:p w:rsidR="00BA3AE9" w:rsidRPr="000B0E3B" w:rsidRDefault="00BA3AE9" w:rsidP="00DF3840">
      <w:pPr>
        <w:tabs>
          <w:tab w:val="left" w:pos="567"/>
        </w:tabs>
        <w:spacing w:after="0" w:line="240" w:lineRule="auto"/>
        <w:jc w:val="both"/>
        <w:rPr>
          <w:rFonts w:ascii="Times New Roman" w:hAnsi="Times New Roman"/>
          <w:sz w:val="24"/>
          <w:szCs w:val="24"/>
        </w:rPr>
      </w:pPr>
      <w:r w:rsidRPr="000B0E3B">
        <w:rPr>
          <w:rFonts w:ascii="Times New Roman" w:hAnsi="Times New Roman"/>
          <w:sz w:val="24"/>
          <w:szCs w:val="24"/>
        </w:rPr>
        <w:t>– развития положительного отношения ребенка к себе и другим людям;</w:t>
      </w:r>
    </w:p>
    <w:p w:rsidR="00BA3AE9" w:rsidRPr="000B0E3B" w:rsidRDefault="00BA3AE9" w:rsidP="00DF3840">
      <w:pPr>
        <w:tabs>
          <w:tab w:val="left" w:pos="567"/>
        </w:tabs>
        <w:spacing w:after="0" w:line="240" w:lineRule="auto"/>
        <w:jc w:val="both"/>
        <w:rPr>
          <w:rFonts w:ascii="Times New Roman" w:hAnsi="Times New Roman"/>
          <w:sz w:val="24"/>
          <w:szCs w:val="24"/>
        </w:rPr>
      </w:pPr>
      <w:r w:rsidRPr="000B0E3B">
        <w:rPr>
          <w:rFonts w:ascii="Times New Roman" w:hAnsi="Times New Roman"/>
          <w:sz w:val="24"/>
          <w:szCs w:val="24"/>
        </w:rPr>
        <w:t xml:space="preserve"> –развития коммуникативной и социальной компетентности, в том числе информационно-социальной компетентности;</w:t>
      </w:r>
    </w:p>
    <w:p w:rsidR="00BA3AE9" w:rsidRPr="000B0E3B" w:rsidRDefault="00BA3AE9" w:rsidP="00DF3840">
      <w:pPr>
        <w:tabs>
          <w:tab w:val="left" w:pos="567"/>
        </w:tabs>
        <w:spacing w:after="0" w:line="240" w:lineRule="auto"/>
        <w:jc w:val="both"/>
        <w:rPr>
          <w:rFonts w:ascii="Times New Roman" w:hAnsi="Times New Roman"/>
          <w:sz w:val="24"/>
          <w:szCs w:val="24"/>
        </w:rPr>
      </w:pPr>
      <w:r w:rsidRPr="000B0E3B">
        <w:rPr>
          <w:rFonts w:ascii="Times New Roman" w:hAnsi="Times New Roman"/>
          <w:sz w:val="24"/>
          <w:szCs w:val="24"/>
        </w:rPr>
        <w:t xml:space="preserve">– развития игровой деятельности; </w:t>
      </w:r>
    </w:p>
    <w:p w:rsidR="00BA3AE9" w:rsidRPr="000B0E3B" w:rsidRDefault="00BA3AE9" w:rsidP="00DF3840">
      <w:pPr>
        <w:tabs>
          <w:tab w:val="left" w:pos="567"/>
        </w:tabs>
        <w:spacing w:after="0" w:line="240" w:lineRule="auto"/>
        <w:jc w:val="both"/>
        <w:rPr>
          <w:rFonts w:ascii="Times New Roman" w:hAnsi="Times New Roman"/>
          <w:sz w:val="24"/>
          <w:szCs w:val="24"/>
        </w:rPr>
      </w:pPr>
      <w:r w:rsidRPr="000B0E3B">
        <w:rPr>
          <w:rFonts w:ascii="Times New Roman" w:hAnsi="Times New Roman"/>
          <w:sz w:val="24"/>
          <w:szCs w:val="24"/>
        </w:rPr>
        <w:t>– развития компетентности в виртуальном поиске.</w:t>
      </w:r>
    </w:p>
    <w:p w:rsidR="00BA3AE9" w:rsidRPr="000B0E3B" w:rsidRDefault="00BA3AE9" w:rsidP="00DF3840">
      <w:pPr>
        <w:tabs>
          <w:tab w:val="left" w:pos="567"/>
        </w:tabs>
        <w:spacing w:after="0" w:line="240" w:lineRule="auto"/>
        <w:jc w:val="both"/>
        <w:rPr>
          <w:rFonts w:ascii="Times New Roman" w:hAnsi="Times New Roman"/>
          <w:i/>
          <w:sz w:val="24"/>
          <w:szCs w:val="24"/>
        </w:rPr>
      </w:pPr>
      <w:r w:rsidRPr="000B0E3B">
        <w:rPr>
          <w:rFonts w:ascii="Times New Roman" w:hAnsi="Times New Roman"/>
          <w:i/>
          <w:sz w:val="24"/>
          <w:szCs w:val="24"/>
        </w:rPr>
        <w:t>В сфере развития положительного отношения ребенка к себе и другим людям</w:t>
      </w:r>
    </w:p>
    <w:p w:rsidR="00BA3AE9" w:rsidRPr="000B0E3B" w:rsidRDefault="00BA3AE9" w:rsidP="00DF3840">
      <w:pPr>
        <w:pStyle w:val="a5"/>
        <w:tabs>
          <w:tab w:val="left" w:pos="567"/>
        </w:tabs>
        <w:spacing w:before="0" w:beforeAutospacing="0" w:after="0" w:afterAutospacing="0"/>
        <w:jc w:val="both"/>
      </w:pPr>
      <w:r w:rsidRPr="000B0E3B">
        <w:t xml:space="preserve">Взрослые способствуют развитию положительного отношения ребенка к окружающим его людям: воспитывают уважение и терпимость к другим детям и взрослым, вне зависимости от их социального происхождения, расовой и национальной принадлежности, языка, </w:t>
      </w:r>
      <w:r w:rsidRPr="000B0E3B">
        <w:lastRenderedPageBreak/>
        <w:t>вероисповедания, пола, возраста, личностного и поведенческого своеобразия; воспитывают уважение к чувству собственного достоинства других людей, их мнениям, желаниям, взглядам.</w:t>
      </w:r>
    </w:p>
    <w:p w:rsidR="00BA3AE9" w:rsidRPr="000B0E3B" w:rsidRDefault="00BA3AE9" w:rsidP="00BA3AE9">
      <w:pPr>
        <w:pStyle w:val="a5"/>
        <w:tabs>
          <w:tab w:val="left" w:pos="567"/>
        </w:tabs>
        <w:spacing w:before="0" w:beforeAutospacing="0" w:after="0" w:afterAutospacing="0"/>
        <w:ind w:firstLine="567"/>
        <w:jc w:val="both"/>
      </w:pPr>
      <w:r w:rsidRPr="000B0E3B">
        <w:rPr>
          <w:i/>
        </w:rPr>
        <w:t>В сфере развития коммуникативной и социальной компетентности</w:t>
      </w:r>
    </w:p>
    <w:p w:rsidR="00BA3AE9" w:rsidRPr="000B0E3B" w:rsidRDefault="00BA3AE9" w:rsidP="00BA3AE9">
      <w:pPr>
        <w:pStyle w:val="a5"/>
        <w:tabs>
          <w:tab w:val="left" w:pos="567"/>
        </w:tabs>
        <w:spacing w:before="0" w:beforeAutospacing="0" w:after="0" w:afterAutospacing="0"/>
        <w:ind w:firstLine="567"/>
        <w:jc w:val="both"/>
      </w:pPr>
      <w:r w:rsidRPr="000B0E3B">
        <w:t>Взрослые способствуют развитию у детей социальных навыков. В различных социальных ситуациях дети учатся договариваться, соблюдать очередность, устанавливать новые контакты. Взрослые способствуют освоению детьми элементарных правил этикета и безопасного поведения дома, на улице. Создают условия для развития бережного, ответственного отношения ребенка к окружающей природе, рукотворному миру, а также способствуют усвоению детьми правил безопасного поведения, прежде всего на своем собственном примере и примере других, сопровождая собственные действия и/или действия детей комментариями.</w:t>
      </w:r>
    </w:p>
    <w:p w:rsidR="00BA3AE9" w:rsidRPr="000B0E3B" w:rsidRDefault="00BA3AE9" w:rsidP="00BA3AE9">
      <w:pPr>
        <w:pStyle w:val="a5"/>
        <w:tabs>
          <w:tab w:val="left" w:pos="567"/>
        </w:tabs>
        <w:spacing w:before="0" w:beforeAutospacing="0" w:after="0" w:afterAutospacing="0"/>
        <w:ind w:firstLine="567"/>
        <w:jc w:val="both"/>
      </w:pPr>
      <w:r w:rsidRPr="000B0E3B">
        <w:rPr>
          <w:i/>
        </w:rPr>
        <w:t>В сфере развития игровой деятельности</w:t>
      </w:r>
    </w:p>
    <w:p w:rsidR="00BA3AE9" w:rsidRPr="000B0E3B" w:rsidRDefault="00BA3AE9" w:rsidP="00BA3AE9">
      <w:pPr>
        <w:pStyle w:val="a5"/>
        <w:tabs>
          <w:tab w:val="left" w:pos="567"/>
        </w:tabs>
        <w:spacing w:before="0" w:beforeAutospacing="0" w:after="0" w:afterAutospacing="0"/>
        <w:ind w:firstLine="567"/>
        <w:jc w:val="both"/>
      </w:pPr>
      <w:r w:rsidRPr="000B0E3B">
        <w:t>Взрослые создают условия для свободной игры детей, организуют и поощряют участие детей в сюжетно-ролевых, дидактических, развивающих компьютерных играх и других игровых формах; поддерживают творческую импровизацию в игре. Используют дидактические игры и игровые приемы в разных видах деятельности и при выполнении режимных моментов.</w:t>
      </w:r>
    </w:p>
    <w:p w:rsidR="00BA3AE9" w:rsidRPr="000B0E3B" w:rsidRDefault="00BA3AE9" w:rsidP="009039EE">
      <w:pPr>
        <w:pStyle w:val="3New"/>
      </w:pPr>
      <w:r w:rsidRPr="000B0E3B">
        <w:t>Познавательное развитие</w:t>
      </w:r>
    </w:p>
    <w:p w:rsidR="00BA3AE9" w:rsidRPr="000B0E3B" w:rsidRDefault="00BA3AE9" w:rsidP="00DF3840">
      <w:pPr>
        <w:tabs>
          <w:tab w:val="left" w:pos="567"/>
        </w:tabs>
        <w:spacing w:after="0" w:line="240" w:lineRule="auto"/>
        <w:jc w:val="both"/>
        <w:rPr>
          <w:rFonts w:ascii="Times New Roman" w:hAnsi="Times New Roman"/>
          <w:sz w:val="24"/>
          <w:szCs w:val="24"/>
        </w:rPr>
      </w:pPr>
      <w:r w:rsidRPr="000B0E3B">
        <w:rPr>
          <w:rFonts w:ascii="Times New Roman" w:hAnsi="Times New Roman"/>
          <w:b/>
          <w:i/>
          <w:sz w:val="24"/>
          <w:szCs w:val="24"/>
        </w:rPr>
        <w:t xml:space="preserve">задачи  - </w:t>
      </w:r>
      <w:r w:rsidRPr="000B0E3B">
        <w:rPr>
          <w:rFonts w:ascii="Times New Roman" w:hAnsi="Times New Roman"/>
          <w:sz w:val="24"/>
          <w:szCs w:val="24"/>
        </w:rPr>
        <w:t xml:space="preserve">создание условий для: </w:t>
      </w:r>
    </w:p>
    <w:p w:rsidR="00BA3AE9" w:rsidRPr="00412816" w:rsidRDefault="00BA3AE9" w:rsidP="00DF3840">
      <w:pPr>
        <w:tabs>
          <w:tab w:val="left" w:pos="567"/>
        </w:tabs>
        <w:spacing w:after="0" w:line="240" w:lineRule="auto"/>
        <w:jc w:val="both"/>
        <w:rPr>
          <w:rFonts w:ascii="Times New Roman" w:hAnsi="Times New Roman"/>
          <w:sz w:val="24"/>
          <w:szCs w:val="24"/>
        </w:rPr>
      </w:pPr>
      <w:r w:rsidRPr="00412816">
        <w:rPr>
          <w:rFonts w:ascii="Times New Roman" w:hAnsi="Times New Roman"/>
          <w:sz w:val="24"/>
          <w:szCs w:val="24"/>
        </w:rPr>
        <w:t>– развития любознательности, познавательной активности, познавательных способностей детей;</w:t>
      </w:r>
    </w:p>
    <w:p w:rsidR="00BA3AE9" w:rsidRPr="00412816" w:rsidRDefault="00BA3AE9" w:rsidP="00DF3840">
      <w:pPr>
        <w:tabs>
          <w:tab w:val="left" w:pos="567"/>
        </w:tabs>
        <w:spacing w:after="0" w:line="240" w:lineRule="auto"/>
        <w:jc w:val="both"/>
        <w:rPr>
          <w:rFonts w:ascii="Times New Roman" w:hAnsi="Times New Roman"/>
          <w:color w:val="0070C0"/>
          <w:sz w:val="24"/>
          <w:szCs w:val="24"/>
        </w:rPr>
      </w:pPr>
      <w:r w:rsidRPr="00412816">
        <w:rPr>
          <w:rFonts w:ascii="Times New Roman" w:hAnsi="Times New Roman"/>
          <w:sz w:val="24"/>
          <w:szCs w:val="24"/>
        </w:rPr>
        <w:t>– развития представлений в разных сферах знаний об окружающей действительности, в том числе о виртуальной среде, о возможностях и рисках Интернета</w:t>
      </w:r>
      <w:r w:rsidRPr="00412816">
        <w:rPr>
          <w:rFonts w:ascii="Times New Roman" w:hAnsi="Times New Roman"/>
          <w:color w:val="0070C0"/>
          <w:sz w:val="24"/>
          <w:szCs w:val="24"/>
        </w:rPr>
        <w:t xml:space="preserve">. </w:t>
      </w:r>
    </w:p>
    <w:p w:rsidR="00BA3AE9" w:rsidRPr="00412816" w:rsidRDefault="00BA3AE9" w:rsidP="00DF3840">
      <w:pPr>
        <w:tabs>
          <w:tab w:val="left" w:pos="567"/>
        </w:tabs>
        <w:spacing w:after="0" w:line="240" w:lineRule="auto"/>
        <w:jc w:val="both"/>
        <w:rPr>
          <w:rFonts w:ascii="Times New Roman" w:hAnsi="Times New Roman"/>
          <w:i/>
          <w:sz w:val="24"/>
          <w:szCs w:val="24"/>
        </w:rPr>
      </w:pPr>
      <w:r w:rsidRPr="00412816">
        <w:rPr>
          <w:rFonts w:ascii="Times New Roman" w:hAnsi="Times New Roman"/>
          <w:i/>
          <w:sz w:val="24"/>
          <w:szCs w:val="24"/>
        </w:rPr>
        <w:t>В сфере развития любознательности, познавательной активности, познавательных способностей</w:t>
      </w:r>
    </w:p>
    <w:p w:rsidR="00BA3AE9" w:rsidRPr="00412816" w:rsidRDefault="00BA3AE9" w:rsidP="00DF3840">
      <w:pPr>
        <w:tabs>
          <w:tab w:val="left" w:pos="567"/>
        </w:tabs>
        <w:spacing w:after="0" w:line="240" w:lineRule="auto"/>
        <w:jc w:val="both"/>
        <w:rPr>
          <w:rFonts w:ascii="Times New Roman" w:hAnsi="Times New Roman"/>
          <w:sz w:val="24"/>
          <w:szCs w:val="24"/>
        </w:rPr>
      </w:pPr>
      <w:r w:rsidRPr="00412816">
        <w:rPr>
          <w:rFonts w:ascii="Times New Roman" w:hAnsi="Times New Roman"/>
          <w:sz w:val="24"/>
          <w:szCs w:val="24"/>
        </w:rPr>
        <w:t>Взрослые создают насыщенную предметно-пространственную среду, стимулирующую познавательный интерес детей, исследовательскую активность, элементарное экспериментирование с различными веществами, предметами, материалами.</w:t>
      </w:r>
    </w:p>
    <w:p w:rsidR="00BA3AE9" w:rsidRPr="00412816" w:rsidRDefault="00BA3AE9" w:rsidP="00DF3840">
      <w:pPr>
        <w:tabs>
          <w:tab w:val="left" w:pos="567"/>
        </w:tabs>
        <w:spacing w:after="0" w:line="240" w:lineRule="auto"/>
        <w:jc w:val="both"/>
        <w:rPr>
          <w:rFonts w:ascii="Times New Roman" w:hAnsi="Times New Roman"/>
          <w:sz w:val="24"/>
          <w:szCs w:val="24"/>
        </w:rPr>
      </w:pPr>
      <w:r w:rsidRPr="00412816">
        <w:rPr>
          <w:rFonts w:ascii="Times New Roman" w:hAnsi="Times New Roman"/>
          <w:sz w:val="24"/>
          <w:szCs w:val="24"/>
        </w:rPr>
        <w:t>Помимо поддержки исследовательской активности, взрослый организует познавательные игры, поощряет интерес детей к различным развивающим играм и занятиям, например лото, шашкам, шахматам, конструированию и пр.</w:t>
      </w:r>
    </w:p>
    <w:p w:rsidR="00BA3AE9" w:rsidRPr="00412816" w:rsidRDefault="00BA3AE9" w:rsidP="00DF3840">
      <w:pPr>
        <w:tabs>
          <w:tab w:val="left" w:pos="567"/>
        </w:tabs>
        <w:spacing w:after="0" w:line="240" w:lineRule="auto"/>
        <w:jc w:val="both"/>
        <w:rPr>
          <w:rFonts w:ascii="Times New Roman" w:hAnsi="Times New Roman"/>
          <w:i/>
          <w:sz w:val="24"/>
          <w:szCs w:val="24"/>
        </w:rPr>
      </w:pPr>
      <w:r w:rsidRPr="00412816">
        <w:rPr>
          <w:rFonts w:ascii="Times New Roman" w:hAnsi="Times New Roman"/>
          <w:i/>
          <w:sz w:val="24"/>
          <w:szCs w:val="24"/>
        </w:rPr>
        <w:t>В сфере развития представлений в разных сферах знаний об окружающей действительности</w:t>
      </w:r>
    </w:p>
    <w:p w:rsidR="00BA3AE9" w:rsidRPr="00412816" w:rsidRDefault="00BA3AE9" w:rsidP="00DF3840">
      <w:pPr>
        <w:tabs>
          <w:tab w:val="left" w:pos="567"/>
        </w:tabs>
        <w:spacing w:after="0" w:line="240" w:lineRule="auto"/>
        <w:jc w:val="both"/>
        <w:rPr>
          <w:rFonts w:ascii="Times New Roman" w:hAnsi="Times New Roman"/>
          <w:sz w:val="24"/>
          <w:szCs w:val="24"/>
        </w:rPr>
      </w:pPr>
      <w:r w:rsidRPr="00412816">
        <w:rPr>
          <w:rFonts w:ascii="Times New Roman" w:hAnsi="Times New Roman"/>
          <w:sz w:val="24"/>
          <w:szCs w:val="24"/>
        </w:rPr>
        <w:t xml:space="preserve">Взрослые создают возможности для развития у детей общих представлений об окружающем мире, о себе, других людях, в том числе общих представлений в естественнонаучной области, математике, экологии. Взрослые читают книги, проводят беседы, экскурсии, организуют просмотр фильмов, иллюстраций познавательного содержания и предоставляют информацию в других формах. Побуждают детей задавать вопросы, рассуждать, строить гипотезы относительно наблюдаемых явлений, событий. </w:t>
      </w:r>
    </w:p>
    <w:p w:rsidR="00BA3AE9" w:rsidRPr="00412816" w:rsidRDefault="00BA3AE9" w:rsidP="00DF3840">
      <w:pPr>
        <w:tabs>
          <w:tab w:val="left" w:pos="567"/>
        </w:tabs>
        <w:spacing w:after="0" w:line="240" w:lineRule="auto"/>
        <w:jc w:val="both"/>
        <w:rPr>
          <w:rFonts w:ascii="Times New Roman" w:hAnsi="Times New Roman"/>
          <w:sz w:val="24"/>
          <w:szCs w:val="24"/>
        </w:rPr>
      </w:pPr>
      <w:r w:rsidRPr="00412816">
        <w:rPr>
          <w:rFonts w:ascii="Times New Roman" w:hAnsi="Times New Roman"/>
          <w:sz w:val="24"/>
          <w:szCs w:val="24"/>
        </w:rPr>
        <w:t>Широчайшие возможности для познавательного развития предоставляет свободная игра. Следуя интересам и игровым потребностям детей, взрослые создают для нее условия, поддерживают игровые (ролевые) действия, при необходимости предлагают варианты развертывания сюжетов, в том числе связанных с историей и культурой, а также с правилами поведения и ролями людей в социуме.</w:t>
      </w:r>
    </w:p>
    <w:p w:rsidR="00BA3AE9" w:rsidRPr="00412816" w:rsidRDefault="00BA3AE9" w:rsidP="00DF3840">
      <w:pPr>
        <w:tabs>
          <w:tab w:val="left" w:pos="567"/>
        </w:tabs>
        <w:spacing w:after="0" w:line="240" w:lineRule="auto"/>
        <w:jc w:val="both"/>
        <w:rPr>
          <w:rFonts w:ascii="Times New Roman" w:hAnsi="Times New Roman"/>
          <w:sz w:val="24"/>
          <w:szCs w:val="24"/>
        </w:rPr>
      </w:pPr>
      <w:r w:rsidRPr="00412816">
        <w:rPr>
          <w:rFonts w:ascii="Times New Roman" w:hAnsi="Times New Roman"/>
          <w:sz w:val="24"/>
          <w:szCs w:val="24"/>
        </w:rPr>
        <w:t>Участвуя в повседневной жизни, наблюдая за взрослыми, ребенок развивает математические способности и получает первоначальные представления о значении для человека счета, чисел, приобретает знания о формах, размерах, весе окружающих предметов, времени и пространстве, закономерностях и структурах. В соответствии с принципом интеграции образовательных областей Программа предполагает взаимосвязь математического содержания с другими разделами. Особенно тесно математическое развитие в дошкольном возрасте связано с социально-коммуникативным и речевым развитием. Развитие математического мышления происходит и совершенствуется через речевую коммуникацию с другими детьми и взрослыми, включенную в контекст взаимодействия в конкретных ситуациях.</w:t>
      </w:r>
    </w:p>
    <w:p w:rsidR="00BA3AE9" w:rsidRPr="00412816" w:rsidRDefault="00BA3AE9" w:rsidP="00DF3840">
      <w:pPr>
        <w:tabs>
          <w:tab w:val="left" w:pos="567"/>
        </w:tabs>
        <w:spacing w:after="0" w:line="240" w:lineRule="auto"/>
        <w:jc w:val="both"/>
        <w:rPr>
          <w:rFonts w:ascii="Times New Roman" w:hAnsi="Times New Roman"/>
          <w:sz w:val="24"/>
          <w:szCs w:val="24"/>
        </w:rPr>
      </w:pPr>
      <w:r w:rsidRPr="00412816">
        <w:rPr>
          <w:rFonts w:ascii="Times New Roman" w:hAnsi="Times New Roman"/>
          <w:sz w:val="24"/>
          <w:szCs w:val="24"/>
        </w:rPr>
        <w:t xml:space="preserve">Элементы математики содержатся и могут отрабатываться на занятиях музыкой и танцами, движением и спортом. На музыкальных занятиях при освоении ритма танца, при выполнении физических упражнений дети могут осваивать счет, развивать пространственную координацию. Математические элементы могут возникать в рисунках детей (фигуры, узоры), при лепке, конструировании и др. видах детской творческой активности. Воспитатели обращают внимание </w:t>
      </w:r>
      <w:r w:rsidRPr="00412816">
        <w:rPr>
          <w:rFonts w:ascii="Times New Roman" w:hAnsi="Times New Roman"/>
          <w:sz w:val="24"/>
          <w:szCs w:val="24"/>
        </w:rPr>
        <w:lastRenderedPageBreak/>
        <w:t>детей на эти элементы, проговаривая их содержание и употребляя соответствующие слова-понятия (круглый, больше, меньше, спираль – о домике улитки, квадратный, треугольный – о рисунке дома с окнами и т. п.).</w:t>
      </w:r>
    </w:p>
    <w:p w:rsidR="00BA3AE9" w:rsidRPr="00412816" w:rsidRDefault="00BA3AE9" w:rsidP="00BA3AE9">
      <w:pPr>
        <w:tabs>
          <w:tab w:val="left" w:pos="567"/>
        </w:tabs>
        <w:spacing w:after="0" w:line="240" w:lineRule="auto"/>
        <w:ind w:firstLine="567"/>
        <w:jc w:val="both"/>
        <w:rPr>
          <w:rFonts w:ascii="Times New Roman" w:hAnsi="Times New Roman"/>
          <w:sz w:val="24"/>
          <w:szCs w:val="24"/>
        </w:rPr>
      </w:pPr>
      <w:r w:rsidRPr="00412816">
        <w:rPr>
          <w:rFonts w:ascii="Times New Roman" w:hAnsi="Times New Roman"/>
          <w:sz w:val="24"/>
          <w:szCs w:val="24"/>
        </w:rPr>
        <w:t>Дети получают первичные представления о геометрических формах и признаках предметов и объектов (например, круглый, с углами, с таким-то количеством вершин и граней), о геометрических телах (например, куб, цилиндр, шар).</w:t>
      </w:r>
    </w:p>
    <w:p w:rsidR="00BA3AE9" w:rsidRPr="00412816" w:rsidRDefault="00BA3AE9" w:rsidP="00BA3AE9">
      <w:pPr>
        <w:tabs>
          <w:tab w:val="left" w:pos="567"/>
        </w:tabs>
        <w:spacing w:after="0" w:line="240" w:lineRule="auto"/>
        <w:ind w:firstLine="567"/>
        <w:jc w:val="both"/>
        <w:rPr>
          <w:rFonts w:ascii="Times New Roman" w:hAnsi="Times New Roman"/>
          <w:sz w:val="24"/>
          <w:szCs w:val="24"/>
        </w:rPr>
      </w:pPr>
      <w:r w:rsidRPr="00412816">
        <w:rPr>
          <w:rFonts w:ascii="Times New Roman" w:hAnsi="Times New Roman"/>
          <w:sz w:val="24"/>
          <w:szCs w:val="24"/>
        </w:rPr>
        <w:t xml:space="preserve">У детей формируются представления об использовании слов, обозначающих числа. Они начинают считать различные объекты (например, предметы, звуки и т. п.) до 10, 20 и далее, в зависимости от индивидуальных особенностей развития. </w:t>
      </w:r>
    </w:p>
    <w:p w:rsidR="00BA3AE9" w:rsidRPr="00412816" w:rsidRDefault="00BA3AE9" w:rsidP="00BA3AE9">
      <w:pPr>
        <w:tabs>
          <w:tab w:val="left" w:pos="567"/>
        </w:tabs>
        <w:spacing w:after="0" w:line="240" w:lineRule="auto"/>
        <w:ind w:firstLine="567"/>
        <w:jc w:val="both"/>
        <w:rPr>
          <w:rFonts w:ascii="Times New Roman" w:hAnsi="Times New Roman"/>
          <w:sz w:val="24"/>
          <w:szCs w:val="24"/>
        </w:rPr>
      </w:pPr>
      <w:r w:rsidRPr="00412816">
        <w:rPr>
          <w:rFonts w:ascii="Times New Roman" w:hAnsi="Times New Roman"/>
          <w:sz w:val="24"/>
          <w:szCs w:val="24"/>
        </w:rPr>
        <w:t>Развивается способность применять математические знания и умения в практических ситуациях в повседневной жизни (например, чтобы положить в чашку с чаем две ложки сахара), в различных видах образовательной деятельности (например, чтобы разделить кубики поровну между участниками игры), в том числе в других образовательных областях.</w:t>
      </w:r>
    </w:p>
    <w:p w:rsidR="00BA3AE9" w:rsidRPr="00412816" w:rsidRDefault="00EB14E5" w:rsidP="00BA3AE9">
      <w:pPr>
        <w:tabs>
          <w:tab w:val="left" w:pos="567"/>
        </w:tabs>
        <w:spacing w:after="0" w:line="240" w:lineRule="auto"/>
        <w:ind w:firstLine="567"/>
        <w:jc w:val="both"/>
        <w:rPr>
          <w:rFonts w:ascii="Times New Roman" w:hAnsi="Times New Roman"/>
          <w:sz w:val="24"/>
          <w:szCs w:val="24"/>
        </w:rPr>
      </w:pPr>
      <w:r w:rsidRPr="00412816">
        <w:rPr>
          <w:rFonts w:ascii="Times New Roman" w:hAnsi="Times New Roman"/>
          <w:sz w:val="24"/>
          <w:szCs w:val="24"/>
        </w:rPr>
        <w:t xml:space="preserve">Программа оставляет ДОУ </w:t>
      </w:r>
      <w:r w:rsidR="00BA3AE9" w:rsidRPr="00412816">
        <w:rPr>
          <w:rFonts w:ascii="Times New Roman" w:hAnsi="Times New Roman"/>
          <w:sz w:val="24"/>
          <w:szCs w:val="24"/>
        </w:rPr>
        <w:t xml:space="preserve"> право выбора способа формирования у воспитанников математических представлений, в том числе с учетом особенностей реализуемых основных образовательных программ, используемых вариативных образовательных программ. </w:t>
      </w:r>
    </w:p>
    <w:p w:rsidR="00BA3AE9" w:rsidRPr="00FD51AB" w:rsidRDefault="00BA3AE9" w:rsidP="009039EE">
      <w:pPr>
        <w:pStyle w:val="3New"/>
      </w:pPr>
      <w:r w:rsidRPr="00FD51AB">
        <w:t>Физическое развитие</w:t>
      </w:r>
    </w:p>
    <w:p w:rsidR="00BA3AE9" w:rsidRPr="00412816" w:rsidRDefault="00BA3AE9" w:rsidP="00BA3AE9">
      <w:pPr>
        <w:tabs>
          <w:tab w:val="left" w:pos="567"/>
        </w:tabs>
        <w:spacing w:after="0" w:line="240" w:lineRule="auto"/>
        <w:jc w:val="both"/>
        <w:rPr>
          <w:rFonts w:ascii="Times New Roman" w:hAnsi="Times New Roman"/>
          <w:sz w:val="24"/>
          <w:szCs w:val="24"/>
        </w:rPr>
      </w:pPr>
      <w:r w:rsidRPr="000B0E3B">
        <w:rPr>
          <w:rFonts w:ascii="Times New Roman" w:hAnsi="Times New Roman"/>
          <w:b/>
          <w:i/>
          <w:sz w:val="24"/>
          <w:szCs w:val="24"/>
        </w:rPr>
        <w:t>задачи</w:t>
      </w:r>
      <w:r w:rsidRPr="00FD51AB">
        <w:rPr>
          <w:rFonts w:ascii="Times New Roman" w:hAnsi="Times New Roman"/>
          <w:b/>
          <w:i/>
        </w:rPr>
        <w:t xml:space="preserve"> </w:t>
      </w:r>
      <w:r w:rsidRPr="00FD51AB">
        <w:rPr>
          <w:rFonts w:ascii="Times New Roman" w:hAnsi="Times New Roman"/>
        </w:rPr>
        <w:t xml:space="preserve"> - </w:t>
      </w:r>
      <w:r w:rsidRPr="00412816">
        <w:rPr>
          <w:rFonts w:ascii="Times New Roman" w:hAnsi="Times New Roman"/>
          <w:sz w:val="24"/>
          <w:szCs w:val="24"/>
        </w:rPr>
        <w:t xml:space="preserve">создание условий для: </w:t>
      </w:r>
    </w:p>
    <w:p w:rsidR="00BA3AE9" w:rsidRPr="00412816" w:rsidRDefault="00BA3AE9" w:rsidP="00322ED2">
      <w:pPr>
        <w:tabs>
          <w:tab w:val="left" w:pos="567"/>
        </w:tabs>
        <w:spacing w:after="0" w:line="240" w:lineRule="auto"/>
        <w:jc w:val="both"/>
        <w:rPr>
          <w:rFonts w:ascii="Times New Roman" w:hAnsi="Times New Roman"/>
          <w:sz w:val="24"/>
          <w:szCs w:val="24"/>
        </w:rPr>
      </w:pPr>
      <w:r w:rsidRPr="00412816">
        <w:rPr>
          <w:rFonts w:ascii="Times New Roman" w:hAnsi="Times New Roman"/>
          <w:sz w:val="24"/>
          <w:szCs w:val="24"/>
        </w:rPr>
        <w:t>– становления у детей ценностей здорового образа жизни;</w:t>
      </w:r>
    </w:p>
    <w:p w:rsidR="00BA3AE9" w:rsidRPr="00412816" w:rsidRDefault="00BA3AE9" w:rsidP="00322ED2">
      <w:pPr>
        <w:tabs>
          <w:tab w:val="left" w:pos="567"/>
        </w:tabs>
        <w:spacing w:after="0" w:line="240" w:lineRule="auto"/>
        <w:jc w:val="both"/>
        <w:rPr>
          <w:rFonts w:ascii="Times New Roman" w:hAnsi="Times New Roman"/>
          <w:sz w:val="24"/>
          <w:szCs w:val="24"/>
        </w:rPr>
      </w:pPr>
      <w:r w:rsidRPr="00412816">
        <w:rPr>
          <w:rFonts w:ascii="Times New Roman" w:hAnsi="Times New Roman"/>
          <w:sz w:val="24"/>
          <w:szCs w:val="24"/>
        </w:rPr>
        <w:t>– развития представлений о своем теле и своих физических возможностях;</w:t>
      </w:r>
    </w:p>
    <w:p w:rsidR="00BA3AE9" w:rsidRPr="00412816" w:rsidRDefault="00BA3AE9" w:rsidP="00322ED2">
      <w:pPr>
        <w:tabs>
          <w:tab w:val="left" w:pos="567"/>
        </w:tabs>
        <w:spacing w:after="0" w:line="240" w:lineRule="auto"/>
        <w:jc w:val="both"/>
        <w:rPr>
          <w:rFonts w:ascii="Times New Roman" w:hAnsi="Times New Roman"/>
          <w:sz w:val="24"/>
          <w:szCs w:val="24"/>
        </w:rPr>
      </w:pPr>
      <w:r w:rsidRPr="00412816">
        <w:rPr>
          <w:rFonts w:ascii="Times New Roman" w:hAnsi="Times New Roman"/>
          <w:sz w:val="24"/>
          <w:szCs w:val="24"/>
        </w:rPr>
        <w:t xml:space="preserve">– приобретения двигательного опыта и совершенствования двигательной активности; </w:t>
      </w:r>
    </w:p>
    <w:p w:rsidR="00BA3AE9" w:rsidRPr="00412816" w:rsidRDefault="00BA3AE9" w:rsidP="00322ED2">
      <w:pPr>
        <w:tabs>
          <w:tab w:val="left" w:pos="567"/>
        </w:tabs>
        <w:spacing w:after="0" w:line="240" w:lineRule="auto"/>
        <w:jc w:val="both"/>
        <w:rPr>
          <w:rFonts w:ascii="Times New Roman" w:hAnsi="Times New Roman"/>
          <w:sz w:val="24"/>
          <w:szCs w:val="24"/>
        </w:rPr>
      </w:pPr>
      <w:r w:rsidRPr="00412816">
        <w:rPr>
          <w:rFonts w:ascii="Times New Roman" w:hAnsi="Times New Roman"/>
          <w:sz w:val="24"/>
          <w:szCs w:val="24"/>
        </w:rPr>
        <w:t>–формирования начальных представлений о некоторых видах спорта, овладения подвижными играми с правилами.</w:t>
      </w:r>
    </w:p>
    <w:p w:rsidR="00BA3AE9" w:rsidRPr="00412816" w:rsidRDefault="00BA3AE9" w:rsidP="00BA3AE9">
      <w:pPr>
        <w:tabs>
          <w:tab w:val="left" w:pos="567"/>
        </w:tabs>
        <w:spacing w:after="0" w:line="240" w:lineRule="auto"/>
        <w:ind w:firstLine="567"/>
        <w:jc w:val="both"/>
        <w:rPr>
          <w:rFonts w:ascii="Times New Roman" w:hAnsi="Times New Roman"/>
          <w:sz w:val="24"/>
          <w:szCs w:val="24"/>
        </w:rPr>
      </w:pPr>
      <w:r w:rsidRPr="00412816">
        <w:rPr>
          <w:rFonts w:ascii="Times New Roman" w:hAnsi="Times New Roman"/>
          <w:i/>
          <w:sz w:val="24"/>
          <w:szCs w:val="24"/>
        </w:rPr>
        <w:t>В сфере становления у детей ценностей здорового образа жизни</w:t>
      </w:r>
    </w:p>
    <w:p w:rsidR="00BA3AE9" w:rsidRPr="00412816" w:rsidRDefault="00BA3AE9" w:rsidP="00BA3AE9">
      <w:pPr>
        <w:tabs>
          <w:tab w:val="left" w:pos="567"/>
        </w:tabs>
        <w:spacing w:after="0" w:line="240" w:lineRule="auto"/>
        <w:ind w:firstLine="567"/>
        <w:jc w:val="both"/>
        <w:rPr>
          <w:rFonts w:ascii="Times New Roman" w:hAnsi="Times New Roman"/>
          <w:sz w:val="24"/>
          <w:szCs w:val="24"/>
        </w:rPr>
      </w:pPr>
      <w:r w:rsidRPr="00412816">
        <w:rPr>
          <w:rFonts w:ascii="Times New Roman" w:hAnsi="Times New Roman"/>
          <w:sz w:val="24"/>
          <w:szCs w:val="24"/>
        </w:rPr>
        <w:t>Взрослые способствуют развитию у детей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и пр. Взрослые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детей в оздоровительных мероприятиях.</w:t>
      </w:r>
    </w:p>
    <w:p w:rsidR="00BA3AE9" w:rsidRPr="00412816" w:rsidRDefault="00BA3AE9" w:rsidP="00BA3AE9">
      <w:pPr>
        <w:tabs>
          <w:tab w:val="left" w:pos="567"/>
        </w:tabs>
        <w:spacing w:after="0" w:line="240" w:lineRule="auto"/>
        <w:ind w:firstLine="567"/>
        <w:jc w:val="both"/>
        <w:rPr>
          <w:rFonts w:ascii="Times New Roman" w:hAnsi="Times New Roman"/>
          <w:i/>
          <w:sz w:val="24"/>
          <w:szCs w:val="24"/>
        </w:rPr>
      </w:pPr>
      <w:r w:rsidRPr="00412816">
        <w:rPr>
          <w:rFonts w:ascii="Times New Roman" w:hAnsi="Times New Roman"/>
          <w:i/>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BA3AE9" w:rsidRPr="00412816" w:rsidRDefault="00BA3AE9" w:rsidP="00BA3AE9">
      <w:pPr>
        <w:tabs>
          <w:tab w:val="left" w:pos="567"/>
        </w:tabs>
        <w:spacing w:after="0" w:line="240" w:lineRule="auto"/>
        <w:ind w:firstLine="567"/>
        <w:jc w:val="both"/>
        <w:rPr>
          <w:rFonts w:ascii="Times New Roman" w:hAnsi="Times New Roman"/>
          <w:sz w:val="24"/>
          <w:szCs w:val="24"/>
        </w:rPr>
      </w:pPr>
      <w:r w:rsidRPr="00412816">
        <w:rPr>
          <w:rFonts w:ascii="Times New Roman" w:hAnsi="Times New Roman"/>
          <w:sz w:val="24"/>
          <w:szCs w:val="24"/>
        </w:rPr>
        <w:t>Взрослые уделяют специальное внимание развитию у ребенка представлений о своем теле, произвольности действий и движений ребенка.</w:t>
      </w:r>
    </w:p>
    <w:p w:rsidR="00BA3AE9" w:rsidRPr="00412816" w:rsidRDefault="00BA3AE9" w:rsidP="00BA3AE9">
      <w:pPr>
        <w:tabs>
          <w:tab w:val="left" w:pos="567"/>
        </w:tabs>
        <w:spacing w:after="0" w:line="240" w:lineRule="auto"/>
        <w:ind w:firstLine="567"/>
        <w:jc w:val="both"/>
        <w:rPr>
          <w:rFonts w:ascii="Times New Roman" w:hAnsi="Times New Roman"/>
          <w:sz w:val="24"/>
          <w:szCs w:val="24"/>
        </w:rPr>
      </w:pPr>
      <w:r w:rsidRPr="00412816">
        <w:rPr>
          <w:rFonts w:ascii="Times New Roman" w:hAnsi="Times New Roman"/>
          <w:sz w:val="24"/>
          <w:szCs w:val="24"/>
        </w:rPr>
        <w:t>Взрослые поддерживают интерес детей к подвижным играм, занятиям на спортивных снарядах, упражнениям в беге, прыж</w:t>
      </w:r>
      <w:r w:rsidR="005116CA">
        <w:rPr>
          <w:rFonts w:ascii="Times New Roman" w:hAnsi="Times New Roman"/>
          <w:sz w:val="24"/>
          <w:szCs w:val="24"/>
        </w:rPr>
        <w:t>ках, лазании, метании и др</w:t>
      </w:r>
      <w:r w:rsidRPr="00412816">
        <w:rPr>
          <w:rFonts w:ascii="Times New Roman" w:hAnsi="Times New Roman"/>
          <w:sz w:val="24"/>
          <w:szCs w:val="24"/>
        </w:rPr>
        <w:t>.</w:t>
      </w:r>
    </w:p>
    <w:p w:rsidR="00B557F5" w:rsidRDefault="00BA3AE9" w:rsidP="00C519CB">
      <w:pPr>
        <w:tabs>
          <w:tab w:val="left" w:pos="567"/>
        </w:tabs>
        <w:spacing w:after="0" w:line="240" w:lineRule="auto"/>
        <w:ind w:firstLine="567"/>
        <w:jc w:val="both"/>
        <w:rPr>
          <w:rFonts w:ascii="Times New Roman" w:hAnsi="Times New Roman"/>
          <w:sz w:val="24"/>
          <w:szCs w:val="24"/>
        </w:rPr>
      </w:pPr>
      <w:r w:rsidRPr="00412816">
        <w:rPr>
          <w:rFonts w:ascii="Times New Roman" w:hAnsi="Times New Roman"/>
          <w:sz w:val="24"/>
          <w:szCs w:val="24"/>
        </w:rPr>
        <w:t>Взрослые проводят физкультурные занятия, организуют спортивные игры в помещении и на воздухе, спортивные праздники; развивают у детей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98661E" w:rsidRDefault="0098661E" w:rsidP="00C519CB">
      <w:pPr>
        <w:tabs>
          <w:tab w:val="left" w:pos="567"/>
        </w:tabs>
        <w:spacing w:after="0" w:line="240" w:lineRule="auto"/>
        <w:ind w:firstLine="567"/>
        <w:jc w:val="both"/>
        <w:rPr>
          <w:rFonts w:ascii="Times New Roman" w:hAnsi="Times New Roman"/>
          <w:sz w:val="24"/>
          <w:szCs w:val="24"/>
        </w:rPr>
      </w:pPr>
    </w:p>
    <w:p w:rsidR="00C519CB" w:rsidRDefault="00C519CB" w:rsidP="00C519CB">
      <w:pPr>
        <w:pStyle w:val="Style18"/>
        <w:widowControl/>
        <w:tabs>
          <w:tab w:val="left" w:pos="739"/>
        </w:tabs>
        <w:spacing w:line="240" w:lineRule="auto"/>
        <w:ind w:firstLine="0"/>
        <w:rPr>
          <w:rStyle w:val="90"/>
          <w:rFonts w:eastAsia="Calibri"/>
          <w:sz w:val="28"/>
          <w:szCs w:val="28"/>
        </w:rPr>
      </w:pPr>
      <w:r w:rsidRPr="00C519CB">
        <w:rPr>
          <w:b/>
          <w:sz w:val="28"/>
          <w:szCs w:val="28"/>
        </w:rPr>
        <w:t>Система воспитательно-образовательной работы  по пяти образовательным областям</w:t>
      </w:r>
      <w:r>
        <w:rPr>
          <w:b/>
          <w:szCs w:val="28"/>
        </w:rPr>
        <w:t xml:space="preserve"> </w:t>
      </w:r>
      <w:r>
        <w:rPr>
          <w:b/>
          <w:sz w:val="28"/>
          <w:szCs w:val="28"/>
        </w:rPr>
        <w:t>и частям</w:t>
      </w:r>
      <w:r w:rsidRPr="00C519CB">
        <w:rPr>
          <w:b/>
          <w:sz w:val="28"/>
          <w:szCs w:val="28"/>
        </w:rPr>
        <w:t>, формируем</w:t>
      </w:r>
      <w:r>
        <w:rPr>
          <w:b/>
          <w:sz w:val="28"/>
          <w:szCs w:val="28"/>
        </w:rPr>
        <w:t xml:space="preserve">ым </w:t>
      </w:r>
      <w:r>
        <w:rPr>
          <w:b/>
          <w:szCs w:val="28"/>
        </w:rPr>
        <w:t xml:space="preserve"> </w:t>
      </w:r>
      <w:r w:rsidRPr="00D02706">
        <w:rPr>
          <w:b/>
          <w:sz w:val="28"/>
          <w:szCs w:val="28"/>
        </w:rPr>
        <w:t>участниками образовательного процес</w:t>
      </w:r>
      <w:r>
        <w:rPr>
          <w:b/>
          <w:sz w:val="28"/>
          <w:szCs w:val="28"/>
        </w:rPr>
        <w:t>с</w:t>
      </w:r>
      <w:r w:rsidRPr="00D02706">
        <w:rPr>
          <w:b/>
          <w:sz w:val="28"/>
          <w:szCs w:val="28"/>
        </w:rPr>
        <w:t>а</w:t>
      </w:r>
      <w:r>
        <w:rPr>
          <w:b/>
          <w:sz w:val="28"/>
          <w:szCs w:val="28"/>
        </w:rPr>
        <w:t>.</w:t>
      </w:r>
    </w:p>
    <w:p w:rsidR="0095676B" w:rsidRPr="008526F1" w:rsidRDefault="003B07BC" w:rsidP="0095676B">
      <w:pPr>
        <w:pStyle w:val="Style18"/>
        <w:widowControl/>
        <w:tabs>
          <w:tab w:val="left" w:pos="739"/>
        </w:tabs>
        <w:spacing w:line="240" w:lineRule="auto"/>
        <w:ind w:firstLine="0"/>
        <w:rPr>
          <w:rStyle w:val="412pt0pt"/>
          <w:rFonts w:eastAsia="SimSun"/>
          <w:b/>
          <w:sz w:val="28"/>
          <w:szCs w:val="28"/>
          <w:vertAlign w:val="superscript"/>
        </w:rPr>
      </w:pPr>
      <w:r>
        <w:rPr>
          <w:rStyle w:val="412pt0pt"/>
          <w:rFonts w:eastAsia="SimSun"/>
          <w:b/>
          <w:sz w:val="28"/>
          <w:szCs w:val="28"/>
        </w:rPr>
        <w:t xml:space="preserve">Образовательная область </w:t>
      </w:r>
      <w:r w:rsidR="00856DE6" w:rsidRPr="00A17307">
        <w:rPr>
          <w:rStyle w:val="412pt0pt"/>
          <w:rFonts w:eastAsia="SimSun"/>
          <w:b/>
          <w:sz w:val="28"/>
          <w:szCs w:val="28"/>
        </w:rPr>
        <w:t>Художес</w:t>
      </w:r>
      <w:r w:rsidR="008526F1">
        <w:rPr>
          <w:rStyle w:val="412pt0pt"/>
          <w:rFonts w:eastAsia="SimSun"/>
          <w:b/>
          <w:sz w:val="28"/>
          <w:szCs w:val="28"/>
        </w:rPr>
        <w:t>твенно-эстетическое развитие</w:t>
      </w:r>
      <w:r w:rsidR="008526F1" w:rsidRPr="008526F1">
        <w:rPr>
          <w:rStyle w:val="412pt0pt"/>
          <w:rFonts w:eastAsia="SimSun"/>
          <w:sz w:val="28"/>
          <w:szCs w:val="28"/>
          <w:vertAlign w:val="superscript"/>
        </w:rPr>
        <w:t>3</w:t>
      </w:r>
    </w:p>
    <w:p w:rsidR="005116CA" w:rsidRDefault="0095676B" w:rsidP="008526F1">
      <w:pPr>
        <w:pStyle w:val="Style18"/>
        <w:widowControl/>
        <w:tabs>
          <w:tab w:val="left" w:pos="739"/>
        </w:tabs>
        <w:spacing w:line="240" w:lineRule="auto"/>
        <w:ind w:firstLine="0"/>
      </w:pPr>
      <w:r w:rsidRPr="00BF4734">
        <w:rPr>
          <w:rStyle w:val="FontStyle63"/>
          <w:sz w:val="24"/>
          <w:szCs w:val="24"/>
        </w:rPr>
        <w:t>Образовательная область «</w:t>
      </w:r>
      <w:r w:rsidRPr="00BF4734">
        <w:rPr>
          <w:rStyle w:val="FontStyle63"/>
          <w:b/>
          <w:sz w:val="24"/>
          <w:szCs w:val="24"/>
        </w:rPr>
        <w:t>Художественно-эстетическое развитие</w:t>
      </w:r>
      <w:r w:rsidRPr="00BF4734">
        <w:rPr>
          <w:rStyle w:val="FontStyle63"/>
          <w:sz w:val="24"/>
          <w:szCs w:val="24"/>
        </w:rPr>
        <w:t xml:space="preserve">» рассматривается в единстве формирования эстетического отношения к миру и художественного развития ребенка средствами культуры, в том числе национальной. </w:t>
      </w:r>
      <w:r w:rsidRPr="00BF4734">
        <w:t xml:space="preserve">Включение средств культуры в систему дошкольного образования осуществляется посредством педагогического потенциала элементов </w:t>
      </w:r>
    </w:p>
    <w:p w:rsidR="008526F1" w:rsidRPr="008526F1" w:rsidRDefault="008526F1" w:rsidP="005116CA">
      <w:pPr>
        <w:pStyle w:val="Style18"/>
        <w:widowControl/>
        <w:tabs>
          <w:tab w:val="left" w:pos="739"/>
        </w:tabs>
        <w:spacing w:line="240" w:lineRule="auto"/>
        <w:ind w:firstLine="0"/>
      </w:pPr>
      <w:r>
        <w:rPr>
          <w:rStyle w:val="412pt0pt"/>
          <w:rFonts w:eastAsia="SimSun"/>
          <w:sz w:val="28"/>
          <w:szCs w:val="28"/>
          <w:vertAlign w:val="superscript"/>
        </w:rPr>
        <w:t>____________________</w:t>
      </w:r>
      <w:r>
        <w:rPr>
          <w:rStyle w:val="412pt0pt"/>
          <w:rFonts w:eastAsia="SimSun"/>
          <w:sz w:val="28"/>
          <w:szCs w:val="28"/>
          <w:vertAlign w:val="superscript"/>
        </w:rPr>
        <w:br/>
      </w:r>
      <w:r w:rsidRPr="005116CA">
        <w:rPr>
          <w:rStyle w:val="412pt0pt"/>
          <w:rFonts w:eastAsia="SimSun"/>
          <w:sz w:val="22"/>
          <w:szCs w:val="28"/>
          <w:vertAlign w:val="superscript"/>
        </w:rPr>
        <w:t>3</w:t>
      </w:r>
      <w:r w:rsidRPr="005116CA">
        <w:rPr>
          <w:sz w:val="20"/>
        </w:rPr>
        <w:t>Примерная общеобразовательная программа дошкольного образования «От рождения до школы» / Н.Е.Вераксы, Т.С.Комарова, Н.А.Васильева.  Образовательная область «Речнвое развитие». – М.: МОЗАИКА – СИНТЕЗ, 2014 г</w:t>
      </w:r>
      <w:r w:rsidRPr="005116CA">
        <w:rPr>
          <w:sz w:val="28"/>
        </w:rPr>
        <w:t>.</w:t>
      </w:r>
    </w:p>
    <w:p w:rsidR="00856DE6" w:rsidRPr="0098661E" w:rsidRDefault="0095676B" w:rsidP="0098661E">
      <w:pPr>
        <w:pStyle w:val="Style18"/>
        <w:widowControl/>
        <w:tabs>
          <w:tab w:val="left" w:pos="739"/>
        </w:tabs>
        <w:spacing w:line="240" w:lineRule="auto"/>
        <w:ind w:firstLine="0"/>
        <w:rPr>
          <w:rStyle w:val="412pt0pt"/>
          <w:color w:val="auto"/>
          <w:spacing w:val="0"/>
        </w:rPr>
      </w:pPr>
      <w:r w:rsidRPr="00BF4734">
        <w:lastRenderedPageBreak/>
        <w:t>национальной культуры – фольклора, литературы, музыки, живописи, декоративно-прикладного искусства, театра, народных  игр, песен, танцев и т.д.</w:t>
      </w:r>
    </w:p>
    <w:p w:rsidR="00856DE6" w:rsidRDefault="00856DE6" w:rsidP="003B54DB">
      <w:pPr>
        <w:pStyle w:val="a5"/>
        <w:tabs>
          <w:tab w:val="left" w:pos="567"/>
        </w:tabs>
        <w:spacing w:before="0" w:beforeAutospacing="0" w:after="0" w:afterAutospacing="0"/>
        <w:jc w:val="both"/>
        <w:rPr>
          <w:rStyle w:val="412pt0pt"/>
          <w:rFonts w:eastAsia="SimSun"/>
          <w:b/>
        </w:rPr>
      </w:pPr>
      <w:r w:rsidRPr="00B361EA">
        <w:rPr>
          <w:rStyle w:val="412pt0pt"/>
          <w:rFonts w:eastAsia="SimSun"/>
          <w:b/>
        </w:rPr>
        <w:t xml:space="preserve">Содержание образовательной </w:t>
      </w:r>
      <w:r w:rsidR="003B54DB">
        <w:rPr>
          <w:rStyle w:val="412pt0pt"/>
          <w:rFonts w:eastAsia="SimSun"/>
          <w:b/>
        </w:rPr>
        <w:t>деятельности по х</w:t>
      </w:r>
      <w:r w:rsidR="00CE68B5" w:rsidRPr="00B361EA">
        <w:rPr>
          <w:rStyle w:val="412pt0pt"/>
          <w:rFonts w:eastAsia="SimSun"/>
          <w:b/>
        </w:rPr>
        <w:t>удожественно-</w:t>
      </w:r>
      <w:r w:rsidR="003B54DB">
        <w:rPr>
          <w:rStyle w:val="412pt0pt"/>
          <w:rFonts w:eastAsia="SimSun"/>
          <w:b/>
        </w:rPr>
        <w:t>эстетическому развитию</w:t>
      </w:r>
      <w:r w:rsidRPr="00B361EA">
        <w:rPr>
          <w:rStyle w:val="412pt0pt"/>
          <w:rFonts w:eastAsia="SimSun"/>
          <w:b/>
        </w:rPr>
        <w:t xml:space="preserve"> (музыка).</w:t>
      </w:r>
      <w:bookmarkEnd w:id="47"/>
    </w:p>
    <w:p w:rsidR="005A1DB9" w:rsidRDefault="005A1DB9" w:rsidP="003B54DB">
      <w:pPr>
        <w:pStyle w:val="a5"/>
        <w:tabs>
          <w:tab w:val="left" w:pos="567"/>
        </w:tabs>
        <w:spacing w:before="0" w:beforeAutospacing="0" w:after="0" w:afterAutospacing="0"/>
        <w:jc w:val="both"/>
        <w:rPr>
          <w:rStyle w:val="412pt0pt"/>
          <w:rFonts w:eastAsia="SimSun"/>
          <w:b/>
        </w:rPr>
      </w:pPr>
    </w:p>
    <w:tbl>
      <w:tblPr>
        <w:tblStyle w:val="afd"/>
        <w:tblW w:w="10153" w:type="dxa"/>
        <w:tblInd w:w="20" w:type="dxa"/>
        <w:tblLook w:val="04A0"/>
      </w:tblPr>
      <w:tblGrid>
        <w:gridCol w:w="3184"/>
        <w:gridCol w:w="3183"/>
        <w:gridCol w:w="3786"/>
      </w:tblGrid>
      <w:tr w:rsidR="005A1DB9" w:rsidRPr="006121E3" w:rsidTr="006A39A1">
        <w:tc>
          <w:tcPr>
            <w:tcW w:w="10153" w:type="dxa"/>
            <w:gridSpan w:val="3"/>
          </w:tcPr>
          <w:p w:rsidR="005A1DB9" w:rsidRPr="005A1DB9" w:rsidRDefault="005B29B6" w:rsidP="00D40EE6">
            <w:pPr>
              <w:pStyle w:val="52"/>
              <w:shd w:val="clear" w:color="auto" w:fill="auto"/>
              <w:spacing w:after="226" w:line="276" w:lineRule="auto"/>
              <w:ind w:right="20"/>
              <w:jc w:val="center"/>
              <w:rPr>
                <w:b/>
                <w:sz w:val="24"/>
                <w:szCs w:val="24"/>
              </w:rPr>
            </w:pPr>
            <w:r>
              <w:rPr>
                <w:b/>
                <w:sz w:val="24"/>
                <w:szCs w:val="24"/>
              </w:rPr>
              <w:t xml:space="preserve">1младшая группа </w:t>
            </w:r>
            <w:r w:rsidR="005A1DB9" w:rsidRPr="005A1DB9">
              <w:rPr>
                <w:b/>
                <w:sz w:val="24"/>
                <w:szCs w:val="24"/>
              </w:rPr>
              <w:t>(2 - 3 года)</w:t>
            </w:r>
          </w:p>
        </w:tc>
      </w:tr>
      <w:tr w:rsidR="005A1DB9" w:rsidRPr="006121E3" w:rsidTr="006A39A1">
        <w:tc>
          <w:tcPr>
            <w:tcW w:w="10153" w:type="dxa"/>
            <w:gridSpan w:val="3"/>
          </w:tcPr>
          <w:p w:rsidR="005A1DB9" w:rsidRPr="005A1DB9" w:rsidRDefault="005A1DB9" w:rsidP="00D40EE6">
            <w:pPr>
              <w:pStyle w:val="52"/>
              <w:shd w:val="clear" w:color="auto" w:fill="auto"/>
              <w:spacing w:after="0" w:line="276" w:lineRule="auto"/>
              <w:ind w:right="20"/>
              <w:jc w:val="both"/>
              <w:rPr>
                <w:sz w:val="24"/>
                <w:szCs w:val="24"/>
              </w:rPr>
            </w:pPr>
            <w:r w:rsidRPr="005A1DB9">
              <w:rPr>
                <w:sz w:val="24"/>
                <w:szCs w:val="24"/>
              </w:rPr>
              <w:t xml:space="preserve">Цель: Развитие музыкальных способностей: поэтического и музыкального слуха, чувства ритма, музыкальной памяти; формирование песенного, музыкального вкуса. </w:t>
            </w:r>
          </w:p>
          <w:p w:rsidR="005A1DB9" w:rsidRPr="005A1DB9" w:rsidRDefault="005A1DB9" w:rsidP="00D40EE6">
            <w:pPr>
              <w:pStyle w:val="52"/>
              <w:shd w:val="clear" w:color="auto" w:fill="auto"/>
              <w:spacing w:after="0" w:line="276" w:lineRule="auto"/>
              <w:ind w:right="20"/>
              <w:jc w:val="both"/>
              <w:rPr>
                <w:b/>
                <w:bCs/>
                <w:color w:val="000000"/>
                <w:sz w:val="24"/>
                <w:szCs w:val="24"/>
                <w:shd w:val="clear" w:color="auto" w:fill="FFFFFF"/>
                <w:lang w:bidi="ru-RU"/>
              </w:rPr>
            </w:pPr>
            <w:r w:rsidRPr="005A1DB9">
              <w:rPr>
                <w:sz w:val="24"/>
                <w:szCs w:val="24"/>
              </w:rPr>
              <w:t xml:space="preserve">Задачи: </w:t>
            </w:r>
            <w:r w:rsidRPr="005A1DB9">
              <w:rPr>
                <w:rStyle w:val="2f"/>
                <w:rFonts w:eastAsia="Calibri"/>
                <w:sz w:val="24"/>
                <w:szCs w:val="24"/>
              </w:rPr>
              <w:t>Воспитывать интерес к музыке, желание слушать музыку, подпевать, выполнять простейшие танцевальные движения.</w:t>
            </w:r>
          </w:p>
        </w:tc>
      </w:tr>
      <w:tr w:rsidR="005A1DB9" w:rsidRPr="006121E3" w:rsidTr="006A39A1">
        <w:tc>
          <w:tcPr>
            <w:tcW w:w="3184" w:type="dxa"/>
          </w:tcPr>
          <w:p w:rsidR="005A1DB9" w:rsidRPr="005A1DB9" w:rsidRDefault="005A1DB9" w:rsidP="00D40EE6">
            <w:pPr>
              <w:pStyle w:val="52"/>
              <w:shd w:val="clear" w:color="auto" w:fill="auto"/>
              <w:spacing w:after="0" w:line="276" w:lineRule="auto"/>
              <w:ind w:right="20"/>
              <w:jc w:val="center"/>
              <w:rPr>
                <w:sz w:val="24"/>
                <w:szCs w:val="24"/>
              </w:rPr>
            </w:pPr>
            <w:r w:rsidRPr="005A1DB9">
              <w:rPr>
                <w:rStyle w:val="afff2"/>
                <w:sz w:val="24"/>
                <w:szCs w:val="24"/>
              </w:rPr>
              <w:t>Слушание</w:t>
            </w:r>
          </w:p>
        </w:tc>
        <w:tc>
          <w:tcPr>
            <w:tcW w:w="3183" w:type="dxa"/>
          </w:tcPr>
          <w:p w:rsidR="005A1DB9" w:rsidRPr="005A1DB9" w:rsidRDefault="005A1DB9" w:rsidP="00D40EE6">
            <w:pPr>
              <w:pStyle w:val="52"/>
              <w:shd w:val="clear" w:color="auto" w:fill="auto"/>
              <w:spacing w:after="0" w:line="276" w:lineRule="auto"/>
              <w:ind w:right="20"/>
              <w:jc w:val="center"/>
              <w:rPr>
                <w:b/>
                <w:sz w:val="24"/>
                <w:szCs w:val="24"/>
              </w:rPr>
            </w:pPr>
            <w:r w:rsidRPr="005A1DB9">
              <w:rPr>
                <w:b/>
                <w:sz w:val="24"/>
                <w:szCs w:val="24"/>
              </w:rPr>
              <w:t>Пение</w:t>
            </w:r>
          </w:p>
        </w:tc>
        <w:tc>
          <w:tcPr>
            <w:tcW w:w="3786" w:type="dxa"/>
          </w:tcPr>
          <w:p w:rsidR="005A1DB9" w:rsidRPr="005A1DB9" w:rsidRDefault="005A1DB9" w:rsidP="00D40EE6">
            <w:pPr>
              <w:pStyle w:val="52"/>
              <w:shd w:val="clear" w:color="auto" w:fill="auto"/>
              <w:spacing w:after="0" w:line="276" w:lineRule="auto"/>
              <w:ind w:right="20"/>
              <w:jc w:val="center"/>
              <w:rPr>
                <w:b/>
                <w:sz w:val="24"/>
                <w:szCs w:val="24"/>
              </w:rPr>
            </w:pPr>
            <w:r w:rsidRPr="005A1DB9">
              <w:rPr>
                <w:b/>
                <w:sz w:val="24"/>
                <w:szCs w:val="24"/>
              </w:rPr>
              <w:t>Музыкально – ритмические движения</w:t>
            </w:r>
          </w:p>
        </w:tc>
      </w:tr>
      <w:tr w:rsidR="005A1DB9" w:rsidRPr="006121E3" w:rsidTr="006A39A1">
        <w:trPr>
          <w:trHeight w:val="1516"/>
        </w:trPr>
        <w:tc>
          <w:tcPr>
            <w:tcW w:w="3184" w:type="dxa"/>
          </w:tcPr>
          <w:p w:rsidR="005A1DB9" w:rsidRPr="005A1DB9" w:rsidRDefault="005A1DB9" w:rsidP="00D40EE6">
            <w:pPr>
              <w:pStyle w:val="52"/>
              <w:shd w:val="clear" w:color="auto" w:fill="auto"/>
              <w:spacing w:after="0" w:line="276" w:lineRule="auto"/>
              <w:ind w:right="20"/>
              <w:jc w:val="both"/>
              <w:rPr>
                <w:color w:val="000000"/>
                <w:sz w:val="24"/>
                <w:szCs w:val="24"/>
                <w:shd w:val="clear" w:color="auto" w:fill="FFFFFF"/>
                <w:lang w:bidi="ru-RU"/>
              </w:rPr>
            </w:pPr>
            <w:r w:rsidRPr="005A1DB9">
              <w:rPr>
                <w:rStyle w:val="2f"/>
                <w:rFonts w:eastAsia="Calibri"/>
                <w:sz w:val="24"/>
                <w:szCs w:val="24"/>
              </w:rPr>
              <w:t>- высокое и низкое звучание колокольчика, фортепьяно, металлофона</w:t>
            </w:r>
          </w:p>
        </w:tc>
        <w:tc>
          <w:tcPr>
            <w:tcW w:w="3183" w:type="dxa"/>
          </w:tcPr>
          <w:p w:rsidR="005A1DB9" w:rsidRPr="005A1DB9" w:rsidRDefault="005A1DB9" w:rsidP="00D40EE6">
            <w:pPr>
              <w:pStyle w:val="52"/>
              <w:shd w:val="clear" w:color="auto" w:fill="auto"/>
              <w:spacing w:after="226" w:line="276" w:lineRule="auto"/>
              <w:ind w:right="20"/>
              <w:jc w:val="both"/>
              <w:rPr>
                <w:sz w:val="24"/>
                <w:szCs w:val="24"/>
              </w:rPr>
            </w:pPr>
            <w:r w:rsidRPr="005A1DB9">
              <w:rPr>
                <w:sz w:val="24"/>
                <w:szCs w:val="24"/>
              </w:rPr>
              <w:t>- развитие певческих навыков</w:t>
            </w:r>
          </w:p>
        </w:tc>
        <w:tc>
          <w:tcPr>
            <w:tcW w:w="3786" w:type="dxa"/>
          </w:tcPr>
          <w:p w:rsidR="005A1DB9" w:rsidRPr="005A1DB9" w:rsidRDefault="005A1DB9" w:rsidP="00D40EE6">
            <w:pPr>
              <w:pStyle w:val="52"/>
              <w:shd w:val="clear" w:color="auto" w:fill="auto"/>
              <w:spacing w:after="0" w:line="276" w:lineRule="auto"/>
              <w:ind w:right="20"/>
              <w:jc w:val="both"/>
              <w:rPr>
                <w:sz w:val="24"/>
                <w:szCs w:val="24"/>
              </w:rPr>
            </w:pPr>
            <w:r w:rsidRPr="005A1DB9">
              <w:rPr>
                <w:rStyle w:val="2f"/>
                <w:rFonts w:eastAsia="Calibri"/>
                <w:sz w:val="24"/>
                <w:szCs w:val="24"/>
              </w:rPr>
              <w:t xml:space="preserve">- освоение движений в двухчастной форме, передавать образы (птичка летает, зайка прыгает, мишка косолапый идет). </w:t>
            </w:r>
          </w:p>
        </w:tc>
      </w:tr>
      <w:tr w:rsidR="005A1DB9" w:rsidRPr="006121E3" w:rsidTr="006A39A1">
        <w:tc>
          <w:tcPr>
            <w:tcW w:w="3184" w:type="dxa"/>
          </w:tcPr>
          <w:p w:rsidR="005A1DB9" w:rsidRPr="005A1DB9" w:rsidRDefault="005A1DB9" w:rsidP="00D40EE6">
            <w:pPr>
              <w:pStyle w:val="52"/>
              <w:shd w:val="clear" w:color="auto" w:fill="auto"/>
              <w:spacing w:after="0" w:line="276" w:lineRule="auto"/>
              <w:ind w:right="20"/>
              <w:jc w:val="center"/>
              <w:rPr>
                <w:b/>
                <w:sz w:val="24"/>
                <w:szCs w:val="24"/>
              </w:rPr>
            </w:pPr>
            <w:r w:rsidRPr="005A1DB9">
              <w:rPr>
                <w:b/>
                <w:sz w:val="24"/>
                <w:szCs w:val="24"/>
              </w:rPr>
              <w:t>Целевой ориентир</w:t>
            </w:r>
          </w:p>
        </w:tc>
        <w:tc>
          <w:tcPr>
            <w:tcW w:w="3183" w:type="dxa"/>
          </w:tcPr>
          <w:p w:rsidR="005A1DB9" w:rsidRPr="005A1DB9" w:rsidRDefault="005A1DB9" w:rsidP="00D40EE6">
            <w:pPr>
              <w:pStyle w:val="52"/>
              <w:shd w:val="clear" w:color="auto" w:fill="auto"/>
              <w:spacing w:after="0" w:line="276" w:lineRule="auto"/>
              <w:ind w:right="20"/>
              <w:jc w:val="center"/>
              <w:rPr>
                <w:sz w:val="24"/>
                <w:szCs w:val="24"/>
              </w:rPr>
            </w:pPr>
            <w:r w:rsidRPr="005A1DB9">
              <w:rPr>
                <w:b/>
                <w:sz w:val="24"/>
                <w:szCs w:val="24"/>
              </w:rPr>
              <w:t>Целевой ориентир</w:t>
            </w:r>
          </w:p>
        </w:tc>
        <w:tc>
          <w:tcPr>
            <w:tcW w:w="3786" w:type="dxa"/>
          </w:tcPr>
          <w:p w:rsidR="005A1DB9" w:rsidRPr="005A1DB9" w:rsidRDefault="005A1DB9" w:rsidP="00D40EE6">
            <w:pPr>
              <w:pStyle w:val="52"/>
              <w:shd w:val="clear" w:color="auto" w:fill="auto"/>
              <w:spacing w:after="0" w:line="276" w:lineRule="auto"/>
              <w:ind w:right="20"/>
              <w:jc w:val="center"/>
              <w:rPr>
                <w:sz w:val="24"/>
                <w:szCs w:val="24"/>
              </w:rPr>
            </w:pPr>
            <w:r w:rsidRPr="005A1DB9">
              <w:rPr>
                <w:b/>
                <w:sz w:val="24"/>
                <w:szCs w:val="24"/>
              </w:rPr>
              <w:t>Целевой ориентир</w:t>
            </w:r>
          </w:p>
        </w:tc>
      </w:tr>
      <w:tr w:rsidR="005A1DB9" w:rsidRPr="006121E3" w:rsidTr="006A39A1">
        <w:tc>
          <w:tcPr>
            <w:tcW w:w="3184" w:type="dxa"/>
          </w:tcPr>
          <w:p w:rsidR="005A1DB9" w:rsidRPr="005A1DB9" w:rsidRDefault="005A1DB9" w:rsidP="00D40EE6">
            <w:pPr>
              <w:pStyle w:val="52"/>
              <w:shd w:val="clear" w:color="auto" w:fill="auto"/>
              <w:spacing w:after="0" w:line="276" w:lineRule="auto"/>
              <w:ind w:right="20"/>
              <w:jc w:val="both"/>
              <w:rPr>
                <w:sz w:val="24"/>
                <w:szCs w:val="24"/>
              </w:rPr>
            </w:pPr>
            <w:r w:rsidRPr="005A1DB9">
              <w:rPr>
                <w:rStyle w:val="2f"/>
                <w:rFonts w:eastAsia="Calibri"/>
                <w:sz w:val="24"/>
                <w:szCs w:val="24"/>
              </w:rPr>
              <w:t>Учить детей внимательно слушать спокойные и бодрые песни и эмоционально реагировать на содержание.</w:t>
            </w:r>
          </w:p>
        </w:tc>
        <w:tc>
          <w:tcPr>
            <w:tcW w:w="3183" w:type="dxa"/>
          </w:tcPr>
          <w:p w:rsidR="005A1DB9" w:rsidRPr="005A1DB9" w:rsidRDefault="005A1DB9" w:rsidP="00D40EE6">
            <w:pPr>
              <w:pStyle w:val="52"/>
              <w:shd w:val="clear" w:color="auto" w:fill="auto"/>
              <w:spacing w:after="0" w:line="276" w:lineRule="auto"/>
              <w:ind w:left="20" w:right="20"/>
              <w:jc w:val="both"/>
              <w:rPr>
                <w:b/>
                <w:bCs/>
                <w:color w:val="000000"/>
                <w:sz w:val="24"/>
                <w:szCs w:val="24"/>
                <w:shd w:val="clear" w:color="auto" w:fill="FFFFFF"/>
                <w:lang w:bidi="ru-RU"/>
              </w:rPr>
            </w:pPr>
            <w:r w:rsidRPr="005A1DB9">
              <w:rPr>
                <w:rStyle w:val="2f"/>
                <w:rFonts w:eastAsia="Calibri"/>
                <w:sz w:val="24"/>
                <w:szCs w:val="24"/>
              </w:rPr>
              <w:t>Развивать умение подпевать фразы в песне (совместно с воспитателем). Постепенно приучать к сольному пению.</w:t>
            </w:r>
          </w:p>
        </w:tc>
        <w:tc>
          <w:tcPr>
            <w:tcW w:w="3786" w:type="dxa"/>
          </w:tcPr>
          <w:p w:rsidR="005A1DB9" w:rsidRPr="005A1DB9" w:rsidRDefault="005A1DB9" w:rsidP="00D40EE6">
            <w:pPr>
              <w:pStyle w:val="52"/>
              <w:shd w:val="clear" w:color="auto" w:fill="auto"/>
              <w:spacing w:after="226" w:line="276" w:lineRule="auto"/>
              <w:ind w:right="20"/>
              <w:jc w:val="both"/>
              <w:rPr>
                <w:sz w:val="24"/>
                <w:szCs w:val="24"/>
              </w:rPr>
            </w:pPr>
            <w:r w:rsidRPr="005A1DB9">
              <w:rPr>
                <w:rStyle w:val="2f"/>
                <w:rFonts w:eastAsia="Calibri"/>
                <w:sz w:val="24"/>
                <w:szCs w:val="24"/>
              </w:rPr>
              <w:t>Развивать эмоциональность и образность восприятия музыки через движения.</w:t>
            </w:r>
          </w:p>
        </w:tc>
      </w:tr>
    </w:tbl>
    <w:p w:rsidR="005A1DB9" w:rsidRPr="006A39A1" w:rsidRDefault="005A1DB9" w:rsidP="003B54DB">
      <w:pPr>
        <w:pStyle w:val="a5"/>
        <w:tabs>
          <w:tab w:val="left" w:pos="567"/>
        </w:tabs>
        <w:spacing w:before="0" w:beforeAutospacing="0" w:after="0" w:afterAutospacing="0"/>
        <w:jc w:val="both"/>
        <w:rPr>
          <w:rStyle w:val="412pt0pt"/>
          <w:rFonts w:eastAsia="SimSun"/>
          <w:b/>
          <w:lang w:val="tt-RU"/>
        </w:rPr>
      </w:pPr>
    </w:p>
    <w:tbl>
      <w:tblPr>
        <w:tblStyle w:val="afd"/>
        <w:tblW w:w="0" w:type="auto"/>
        <w:tblLook w:val="04A0"/>
      </w:tblPr>
      <w:tblGrid>
        <w:gridCol w:w="2534"/>
        <w:gridCol w:w="2535"/>
        <w:gridCol w:w="2535"/>
        <w:gridCol w:w="2535"/>
      </w:tblGrid>
      <w:tr w:rsidR="00856DE6" w:rsidTr="00856DE6">
        <w:tc>
          <w:tcPr>
            <w:tcW w:w="10139" w:type="dxa"/>
            <w:gridSpan w:val="4"/>
          </w:tcPr>
          <w:p w:rsidR="00856DE6" w:rsidRPr="00856DE6" w:rsidRDefault="005C0D39" w:rsidP="00856DE6">
            <w:pPr>
              <w:pStyle w:val="a5"/>
              <w:tabs>
                <w:tab w:val="left" w:pos="567"/>
              </w:tabs>
              <w:spacing w:before="0" w:beforeAutospacing="0" w:after="0" w:afterAutospacing="0"/>
              <w:jc w:val="center"/>
              <w:rPr>
                <w:b/>
              </w:rPr>
            </w:pPr>
            <w:r>
              <w:rPr>
                <w:rStyle w:val="12pt0pt"/>
                <w:rFonts w:eastAsia="SimSun"/>
                <w:b/>
              </w:rPr>
              <w:t xml:space="preserve">2 </w:t>
            </w:r>
            <w:r w:rsidR="00856DE6" w:rsidRPr="00856DE6">
              <w:rPr>
                <w:rStyle w:val="12pt0pt"/>
                <w:rFonts w:eastAsia="SimSun"/>
                <w:b/>
              </w:rPr>
              <w:t>Мла</w:t>
            </w:r>
            <w:r>
              <w:rPr>
                <w:rStyle w:val="12pt0pt"/>
                <w:rFonts w:eastAsia="SimSun"/>
                <w:b/>
              </w:rPr>
              <w:t xml:space="preserve">дшая группа </w:t>
            </w:r>
            <w:r w:rsidR="00856DE6" w:rsidRPr="00856DE6">
              <w:rPr>
                <w:rStyle w:val="12pt0pt"/>
                <w:rFonts w:eastAsia="SimSun"/>
                <w:b/>
              </w:rPr>
              <w:t>( 3- 4 года)</w:t>
            </w:r>
          </w:p>
        </w:tc>
      </w:tr>
      <w:tr w:rsidR="00856DE6" w:rsidTr="00856DE6">
        <w:tc>
          <w:tcPr>
            <w:tcW w:w="10139" w:type="dxa"/>
            <w:gridSpan w:val="4"/>
          </w:tcPr>
          <w:p w:rsidR="00856DE6" w:rsidRDefault="00856DE6" w:rsidP="00856DE6">
            <w:pPr>
              <w:pStyle w:val="100"/>
              <w:shd w:val="clear" w:color="auto" w:fill="auto"/>
              <w:spacing w:after="120" w:line="240" w:lineRule="exact"/>
              <w:ind w:left="120" w:firstLine="0"/>
              <w:jc w:val="left"/>
              <w:rPr>
                <w:rStyle w:val="12pt0pt"/>
                <w:rFonts w:eastAsia="SimSun"/>
              </w:rPr>
            </w:pPr>
            <w:r>
              <w:rPr>
                <w:rStyle w:val="12pt0pt"/>
                <w:rFonts w:eastAsia="SimSun"/>
              </w:rPr>
              <w:t xml:space="preserve">Цель: создание условий для эмоционального развития и восприятия музыкально-  художественной деятельности. </w:t>
            </w:r>
          </w:p>
          <w:p w:rsidR="00856DE6" w:rsidRPr="00856DE6" w:rsidRDefault="00856DE6" w:rsidP="00856DE6">
            <w:pPr>
              <w:pStyle w:val="100"/>
              <w:shd w:val="clear" w:color="auto" w:fill="auto"/>
              <w:spacing w:after="120" w:line="240" w:lineRule="exact"/>
              <w:ind w:left="120" w:firstLine="0"/>
              <w:jc w:val="left"/>
            </w:pPr>
            <w:r>
              <w:rPr>
                <w:rStyle w:val="12pt0pt"/>
                <w:rFonts w:eastAsia="SimSun"/>
              </w:rPr>
              <w:t>Задача: обеспечить психолого-педагогическое</w:t>
            </w:r>
            <w:r w:rsidR="00410C7E">
              <w:rPr>
                <w:rStyle w:val="12pt0pt"/>
                <w:rFonts w:eastAsia="SimSun"/>
              </w:rPr>
              <w:t xml:space="preserve"> </w:t>
            </w:r>
            <w:r>
              <w:rPr>
                <w:rStyle w:val="12pt0pt"/>
                <w:rFonts w:eastAsia="SimSun"/>
              </w:rPr>
              <w:t>сопровождение</w:t>
            </w:r>
            <w:r w:rsidR="00410C7E">
              <w:rPr>
                <w:rStyle w:val="12pt0pt"/>
                <w:rFonts w:eastAsia="SimSun"/>
              </w:rPr>
              <w:t xml:space="preserve"> </w:t>
            </w:r>
            <w:r>
              <w:rPr>
                <w:rStyle w:val="12pt0pt"/>
                <w:rFonts w:eastAsia="SimSun"/>
              </w:rPr>
              <w:t>музыкально образовательного процесса для музыкального развития детей.</w:t>
            </w:r>
          </w:p>
        </w:tc>
      </w:tr>
      <w:tr w:rsidR="00856DE6" w:rsidTr="00856DE6">
        <w:tc>
          <w:tcPr>
            <w:tcW w:w="2534" w:type="dxa"/>
          </w:tcPr>
          <w:p w:rsidR="00856DE6" w:rsidRPr="00856DE6" w:rsidRDefault="00856DE6" w:rsidP="00B101EF">
            <w:pPr>
              <w:pStyle w:val="a5"/>
              <w:tabs>
                <w:tab w:val="left" w:pos="567"/>
              </w:tabs>
              <w:spacing w:before="0" w:beforeAutospacing="0" w:after="0" w:afterAutospacing="0"/>
              <w:jc w:val="center"/>
              <w:rPr>
                <w:b/>
              </w:rPr>
            </w:pPr>
            <w:r w:rsidRPr="00856DE6">
              <w:rPr>
                <w:rStyle w:val="12pt0pt"/>
                <w:rFonts w:eastAsia="SimSun"/>
                <w:b/>
              </w:rPr>
              <w:t>Слушание (восприятие)</w:t>
            </w:r>
          </w:p>
        </w:tc>
        <w:tc>
          <w:tcPr>
            <w:tcW w:w="2535" w:type="dxa"/>
          </w:tcPr>
          <w:p w:rsidR="00856DE6" w:rsidRPr="00856DE6" w:rsidRDefault="00856DE6" w:rsidP="00B101EF">
            <w:pPr>
              <w:pStyle w:val="a5"/>
              <w:tabs>
                <w:tab w:val="left" w:pos="567"/>
              </w:tabs>
              <w:spacing w:before="0" w:beforeAutospacing="0" w:after="0" w:afterAutospacing="0"/>
              <w:jc w:val="center"/>
              <w:rPr>
                <w:b/>
              </w:rPr>
            </w:pPr>
            <w:r w:rsidRPr="00856DE6">
              <w:rPr>
                <w:rStyle w:val="12pt0pt"/>
                <w:rFonts w:eastAsia="SimSun"/>
                <w:b/>
              </w:rPr>
              <w:t>Пение</w:t>
            </w:r>
          </w:p>
        </w:tc>
        <w:tc>
          <w:tcPr>
            <w:tcW w:w="2535" w:type="dxa"/>
          </w:tcPr>
          <w:p w:rsidR="00856DE6" w:rsidRPr="00856DE6" w:rsidRDefault="00856DE6" w:rsidP="00B101EF">
            <w:pPr>
              <w:pStyle w:val="a5"/>
              <w:tabs>
                <w:tab w:val="left" w:pos="567"/>
              </w:tabs>
              <w:spacing w:before="0" w:beforeAutospacing="0" w:after="0" w:afterAutospacing="0"/>
              <w:jc w:val="center"/>
              <w:rPr>
                <w:b/>
              </w:rPr>
            </w:pPr>
            <w:r w:rsidRPr="00856DE6">
              <w:rPr>
                <w:rStyle w:val="12pt0pt"/>
                <w:rFonts w:eastAsia="SimSun"/>
                <w:b/>
              </w:rPr>
              <w:t>Музыкально  ритмические движения</w:t>
            </w:r>
          </w:p>
        </w:tc>
        <w:tc>
          <w:tcPr>
            <w:tcW w:w="2535" w:type="dxa"/>
          </w:tcPr>
          <w:p w:rsidR="00856DE6" w:rsidRPr="00856DE6" w:rsidRDefault="00856DE6" w:rsidP="00B101EF">
            <w:pPr>
              <w:pStyle w:val="100"/>
              <w:shd w:val="clear" w:color="auto" w:fill="auto"/>
              <w:spacing w:line="240" w:lineRule="auto"/>
              <w:ind w:left="120" w:firstLine="0"/>
              <w:rPr>
                <w:b/>
              </w:rPr>
            </w:pPr>
            <w:r w:rsidRPr="00856DE6">
              <w:rPr>
                <w:rStyle w:val="12pt0pt"/>
                <w:rFonts w:eastAsia="SimSun"/>
                <w:b/>
              </w:rPr>
              <w:t>Игра на детских</w:t>
            </w:r>
          </w:p>
          <w:p w:rsidR="00856DE6" w:rsidRPr="00856DE6" w:rsidRDefault="00856DE6" w:rsidP="00B101EF">
            <w:pPr>
              <w:pStyle w:val="100"/>
              <w:shd w:val="clear" w:color="auto" w:fill="auto"/>
              <w:spacing w:line="240" w:lineRule="auto"/>
              <w:ind w:left="120" w:firstLine="0"/>
              <w:rPr>
                <w:b/>
              </w:rPr>
            </w:pPr>
            <w:r w:rsidRPr="00856DE6">
              <w:rPr>
                <w:rStyle w:val="12pt0pt"/>
                <w:rFonts w:eastAsia="SimSun"/>
                <w:b/>
              </w:rPr>
              <w:t>музыкальных</w:t>
            </w:r>
          </w:p>
          <w:p w:rsidR="00856DE6" w:rsidRPr="00856DE6" w:rsidRDefault="00856DE6" w:rsidP="00B101EF">
            <w:pPr>
              <w:pStyle w:val="a5"/>
              <w:tabs>
                <w:tab w:val="left" w:pos="567"/>
              </w:tabs>
              <w:spacing w:before="0" w:beforeAutospacing="0" w:after="0" w:afterAutospacing="0"/>
              <w:jc w:val="center"/>
              <w:rPr>
                <w:b/>
              </w:rPr>
            </w:pPr>
            <w:r w:rsidRPr="00856DE6">
              <w:rPr>
                <w:rStyle w:val="12pt0pt"/>
                <w:rFonts w:eastAsia="SimSun"/>
                <w:b/>
              </w:rPr>
              <w:t>инструментах.</w:t>
            </w:r>
          </w:p>
        </w:tc>
      </w:tr>
      <w:tr w:rsidR="00856DE6" w:rsidTr="00856DE6">
        <w:tc>
          <w:tcPr>
            <w:tcW w:w="2534" w:type="dxa"/>
          </w:tcPr>
          <w:p w:rsidR="00856DE6" w:rsidRDefault="00856DE6" w:rsidP="00856DE6">
            <w:pPr>
              <w:pStyle w:val="100"/>
              <w:shd w:val="clear" w:color="auto" w:fill="auto"/>
              <w:spacing w:after="240" w:line="240" w:lineRule="auto"/>
              <w:ind w:left="120" w:firstLine="0"/>
              <w:jc w:val="left"/>
            </w:pPr>
            <w:r>
              <w:rPr>
                <w:rStyle w:val="12pt0pt"/>
                <w:rFonts w:eastAsia="SimSun"/>
              </w:rPr>
              <w:t>-музыкальные жанры - песня, танец, марш.</w:t>
            </w:r>
          </w:p>
          <w:p w:rsidR="00856DE6" w:rsidRDefault="00856DE6" w:rsidP="00856DE6">
            <w:pPr>
              <w:pStyle w:val="a5"/>
              <w:tabs>
                <w:tab w:val="left" w:pos="567"/>
              </w:tabs>
              <w:spacing w:before="0" w:beforeAutospacing="0" w:after="0" w:afterAutospacing="0"/>
              <w:rPr>
                <w:b/>
              </w:rPr>
            </w:pPr>
            <w:r>
              <w:rPr>
                <w:rStyle w:val="12pt0pt"/>
                <w:rFonts w:eastAsia="SimSun"/>
              </w:rPr>
              <w:t>Использование программного репертуара.</w:t>
            </w:r>
          </w:p>
        </w:tc>
        <w:tc>
          <w:tcPr>
            <w:tcW w:w="2535" w:type="dxa"/>
          </w:tcPr>
          <w:p w:rsidR="00856DE6" w:rsidRDefault="00856DE6" w:rsidP="00856DE6">
            <w:pPr>
              <w:pStyle w:val="100"/>
              <w:shd w:val="clear" w:color="auto" w:fill="auto"/>
              <w:spacing w:after="240" w:line="240" w:lineRule="auto"/>
              <w:ind w:left="140" w:firstLine="0"/>
              <w:jc w:val="left"/>
            </w:pPr>
            <w:r>
              <w:rPr>
                <w:rStyle w:val="12pt0pt"/>
                <w:rFonts w:eastAsia="SimSun"/>
              </w:rPr>
              <w:t>- развитие певческих навыков</w:t>
            </w:r>
          </w:p>
          <w:p w:rsidR="00856DE6" w:rsidRDefault="00856DE6" w:rsidP="00856DE6">
            <w:pPr>
              <w:pStyle w:val="a5"/>
              <w:tabs>
                <w:tab w:val="left" w:pos="567"/>
              </w:tabs>
              <w:spacing w:before="0" w:beforeAutospacing="0" w:after="0" w:afterAutospacing="0"/>
              <w:rPr>
                <w:b/>
              </w:rPr>
            </w:pPr>
            <w:r>
              <w:rPr>
                <w:rStyle w:val="12pt0pt"/>
                <w:rFonts w:eastAsia="SimSun"/>
              </w:rPr>
              <w:t>Использование программного песенного репертуара.</w:t>
            </w:r>
          </w:p>
        </w:tc>
        <w:tc>
          <w:tcPr>
            <w:tcW w:w="2535" w:type="dxa"/>
          </w:tcPr>
          <w:p w:rsidR="00856DE6" w:rsidRDefault="00856DE6" w:rsidP="00856DE6">
            <w:pPr>
              <w:pStyle w:val="a5"/>
              <w:tabs>
                <w:tab w:val="left" w:pos="567"/>
              </w:tabs>
              <w:spacing w:before="0" w:beforeAutospacing="0" w:after="0" w:afterAutospacing="0"/>
              <w:rPr>
                <w:b/>
              </w:rPr>
            </w:pPr>
            <w:r>
              <w:rPr>
                <w:rStyle w:val="12pt0pt"/>
                <w:rFonts w:eastAsia="SimSun"/>
              </w:rPr>
              <w:t>- освоение движений в двух</w:t>
            </w:r>
            <w:r w:rsidR="00410C7E">
              <w:rPr>
                <w:rStyle w:val="12pt0pt"/>
                <w:rFonts w:eastAsia="SimSun"/>
              </w:rPr>
              <w:t xml:space="preserve"> </w:t>
            </w:r>
            <w:r>
              <w:rPr>
                <w:rStyle w:val="12pt0pt"/>
                <w:rFonts w:eastAsia="SimSun"/>
              </w:rPr>
              <w:t>частной форме музыки, передача сказочных образов.</w:t>
            </w:r>
          </w:p>
        </w:tc>
        <w:tc>
          <w:tcPr>
            <w:tcW w:w="2535" w:type="dxa"/>
          </w:tcPr>
          <w:p w:rsidR="00856DE6" w:rsidRDefault="00856DE6" w:rsidP="00856DE6">
            <w:pPr>
              <w:pStyle w:val="a5"/>
              <w:tabs>
                <w:tab w:val="left" w:pos="567"/>
              </w:tabs>
              <w:spacing w:before="0" w:beforeAutospacing="0" w:after="0" w:afterAutospacing="0"/>
              <w:rPr>
                <w:b/>
              </w:rPr>
            </w:pPr>
            <w:r>
              <w:rPr>
                <w:rStyle w:val="12pt0pt"/>
                <w:rFonts w:eastAsia="SimSun"/>
              </w:rPr>
              <w:t>- металлофон, колокольчики, ударные инструменты.</w:t>
            </w:r>
          </w:p>
        </w:tc>
      </w:tr>
      <w:tr w:rsidR="00856DE6" w:rsidTr="00856DE6">
        <w:tc>
          <w:tcPr>
            <w:tcW w:w="2534" w:type="dxa"/>
          </w:tcPr>
          <w:p w:rsidR="00856DE6" w:rsidRPr="00856DE6" w:rsidRDefault="00856DE6" w:rsidP="00856DE6">
            <w:pPr>
              <w:pStyle w:val="100"/>
              <w:shd w:val="clear" w:color="auto" w:fill="auto"/>
              <w:spacing w:line="240" w:lineRule="exact"/>
              <w:ind w:firstLine="0"/>
              <w:rPr>
                <w:b/>
              </w:rPr>
            </w:pPr>
            <w:r w:rsidRPr="00856DE6">
              <w:rPr>
                <w:rStyle w:val="12pt0pt"/>
                <w:rFonts w:eastAsia="SimSun"/>
                <w:b/>
              </w:rPr>
              <w:t>Целевой ориентир:</w:t>
            </w:r>
          </w:p>
        </w:tc>
        <w:tc>
          <w:tcPr>
            <w:tcW w:w="2535" w:type="dxa"/>
          </w:tcPr>
          <w:p w:rsidR="00856DE6" w:rsidRPr="00856DE6" w:rsidRDefault="00856DE6" w:rsidP="00856DE6">
            <w:pPr>
              <w:pStyle w:val="100"/>
              <w:shd w:val="clear" w:color="auto" w:fill="auto"/>
              <w:spacing w:line="240" w:lineRule="exact"/>
              <w:ind w:left="140" w:firstLine="0"/>
              <w:jc w:val="left"/>
              <w:rPr>
                <w:b/>
              </w:rPr>
            </w:pPr>
            <w:r w:rsidRPr="00856DE6">
              <w:rPr>
                <w:rStyle w:val="12pt0pt"/>
                <w:rFonts w:eastAsia="SimSun"/>
                <w:b/>
              </w:rPr>
              <w:t>Целевой ориентир:</w:t>
            </w:r>
          </w:p>
        </w:tc>
        <w:tc>
          <w:tcPr>
            <w:tcW w:w="2535" w:type="dxa"/>
          </w:tcPr>
          <w:p w:rsidR="00856DE6" w:rsidRPr="00856DE6" w:rsidRDefault="00856DE6" w:rsidP="00856DE6">
            <w:pPr>
              <w:pStyle w:val="100"/>
              <w:shd w:val="clear" w:color="auto" w:fill="auto"/>
              <w:spacing w:line="240" w:lineRule="exact"/>
              <w:ind w:firstLine="0"/>
              <w:rPr>
                <w:b/>
              </w:rPr>
            </w:pPr>
            <w:r w:rsidRPr="00856DE6">
              <w:rPr>
                <w:rStyle w:val="12pt0pt"/>
                <w:rFonts w:eastAsia="SimSun"/>
                <w:b/>
              </w:rPr>
              <w:t>Целевой ориентир:</w:t>
            </w:r>
          </w:p>
        </w:tc>
        <w:tc>
          <w:tcPr>
            <w:tcW w:w="2535" w:type="dxa"/>
          </w:tcPr>
          <w:p w:rsidR="00856DE6" w:rsidRPr="00856DE6" w:rsidRDefault="00856DE6" w:rsidP="00856DE6">
            <w:pPr>
              <w:pStyle w:val="100"/>
              <w:shd w:val="clear" w:color="auto" w:fill="auto"/>
              <w:spacing w:line="240" w:lineRule="exact"/>
              <w:ind w:firstLine="0"/>
              <w:rPr>
                <w:b/>
              </w:rPr>
            </w:pPr>
            <w:r w:rsidRPr="00856DE6">
              <w:rPr>
                <w:rStyle w:val="12pt0pt"/>
                <w:rFonts w:eastAsia="SimSun"/>
                <w:b/>
              </w:rPr>
              <w:t>Целевой ориентир:</w:t>
            </w:r>
          </w:p>
        </w:tc>
      </w:tr>
      <w:tr w:rsidR="00856DE6" w:rsidTr="00D001C7">
        <w:trPr>
          <w:trHeight w:val="849"/>
        </w:trPr>
        <w:tc>
          <w:tcPr>
            <w:tcW w:w="2534" w:type="dxa"/>
          </w:tcPr>
          <w:p w:rsidR="00856DE6" w:rsidRDefault="00856DE6" w:rsidP="00CE68B5">
            <w:pPr>
              <w:pStyle w:val="100"/>
              <w:shd w:val="clear" w:color="auto" w:fill="auto"/>
              <w:spacing w:after="120" w:line="240" w:lineRule="exact"/>
              <w:ind w:left="120" w:firstLine="0"/>
              <w:jc w:val="left"/>
            </w:pPr>
            <w:r>
              <w:rPr>
                <w:rStyle w:val="12pt0pt"/>
                <w:rFonts w:eastAsia="SimSun"/>
              </w:rPr>
              <w:t>педагогическое</w:t>
            </w:r>
            <w:r w:rsidR="00CE68B5">
              <w:t xml:space="preserve"> </w:t>
            </w:r>
            <w:r>
              <w:rPr>
                <w:rStyle w:val="12pt0pt"/>
                <w:rFonts w:eastAsia="SimSun"/>
              </w:rPr>
              <w:t>сопровождение</w:t>
            </w:r>
            <w:r w:rsidR="00CE68B5">
              <w:t xml:space="preserve"> </w:t>
            </w:r>
            <w:r>
              <w:rPr>
                <w:rStyle w:val="12pt0pt"/>
                <w:rFonts w:eastAsia="SimSun"/>
              </w:rPr>
              <w:t>музыкально -</w:t>
            </w:r>
            <w:r w:rsidR="00CE68B5">
              <w:t xml:space="preserve"> </w:t>
            </w:r>
            <w:r>
              <w:rPr>
                <w:rStyle w:val="12pt0pt"/>
                <w:rFonts w:eastAsia="SimSun"/>
              </w:rPr>
              <w:t>образовательного процесса для музыкального развития детей.</w:t>
            </w:r>
          </w:p>
        </w:tc>
        <w:tc>
          <w:tcPr>
            <w:tcW w:w="2535" w:type="dxa"/>
          </w:tcPr>
          <w:p w:rsidR="00856DE6" w:rsidRDefault="00856DE6" w:rsidP="00856DE6">
            <w:pPr>
              <w:pStyle w:val="100"/>
              <w:shd w:val="clear" w:color="auto" w:fill="auto"/>
              <w:spacing w:line="240" w:lineRule="exact"/>
              <w:ind w:left="120" w:firstLine="0"/>
              <w:jc w:val="left"/>
            </w:pPr>
            <w:r>
              <w:rPr>
                <w:rStyle w:val="12pt0pt"/>
                <w:rFonts w:eastAsia="SimSun"/>
              </w:rPr>
              <w:t>- различает веселые и</w:t>
            </w:r>
          </w:p>
          <w:p w:rsidR="00856DE6" w:rsidRDefault="00856DE6" w:rsidP="00856DE6">
            <w:pPr>
              <w:pStyle w:val="100"/>
              <w:shd w:val="clear" w:color="auto" w:fill="auto"/>
              <w:spacing w:line="240" w:lineRule="exact"/>
              <w:ind w:left="120" w:firstLine="0"/>
              <w:jc w:val="left"/>
            </w:pPr>
            <w:r>
              <w:rPr>
                <w:rStyle w:val="12pt0pt"/>
                <w:rFonts w:eastAsia="SimSun"/>
              </w:rPr>
              <w:t>грустные мелодии, эмоционально отзывчивый.</w:t>
            </w:r>
          </w:p>
        </w:tc>
        <w:tc>
          <w:tcPr>
            <w:tcW w:w="2535" w:type="dxa"/>
          </w:tcPr>
          <w:p w:rsidR="00856DE6" w:rsidRDefault="00856DE6" w:rsidP="00856DE6">
            <w:pPr>
              <w:pStyle w:val="100"/>
              <w:shd w:val="clear" w:color="auto" w:fill="auto"/>
              <w:spacing w:line="240" w:lineRule="exact"/>
              <w:ind w:left="120" w:firstLine="0"/>
              <w:jc w:val="left"/>
            </w:pPr>
            <w:r>
              <w:rPr>
                <w:rStyle w:val="12pt0pt"/>
                <w:rFonts w:eastAsia="SimSun"/>
              </w:rPr>
              <w:t>- владеет основными</w:t>
            </w:r>
          </w:p>
          <w:p w:rsidR="00856DE6" w:rsidRDefault="00856DE6" w:rsidP="00856DE6">
            <w:pPr>
              <w:pStyle w:val="100"/>
              <w:shd w:val="clear" w:color="auto" w:fill="auto"/>
              <w:spacing w:line="240" w:lineRule="exact"/>
              <w:ind w:left="120" w:firstLine="0"/>
              <w:jc w:val="left"/>
            </w:pPr>
            <w:r>
              <w:rPr>
                <w:rStyle w:val="12pt0pt"/>
                <w:rFonts w:eastAsia="SimSun"/>
              </w:rPr>
              <w:t>певческими навыками,</w:t>
            </w:r>
          </w:p>
          <w:p w:rsidR="00856DE6" w:rsidRDefault="00856DE6" w:rsidP="00856DE6">
            <w:pPr>
              <w:pStyle w:val="100"/>
              <w:shd w:val="clear" w:color="auto" w:fill="auto"/>
              <w:spacing w:line="240" w:lineRule="exact"/>
              <w:ind w:left="120" w:firstLine="0"/>
              <w:jc w:val="left"/>
            </w:pPr>
            <w:r>
              <w:rPr>
                <w:rStyle w:val="12pt0pt"/>
                <w:rFonts w:eastAsia="SimSun"/>
              </w:rPr>
              <w:t>эмоционально реагирует на песни разного характера.</w:t>
            </w:r>
          </w:p>
        </w:tc>
        <w:tc>
          <w:tcPr>
            <w:tcW w:w="2535" w:type="dxa"/>
          </w:tcPr>
          <w:p w:rsidR="00856DE6" w:rsidRDefault="00856DE6" w:rsidP="00856DE6">
            <w:pPr>
              <w:pStyle w:val="100"/>
              <w:shd w:val="clear" w:color="auto" w:fill="auto"/>
              <w:spacing w:line="240" w:lineRule="exact"/>
              <w:ind w:left="120" w:firstLine="0"/>
              <w:jc w:val="left"/>
            </w:pPr>
            <w:r>
              <w:rPr>
                <w:rStyle w:val="12pt0pt"/>
                <w:rFonts w:eastAsia="SimSun"/>
              </w:rPr>
              <w:t>- активен и эмоционален</w:t>
            </w:r>
          </w:p>
          <w:p w:rsidR="00856DE6" w:rsidRDefault="00856DE6" w:rsidP="00856DE6">
            <w:pPr>
              <w:pStyle w:val="100"/>
              <w:shd w:val="clear" w:color="auto" w:fill="auto"/>
              <w:spacing w:line="240" w:lineRule="exact"/>
              <w:ind w:left="120" w:firstLine="0"/>
              <w:jc w:val="left"/>
            </w:pPr>
            <w:r>
              <w:rPr>
                <w:rStyle w:val="12pt0pt"/>
                <w:rFonts w:eastAsia="SimSun"/>
              </w:rPr>
              <w:t>в передаче движений и образов.</w:t>
            </w:r>
          </w:p>
        </w:tc>
      </w:tr>
    </w:tbl>
    <w:p w:rsidR="006A39A1" w:rsidRPr="006A39A1" w:rsidRDefault="006A39A1" w:rsidP="009628C5">
      <w:pPr>
        <w:pStyle w:val="a5"/>
        <w:tabs>
          <w:tab w:val="left" w:pos="567"/>
        </w:tabs>
        <w:spacing w:before="0" w:beforeAutospacing="0" w:after="0" w:afterAutospacing="0" w:line="360" w:lineRule="auto"/>
        <w:jc w:val="both"/>
        <w:rPr>
          <w:b/>
          <w:lang w:val="tt-RU"/>
        </w:rPr>
      </w:pPr>
    </w:p>
    <w:tbl>
      <w:tblPr>
        <w:tblStyle w:val="afd"/>
        <w:tblW w:w="0" w:type="auto"/>
        <w:tblLook w:val="04A0"/>
      </w:tblPr>
      <w:tblGrid>
        <w:gridCol w:w="2534"/>
        <w:gridCol w:w="2535"/>
        <w:gridCol w:w="2535"/>
        <w:gridCol w:w="2535"/>
      </w:tblGrid>
      <w:tr w:rsidR="00B101EF" w:rsidTr="00421862">
        <w:tc>
          <w:tcPr>
            <w:tcW w:w="10139" w:type="dxa"/>
            <w:gridSpan w:val="4"/>
          </w:tcPr>
          <w:p w:rsidR="00B101EF" w:rsidRPr="00B101EF" w:rsidRDefault="00B101EF" w:rsidP="00421862">
            <w:pPr>
              <w:pStyle w:val="a5"/>
              <w:tabs>
                <w:tab w:val="left" w:pos="567"/>
              </w:tabs>
              <w:spacing w:before="0" w:beforeAutospacing="0" w:after="0" w:afterAutospacing="0"/>
              <w:jc w:val="center"/>
              <w:rPr>
                <w:b/>
              </w:rPr>
            </w:pPr>
            <w:r w:rsidRPr="00B101EF">
              <w:rPr>
                <w:rStyle w:val="12pt0pt"/>
                <w:rFonts w:eastAsia="SimSun"/>
                <w:b/>
              </w:rPr>
              <w:t>Ср</w:t>
            </w:r>
            <w:r w:rsidR="009403C0">
              <w:rPr>
                <w:rStyle w:val="12pt0pt"/>
                <w:rFonts w:eastAsia="SimSun"/>
                <w:b/>
              </w:rPr>
              <w:t>едняя группа</w:t>
            </w:r>
            <w:r w:rsidRPr="00B101EF">
              <w:rPr>
                <w:rStyle w:val="12pt0pt"/>
                <w:rFonts w:eastAsia="SimSun"/>
                <w:b/>
              </w:rPr>
              <w:t xml:space="preserve"> ( 4-5 лет)</w:t>
            </w:r>
          </w:p>
        </w:tc>
      </w:tr>
      <w:tr w:rsidR="00B101EF" w:rsidTr="00421862">
        <w:tc>
          <w:tcPr>
            <w:tcW w:w="10139" w:type="dxa"/>
            <w:gridSpan w:val="4"/>
          </w:tcPr>
          <w:p w:rsidR="00B101EF" w:rsidRPr="00856DE6" w:rsidRDefault="00B101EF" w:rsidP="00B101EF">
            <w:pPr>
              <w:pStyle w:val="100"/>
              <w:shd w:val="clear" w:color="auto" w:fill="auto"/>
              <w:spacing w:after="240" w:line="240" w:lineRule="auto"/>
              <w:ind w:left="120" w:firstLine="0"/>
              <w:jc w:val="left"/>
            </w:pPr>
            <w:r>
              <w:rPr>
                <w:rStyle w:val="12pt0pt"/>
                <w:rFonts w:eastAsia="SimSun"/>
              </w:rPr>
              <w:lastRenderedPageBreak/>
              <w:t>Цель: создание условий для эмоционального развития и восприятия музыкально - художественной деятельности.</w:t>
            </w:r>
            <w:r>
              <w:br/>
            </w:r>
            <w:r>
              <w:rPr>
                <w:rStyle w:val="12pt0pt"/>
                <w:rFonts w:eastAsia="SimSun"/>
              </w:rPr>
              <w:t>Задача: обеспечить психолого – педагогическое сопровождение музыкально - образовательного процесса.</w:t>
            </w:r>
          </w:p>
        </w:tc>
      </w:tr>
      <w:tr w:rsidR="00B101EF" w:rsidTr="00421862">
        <w:tc>
          <w:tcPr>
            <w:tcW w:w="2534" w:type="dxa"/>
          </w:tcPr>
          <w:p w:rsidR="00B101EF" w:rsidRPr="00856DE6" w:rsidRDefault="00B101EF" w:rsidP="00B101EF">
            <w:pPr>
              <w:pStyle w:val="a5"/>
              <w:tabs>
                <w:tab w:val="left" w:pos="567"/>
              </w:tabs>
              <w:spacing w:before="0" w:beforeAutospacing="0" w:after="0" w:afterAutospacing="0"/>
              <w:jc w:val="center"/>
              <w:rPr>
                <w:b/>
              </w:rPr>
            </w:pPr>
            <w:r w:rsidRPr="00856DE6">
              <w:rPr>
                <w:rStyle w:val="12pt0pt"/>
                <w:rFonts w:eastAsia="SimSun"/>
                <w:b/>
              </w:rPr>
              <w:t>Слушание (восприятие)</w:t>
            </w:r>
          </w:p>
        </w:tc>
        <w:tc>
          <w:tcPr>
            <w:tcW w:w="2535" w:type="dxa"/>
          </w:tcPr>
          <w:p w:rsidR="00B101EF" w:rsidRPr="00856DE6" w:rsidRDefault="00B101EF" w:rsidP="00B101EF">
            <w:pPr>
              <w:pStyle w:val="a5"/>
              <w:tabs>
                <w:tab w:val="left" w:pos="567"/>
              </w:tabs>
              <w:spacing w:before="0" w:beforeAutospacing="0" w:after="0" w:afterAutospacing="0"/>
              <w:jc w:val="center"/>
              <w:rPr>
                <w:b/>
              </w:rPr>
            </w:pPr>
            <w:r w:rsidRPr="00856DE6">
              <w:rPr>
                <w:rStyle w:val="12pt0pt"/>
                <w:rFonts w:eastAsia="SimSun"/>
                <w:b/>
              </w:rPr>
              <w:t>Пение</w:t>
            </w:r>
          </w:p>
        </w:tc>
        <w:tc>
          <w:tcPr>
            <w:tcW w:w="2535" w:type="dxa"/>
          </w:tcPr>
          <w:p w:rsidR="00B101EF" w:rsidRPr="00856DE6" w:rsidRDefault="00B101EF" w:rsidP="00B101EF">
            <w:pPr>
              <w:pStyle w:val="a5"/>
              <w:tabs>
                <w:tab w:val="left" w:pos="567"/>
              </w:tabs>
              <w:spacing w:before="0" w:beforeAutospacing="0" w:after="0" w:afterAutospacing="0"/>
              <w:jc w:val="center"/>
              <w:rPr>
                <w:b/>
              </w:rPr>
            </w:pPr>
            <w:r w:rsidRPr="00856DE6">
              <w:rPr>
                <w:rStyle w:val="12pt0pt"/>
                <w:rFonts w:eastAsia="SimSun"/>
                <w:b/>
              </w:rPr>
              <w:t>Музыкально  ритмические движения</w:t>
            </w:r>
          </w:p>
        </w:tc>
        <w:tc>
          <w:tcPr>
            <w:tcW w:w="2535" w:type="dxa"/>
          </w:tcPr>
          <w:p w:rsidR="00B101EF" w:rsidRPr="00856DE6" w:rsidRDefault="00B101EF" w:rsidP="00B101EF">
            <w:pPr>
              <w:pStyle w:val="100"/>
              <w:shd w:val="clear" w:color="auto" w:fill="auto"/>
              <w:spacing w:line="240" w:lineRule="auto"/>
              <w:ind w:left="120" w:firstLine="0"/>
              <w:rPr>
                <w:b/>
              </w:rPr>
            </w:pPr>
            <w:r w:rsidRPr="00856DE6">
              <w:rPr>
                <w:rStyle w:val="12pt0pt"/>
                <w:rFonts w:eastAsia="SimSun"/>
                <w:b/>
              </w:rPr>
              <w:t>Игра на детских</w:t>
            </w:r>
          </w:p>
          <w:p w:rsidR="00B101EF" w:rsidRPr="00856DE6" w:rsidRDefault="00B101EF" w:rsidP="00B101EF">
            <w:pPr>
              <w:pStyle w:val="100"/>
              <w:shd w:val="clear" w:color="auto" w:fill="auto"/>
              <w:spacing w:line="240" w:lineRule="auto"/>
              <w:ind w:left="120" w:firstLine="0"/>
              <w:rPr>
                <w:b/>
              </w:rPr>
            </w:pPr>
            <w:r w:rsidRPr="00856DE6">
              <w:rPr>
                <w:rStyle w:val="12pt0pt"/>
                <w:rFonts w:eastAsia="SimSun"/>
                <w:b/>
              </w:rPr>
              <w:t>музыкальных</w:t>
            </w:r>
          </w:p>
          <w:p w:rsidR="00B101EF" w:rsidRPr="00856DE6" w:rsidRDefault="00B101EF" w:rsidP="00B101EF">
            <w:pPr>
              <w:pStyle w:val="a5"/>
              <w:tabs>
                <w:tab w:val="left" w:pos="567"/>
              </w:tabs>
              <w:spacing w:before="0" w:beforeAutospacing="0" w:after="0" w:afterAutospacing="0"/>
              <w:jc w:val="center"/>
              <w:rPr>
                <w:b/>
              </w:rPr>
            </w:pPr>
            <w:r w:rsidRPr="00856DE6">
              <w:rPr>
                <w:rStyle w:val="12pt0pt"/>
                <w:rFonts w:eastAsia="SimSun"/>
                <w:b/>
              </w:rPr>
              <w:t>инструментах.</w:t>
            </w:r>
          </w:p>
        </w:tc>
      </w:tr>
      <w:tr w:rsidR="00B101EF" w:rsidTr="00421862">
        <w:tc>
          <w:tcPr>
            <w:tcW w:w="2534" w:type="dxa"/>
          </w:tcPr>
          <w:p w:rsidR="00B101EF" w:rsidRDefault="00B101EF" w:rsidP="00AD1BCB">
            <w:pPr>
              <w:pStyle w:val="100"/>
              <w:numPr>
                <w:ilvl w:val="0"/>
                <w:numId w:val="37"/>
              </w:numPr>
              <w:shd w:val="clear" w:color="auto" w:fill="auto"/>
              <w:tabs>
                <w:tab w:val="left" w:pos="264"/>
              </w:tabs>
              <w:spacing w:line="240" w:lineRule="auto"/>
              <w:ind w:left="120" w:firstLine="0"/>
              <w:jc w:val="left"/>
            </w:pPr>
            <w:r>
              <w:rPr>
                <w:rStyle w:val="12pt0pt"/>
                <w:rFonts w:eastAsia="SimSun"/>
              </w:rPr>
              <w:t>музыкальные жанры(песня, танец, марш);</w:t>
            </w:r>
          </w:p>
          <w:p w:rsidR="00B101EF" w:rsidRDefault="00B101EF" w:rsidP="00AD1BCB">
            <w:pPr>
              <w:pStyle w:val="100"/>
              <w:numPr>
                <w:ilvl w:val="0"/>
                <w:numId w:val="37"/>
              </w:numPr>
              <w:shd w:val="clear" w:color="auto" w:fill="auto"/>
              <w:tabs>
                <w:tab w:val="left" w:pos="259"/>
              </w:tabs>
              <w:spacing w:line="240" w:lineRule="auto"/>
              <w:ind w:left="120" w:firstLine="0"/>
              <w:jc w:val="left"/>
            </w:pPr>
            <w:r>
              <w:rPr>
                <w:rStyle w:val="12pt0pt"/>
                <w:rFonts w:eastAsia="SimSun"/>
              </w:rPr>
              <w:t>слуховое восприятие вокальной и инструментальной музыки;</w:t>
            </w:r>
          </w:p>
          <w:p w:rsidR="00B101EF" w:rsidRDefault="00B101EF" w:rsidP="00AD1BCB">
            <w:pPr>
              <w:pStyle w:val="100"/>
              <w:numPr>
                <w:ilvl w:val="0"/>
                <w:numId w:val="37"/>
              </w:numPr>
              <w:shd w:val="clear" w:color="auto" w:fill="auto"/>
              <w:tabs>
                <w:tab w:val="left" w:pos="259"/>
              </w:tabs>
              <w:spacing w:line="240" w:lineRule="auto"/>
              <w:ind w:left="120" w:firstLine="0"/>
              <w:jc w:val="left"/>
            </w:pPr>
            <w:r>
              <w:rPr>
                <w:rStyle w:val="12pt0pt"/>
                <w:rFonts w:eastAsia="SimSun"/>
              </w:rPr>
              <w:t>выразительные средства музыки.</w:t>
            </w:r>
          </w:p>
        </w:tc>
        <w:tc>
          <w:tcPr>
            <w:tcW w:w="2535" w:type="dxa"/>
          </w:tcPr>
          <w:p w:rsidR="00B101EF" w:rsidRDefault="00B101EF" w:rsidP="00B101EF">
            <w:pPr>
              <w:pStyle w:val="100"/>
              <w:shd w:val="clear" w:color="auto" w:fill="auto"/>
              <w:spacing w:line="240" w:lineRule="auto"/>
              <w:ind w:left="120" w:firstLine="0"/>
              <w:jc w:val="left"/>
            </w:pPr>
            <w:r>
              <w:rPr>
                <w:rStyle w:val="12pt0pt"/>
                <w:rFonts w:eastAsia="SimSun"/>
              </w:rPr>
              <w:t>Вокально - хоровые навыки: дыхание, дикция;</w:t>
            </w:r>
          </w:p>
          <w:p w:rsidR="00B101EF" w:rsidRDefault="00B101EF" w:rsidP="00AD1BCB">
            <w:pPr>
              <w:pStyle w:val="100"/>
              <w:numPr>
                <w:ilvl w:val="0"/>
                <w:numId w:val="38"/>
              </w:numPr>
              <w:shd w:val="clear" w:color="auto" w:fill="auto"/>
              <w:tabs>
                <w:tab w:val="left" w:pos="259"/>
              </w:tabs>
              <w:spacing w:line="240" w:lineRule="auto"/>
              <w:ind w:left="120" w:firstLine="0"/>
              <w:jc w:val="left"/>
            </w:pPr>
            <w:r>
              <w:rPr>
                <w:rStyle w:val="12pt0pt"/>
                <w:rFonts w:eastAsia="SimSun"/>
              </w:rPr>
              <w:t>протяжное исполнение песен;</w:t>
            </w:r>
          </w:p>
          <w:p w:rsidR="00B101EF" w:rsidRDefault="00B101EF" w:rsidP="00AD1BCB">
            <w:pPr>
              <w:pStyle w:val="100"/>
              <w:numPr>
                <w:ilvl w:val="0"/>
                <w:numId w:val="38"/>
              </w:numPr>
              <w:shd w:val="clear" w:color="auto" w:fill="auto"/>
              <w:tabs>
                <w:tab w:val="left" w:pos="269"/>
              </w:tabs>
              <w:spacing w:line="240" w:lineRule="auto"/>
              <w:ind w:left="120" w:firstLine="0"/>
              <w:jc w:val="left"/>
            </w:pPr>
            <w:r>
              <w:rPr>
                <w:rStyle w:val="12pt0pt"/>
                <w:rFonts w:eastAsia="SimSun"/>
              </w:rPr>
              <w:t>пение в подвижном темпе.</w:t>
            </w:r>
          </w:p>
        </w:tc>
        <w:tc>
          <w:tcPr>
            <w:tcW w:w="2535" w:type="dxa"/>
          </w:tcPr>
          <w:p w:rsidR="00B101EF" w:rsidRDefault="00B101EF" w:rsidP="00AD1BCB">
            <w:pPr>
              <w:pStyle w:val="100"/>
              <w:numPr>
                <w:ilvl w:val="0"/>
                <w:numId w:val="39"/>
              </w:numPr>
              <w:shd w:val="clear" w:color="auto" w:fill="auto"/>
              <w:tabs>
                <w:tab w:val="left" w:pos="269"/>
              </w:tabs>
              <w:spacing w:line="240" w:lineRule="auto"/>
              <w:ind w:left="120" w:firstLine="0"/>
              <w:jc w:val="left"/>
            </w:pPr>
            <w:r>
              <w:rPr>
                <w:rStyle w:val="12pt0pt"/>
                <w:rFonts w:eastAsia="SimSun"/>
              </w:rPr>
              <w:t>соотносить движения с характером музыки;</w:t>
            </w:r>
          </w:p>
          <w:p w:rsidR="00B101EF" w:rsidRDefault="00B101EF" w:rsidP="00AD1BCB">
            <w:pPr>
              <w:pStyle w:val="100"/>
              <w:numPr>
                <w:ilvl w:val="0"/>
                <w:numId w:val="39"/>
              </w:numPr>
              <w:shd w:val="clear" w:color="auto" w:fill="auto"/>
              <w:tabs>
                <w:tab w:val="left" w:pos="259"/>
              </w:tabs>
              <w:spacing w:line="240" w:lineRule="auto"/>
              <w:ind w:left="120" w:firstLine="0"/>
              <w:jc w:val="left"/>
            </w:pPr>
            <w:r>
              <w:rPr>
                <w:rStyle w:val="12pt0pt"/>
                <w:rFonts w:eastAsia="SimSun"/>
              </w:rPr>
              <w:t>менять движения в соответствии с трехчастной формой музыки;</w:t>
            </w:r>
          </w:p>
          <w:p w:rsidR="00B101EF" w:rsidRDefault="00B101EF" w:rsidP="00AD1BCB">
            <w:pPr>
              <w:pStyle w:val="100"/>
              <w:numPr>
                <w:ilvl w:val="0"/>
                <w:numId w:val="39"/>
              </w:numPr>
              <w:shd w:val="clear" w:color="auto" w:fill="auto"/>
              <w:tabs>
                <w:tab w:val="left" w:pos="264"/>
              </w:tabs>
              <w:spacing w:line="240" w:lineRule="auto"/>
              <w:ind w:left="120" w:firstLine="0"/>
              <w:jc w:val="left"/>
            </w:pPr>
            <w:r>
              <w:rPr>
                <w:rStyle w:val="12pt0pt"/>
                <w:rFonts w:eastAsia="SimSun"/>
              </w:rPr>
              <w:t>основные танцевальные движения.</w:t>
            </w:r>
          </w:p>
        </w:tc>
        <w:tc>
          <w:tcPr>
            <w:tcW w:w="2535" w:type="dxa"/>
          </w:tcPr>
          <w:p w:rsidR="00B101EF" w:rsidRDefault="00B101EF" w:rsidP="00B101EF">
            <w:pPr>
              <w:pStyle w:val="100"/>
              <w:shd w:val="clear" w:color="auto" w:fill="auto"/>
              <w:spacing w:line="240" w:lineRule="auto"/>
              <w:ind w:left="120" w:firstLine="0"/>
              <w:jc w:val="left"/>
            </w:pPr>
            <w:r>
              <w:rPr>
                <w:rStyle w:val="12pt0pt"/>
                <w:rFonts w:eastAsia="SimSun"/>
              </w:rPr>
              <w:t>- подыгрывание простейших мелодий индивидуально и в малом составе шумового оркестра.</w:t>
            </w:r>
          </w:p>
        </w:tc>
      </w:tr>
      <w:tr w:rsidR="00B101EF" w:rsidTr="00421862">
        <w:tc>
          <w:tcPr>
            <w:tcW w:w="2534" w:type="dxa"/>
          </w:tcPr>
          <w:p w:rsidR="00B101EF" w:rsidRPr="00856DE6" w:rsidRDefault="00B101EF" w:rsidP="00421862">
            <w:pPr>
              <w:pStyle w:val="100"/>
              <w:shd w:val="clear" w:color="auto" w:fill="auto"/>
              <w:spacing w:line="240" w:lineRule="exact"/>
              <w:ind w:firstLine="0"/>
              <w:rPr>
                <w:b/>
              </w:rPr>
            </w:pPr>
            <w:r w:rsidRPr="00856DE6">
              <w:rPr>
                <w:rStyle w:val="12pt0pt"/>
                <w:rFonts w:eastAsia="SimSun"/>
                <w:b/>
              </w:rPr>
              <w:t>Целевой ориентир:</w:t>
            </w:r>
          </w:p>
        </w:tc>
        <w:tc>
          <w:tcPr>
            <w:tcW w:w="2535" w:type="dxa"/>
          </w:tcPr>
          <w:p w:rsidR="00B101EF" w:rsidRPr="00856DE6" w:rsidRDefault="00B101EF" w:rsidP="00421862">
            <w:pPr>
              <w:pStyle w:val="100"/>
              <w:shd w:val="clear" w:color="auto" w:fill="auto"/>
              <w:spacing w:line="240" w:lineRule="exact"/>
              <w:ind w:left="140" w:firstLine="0"/>
              <w:jc w:val="left"/>
              <w:rPr>
                <w:b/>
              </w:rPr>
            </w:pPr>
            <w:r w:rsidRPr="00856DE6">
              <w:rPr>
                <w:rStyle w:val="12pt0pt"/>
                <w:rFonts w:eastAsia="SimSun"/>
                <w:b/>
              </w:rPr>
              <w:t>Целевой ориентир:</w:t>
            </w:r>
          </w:p>
        </w:tc>
        <w:tc>
          <w:tcPr>
            <w:tcW w:w="2535" w:type="dxa"/>
          </w:tcPr>
          <w:p w:rsidR="00B101EF" w:rsidRPr="00856DE6" w:rsidRDefault="00B101EF" w:rsidP="00421862">
            <w:pPr>
              <w:pStyle w:val="100"/>
              <w:shd w:val="clear" w:color="auto" w:fill="auto"/>
              <w:spacing w:line="240" w:lineRule="exact"/>
              <w:ind w:firstLine="0"/>
              <w:rPr>
                <w:b/>
              </w:rPr>
            </w:pPr>
            <w:r w:rsidRPr="00856DE6">
              <w:rPr>
                <w:rStyle w:val="12pt0pt"/>
                <w:rFonts w:eastAsia="SimSun"/>
                <w:b/>
              </w:rPr>
              <w:t>Целевой ориентир:</w:t>
            </w:r>
          </w:p>
        </w:tc>
        <w:tc>
          <w:tcPr>
            <w:tcW w:w="2535" w:type="dxa"/>
          </w:tcPr>
          <w:p w:rsidR="00B101EF" w:rsidRPr="00856DE6" w:rsidRDefault="00B101EF" w:rsidP="00421862">
            <w:pPr>
              <w:pStyle w:val="100"/>
              <w:shd w:val="clear" w:color="auto" w:fill="auto"/>
              <w:spacing w:line="240" w:lineRule="exact"/>
              <w:ind w:firstLine="0"/>
              <w:rPr>
                <w:b/>
              </w:rPr>
            </w:pPr>
            <w:r w:rsidRPr="00856DE6">
              <w:rPr>
                <w:rStyle w:val="12pt0pt"/>
                <w:rFonts w:eastAsia="SimSun"/>
                <w:b/>
              </w:rPr>
              <w:t>Целевой ориентир:</w:t>
            </w:r>
          </w:p>
        </w:tc>
      </w:tr>
      <w:tr w:rsidR="00B101EF" w:rsidTr="00421862">
        <w:tc>
          <w:tcPr>
            <w:tcW w:w="2534" w:type="dxa"/>
          </w:tcPr>
          <w:p w:rsidR="00B101EF" w:rsidRDefault="00B101EF" w:rsidP="00B101EF">
            <w:pPr>
              <w:pStyle w:val="100"/>
              <w:shd w:val="clear" w:color="auto" w:fill="auto"/>
              <w:spacing w:line="274" w:lineRule="exact"/>
              <w:ind w:left="120" w:firstLine="0"/>
              <w:jc w:val="left"/>
            </w:pPr>
            <w:r>
              <w:rPr>
                <w:rStyle w:val="12pt0pt"/>
                <w:rFonts w:eastAsia="SimSun"/>
              </w:rPr>
              <w:t>- проявляет любознательность к восприятию различных музыкальных произведений.</w:t>
            </w:r>
          </w:p>
        </w:tc>
        <w:tc>
          <w:tcPr>
            <w:tcW w:w="2535" w:type="dxa"/>
          </w:tcPr>
          <w:p w:rsidR="00B101EF" w:rsidRDefault="00B101EF" w:rsidP="00B101EF">
            <w:pPr>
              <w:pStyle w:val="100"/>
              <w:shd w:val="clear" w:color="auto" w:fill="auto"/>
              <w:spacing w:line="274" w:lineRule="exact"/>
              <w:ind w:left="120" w:firstLine="0"/>
              <w:jc w:val="left"/>
            </w:pPr>
            <w:r>
              <w:rPr>
                <w:rStyle w:val="12pt0pt"/>
                <w:rFonts w:eastAsia="SimSun"/>
              </w:rPr>
              <w:t>Эмоционально откликается на песни разного х</w:t>
            </w:r>
            <w:r w:rsidR="00973682">
              <w:rPr>
                <w:rStyle w:val="12pt0pt"/>
                <w:rFonts w:eastAsia="SimSun"/>
              </w:rPr>
              <w:t>арактера; -самостоятельно исполняет</w:t>
            </w:r>
            <w:r>
              <w:rPr>
                <w:rStyle w:val="12pt0pt"/>
                <w:rFonts w:eastAsia="SimSun"/>
              </w:rPr>
              <w:t xml:space="preserve"> песню.</w:t>
            </w:r>
          </w:p>
        </w:tc>
        <w:tc>
          <w:tcPr>
            <w:tcW w:w="2535" w:type="dxa"/>
          </w:tcPr>
          <w:p w:rsidR="00B101EF" w:rsidRDefault="00B101EF" w:rsidP="00B101EF">
            <w:pPr>
              <w:pStyle w:val="100"/>
              <w:shd w:val="clear" w:color="auto" w:fill="auto"/>
              <w:spacing w:line="274" w:lineRule="exact"/>
              <w:ind w:left="120" w:firstLine="0"/>
              <w:jc w:val="left"/>
            </w:pPr>
            <w:r>
              <w:rPr>
                <w:rStyle w:val="12pt0pt"/>
                <w:rFonts w:eastAsia="SimSun"/>
              </w:rPr>
              <w:t>- владеет основными танцевальными движениями, проявляет самостоятельность и волевые усилия.</w:t>
            </w:r>
          </w:p>
        </w:tc>
        <w:tc>
          <w:tcPr>
            <w:tcW w:w="2535" w:type="dxa"/>
          </w:tcPr>
          <w:p w:rsidR="00B101EF" w:rsidRDefault="00B101EF" w:rsidP="00B101EF">
            <w:pPr>
              <w:pStyle w:val="100"/>
              <w:shd w:val="clear" w:color="auto" w:fill="auto"/>
              <w:spacing w:line="274" w:lineRule="exact"/>
              <w:ind w:left="120" w:firstLine="0"/>
              <w:jc w:val="left"/>
            </w:pPr>
            <w:r>
              <w:rPr>
                <w:rStyle w:val="12pt0pt"/>
                <w:rFonts w:eastAsia="SimSun"/>
              </w:rPr>
              <w:t>- владеет</w:t>
            </w:r>
          </w:p>
          <w:p w:rsidR="00B101EF" w:rsidRDefault="00B101EF" w:rsidP="00B101EF">
            <w:pPr>
              <w:pStyle w:val="100"/>
              <w:shd w:val="clear" w:color="auto" w:fill="auto"/>
              <w:spacing w:line="274" w:lineRule="exact"/>
              <w:ind w:left="120" w:firstLine="0"/>
              <w:jc w:val="left"/>
            </w:pPr>
            <w:r>
              <w:rPr>
                <w:rStyle w:val="12pt0pt"/>
                <w:rFonts w:eastAsia="SimSun"/>
              </w:rPr>
              <w:t>самостоятельными и коллективными умениями при игре на детских инструментах.</w:t>
            </w:r>
          </w:p>
        </w:tc>
      </w:tr>
    </w:tbl>
    <w:p w:rsidR="00B101EF" w:rsidRPr="006A39A1" w:rsidRDefault="00B101EF" w:rsidP="00CE68B5">
      <w:pPr>
        <w:pStyle w:val="a5"/>
        <w:tabs>
          <w:tab w:val="left" w:pos="567"/>
        </w:tabs>
        <w:spacing w:before="0" w:beforeAutospacing="0" w:after="0" w:afterAutospacing="0" w:line="360" w:lineRule="auto"/>
        <w:jc w:val="both"/>
        <w:rPr>
          <w:b/>
          <w:lang w:val="tt-RU"/>
        </w:rPr>
      </w:pPr>
    </w:p>
    <w:tbl>
      <w:tblPr>
        <w:tblStyle w:val="afd"/>
        <w:tblW w:w="0" w:type="auto"/>
        <w:tblLook w:val="04A0"/>
      </w:tblPr>
      <w:tblGrid>
        <w:gridCol w:w="2534"/>
        <w:gridCol w:w="2535"/>
        <w:gridCol w:w="2535"/>
        <w:gridCol w:w="2535"/>
      </w:tblGrid>
      <w:tr w:rsidR="00B101EF" w:rsidTr="00421862">
        <w:tc>
          <w:tcPr>
            <w:tcW w:w="10139" w:type="dxa"/>
            <w:gridSpan w:val="4"/>
          </w:tcPr>
          <w:p w:rsidR="00B101EF" w:rsidRPr="00B101EF" w:rsidRDefault="00B101EF" w:rsidP="00421862">
            <w:pPr>
              <w:pStyle w:val="a5"/>
              <w:tabs>
                <w:tab w:val="left" w:pos="567"/>
              </w:tabs>
              <w:spacing w:before="0" w:beforeAutospacing="0" w:after="0" w:afterAutospacing="0"/>
              <w:jc w:val="center"/>
              <w:rPr>
                <w:b/>
              </w:rPr>
            </w:pPr>
            <w:bookmarkStart w:id="53" w:name="_Toc420598542"/>
            <w:bookmarkStart w:id="54" w:name="_Toc420597628"/>
            <w:bookmarkStart w:id="55" w:name="_Toc419228628"/>
            <w:bookmarkStart w:id="56" w:name="_Toc422496184"/>
            <w:r w:rsidRPr="00B101EF">
              <w:rPr>
                <w:rStyle w:val="12pt0pt"/>
                <w:rFonts w:eastAsia="SimSun"/>
                <w:b/>
              </w:rPr>
              <w:t>Ст</w:t>
            </w:r>
            <w:r w:rsidR="005B29B6">
              <w:rPr>
                <w:rStyle w:val="12pt0pt"/>
                <w:rFonts w:eastAsia="SimSun"/>
                <w:b/>
              </w:rPr>
              <w:t>аршая группа</w:t>
            </w:r>
            <w:r w:rsidRPr="00B101EF">
              <w:rPr>
                <w:rStyle w:val="12pt0pt"/>
                <w:rFonts w:eastAsia="SimSun"/>
                <w:b/>
              </w:rPr>
              <w:t xml:space="preserve"> (5-6 лет)</w:t>
            </w:r>
          </w:p>
        </w:tc>
      </w:tr>
      <w:tr w:rsidR="00B101EF" w:rsidTr="00421862">
        <w:tc>
          <w:tcPr>
            <w:tcW w:w="10139" w:type="dxa"/>
            <w:gridSpan w:val="4"/>
          </w:tcPr>
          <w:p w:rsidR="00B101EF" w:rsidRPr="00B101EF" w:rsidRDefault="00B101EF" w:rsidP="00410C7E">
            <w:pPr>
              <w:pStyle w:val="100"/>
              <w:shd w:val="clear" w:color="auto" w:fill="auto"/>
              <w:spacing w:line="274" w:lineRule="exact"/>
              <w:ind w:left="120" w:firstLine="0"/>
              <w:jc w:val="left"/>
            </w:pPr>
            <w:r>
              <w:rPr>
                <w:rStyle w:val="12pt0pt"/>
                <w:rFonts w:eastAsia="SimSun"/>
              </w:rPr>
              <w:t>Цель: создание условий для эмоционального развития и восприятия музыкально - художественной деятельности.</w:t>
            </w:r>
            <w:r>
              <w:rPr>
                <w:rStyle w:val="12pt0pt"/>
                <w:rFonts w:eastAsia="SimSun"/>
              </w:rPr>
              <w:br/>
              <w:t>Задача: обеспечить</w:t>
            </w:r>
            <w:r w:rsidR="00410C7E">
              <w:rPr>
                <w:rStyle w:val="12pt0pt"/>
                <w:rFonts w:eastAsia="SimSun"/>
              </w:rPr>
              <w:t xml:space="preserve"> психолого</w:t>
            </w:r>
            <w:r>
              <w:rPr>
                <w:rStyle w:val="12pt0pt"/>
                <w:rFonts w:eastAsia="SimSun"/>
              </w:rPr>
              <w:t>–педагогическое</w:t>
            </w:r>
            <w:r w:rsidR="00410C7E">
              <w:rPr>
                <w:rStyle w:val="12pt0pt"/>
                <w:rFonts w:eastAsia="SimSun"/>
              </w:rPr>
              <w:t xml:space="preserve"> </w:t>
            </w:r>
            <w:r>
              <w:rPr>
                <w:rStyle w:val="12pt0pt"/>
                <w:rFonts w:eastAsia="SimSun"/>
              </w:rPr>
              <w:t>сопровождение</w:t>
            </w:r>
            <w:r w:rsidR="00410C7E">
              <w:rPr>
                <w:rStyle w:val="12pt0pt"/>
                <w:rFonts w:eastAsia="SimSun"/>
              </w:rPr>
              <w:t xml:space="preserve"> музыкально</w:t>
            </w:r>
            <w:r>
              <w:rPr>
                <w:rStyle w:val="12pt0pt"/>
                <w:rFonts w:eastAsia="SimSun"/>
              </w:rPr>
              <w:t>–</w:t>
            </w:r>
            <w:r w:rsidR="00410C7E">
              <w:rPr>
                <w:rStyle w:val="12pt0pt"/>
                <w:rFonts w:eastAsia="SimSun"/>
              </w:rPr>
              <w:t>о</w:t>
            </w:r>
            <w:r>
              <w:rPr>
                <w:rStyle w:val="12pt0pt"/>
                <w:rFonts w:eastAsia="SimSun"/>
              </w:rPr>
              <w:t>бразовательного</w:t>
            </w:r>
            <w:r w:rsidR="00410C7E">
              <w:rPr>
                <w:rStyle w:val="12pt0pt"/>
                <w:rFonts w:eastAsia="SimSun"/>
              </w:rPr>
              <w:t xml:space="preserve"> </w:t>
            </w:r>
            <w:r>
              <w:rPr>
                <w:rStyle w:val="12pt0pt"/>
                <w:rFonts w:eastAsia="SimSun"/>
              </w:rPr>
              <w:t>процесса.</w:t>
            </w:r>
          </w:p>
        </w:tc>
      </w:tr>
      <w:tr w:rsidR="00B101EF" w:rsidTr="00421862">
        <w:tc>
          <w:tcPr>
            <w:tcW w:w="2534" w:type="dxa"/>
          </w:tcPr>
          <w:p w:rsidR="00B101EF" w:rsidRPr="00856DE6" w:rsidRDefault="00B101EF" w:rsidP="00B101EF">
            <w:pPr>
              <w:pStyle w:val="a5"/>
              <w:tabs>
                <w:tab w:val="left" w:pos="567"/>
              </w:tabs>
              <w:spacing w:before="0" w:beforeAutospacing="0" w:after="0" w:afterAutospacing="0"/>
              <w:jc w:val="center"/>
              <w:rPr>
                <w:b/>
              </w:rPr>
            </w:pPr>
            <w:r w:rsidRPr="00856DE6">
              <w:rPr>
                <w:rStyle w:val="12pt0pt"/>
                <w:rFonts w:eastAsia="SimSun"/>
                <w:b/>
              </w:rPr>
              <w:t>Слушание (восприятие)</w:t>
            </w:r>
          </w:p>
        </w:tc>
        <w:tc>
          <w:tcPr>
            <w:tcW w:w="2535" w:type="dxa"/>
          </w:tcPr>
          <w:p w:rsidR="00B101EF" w:rsidRPr="00856DE6" w:rsidRDefault="00B101EF" w:rsidP="00B101EF">
            <w:pPr>
              <w:pStyle w:val="a5"/>
              <w:tabs>
                <w:tab w:val="left" w:pos="567"/>
              </w:tabs>
              <w:spacing w:before="0" w:beforeAutospacing="0" w:after="0" w:afterAutospacing="0"/>
              <w:jc w:val="center"/>
              <w:rPr>
                <w:b/>
              </w:rPr>
            </w:pPr>
            <w:r w:rsidRPr="00856DE6">
              <w:rPr>
                <w:rStyle w:val="12pt0pt"/>
                <w:rFonts w:eastAsia="SimSun"/>
                <w:b/>
              </w:rPr>
              <w:t>Пение</w:t>
            </w:r>
          </w:p>
        </w:tc>
        <w:tc>
          <w:tcPr>
            <w:tcW w:w="2535" w:type="dxa"/>
          </w:tcPr>
          <w:p w:rsidR="00B101EF" w:rsidRPr="00856DE6" w:rsidRDefault="00B101EF" w:rsidP="00B101EF">
            <w:pPr>
              <w:pStyle w:val="a5"/>
              <w:tabs>
                <w:tab w:val="left" w:pos="567"/>
              </w:tabs>
              <w:spacing w:before="0" w:beforeAutospacing="0" w:after="0" w:afterAutospacing="0"/>
              <w:jc w:val="center"/>
              <w:rPr>
                <w:b/>
              </w:rPr>
            </w:pPr>
            <w:r w:rsidRPr="00856DE6">
              <w:rPr>
                <w:rStyle w:val="12pt0pt"/>
                <w:rFonts w:eastAsia="SimSun"/>
                <w:b/>
              </w:rPr>
              <w:t>Музыкально  ритмические движения</w:t>
            </w:r>
          </w:p>
        </w:tc>
        <w:tc>
          <w:tcPr>
            <w:tcW w:w="2535" w:type="dxa"/>
          </w:tcPr>
          <w:p w:rsidR="00B101EF" w:rsidRPr="00856DE6" w:rsidRDefault="00B101EF" w:rsidP="00B101EF">
            <w:pPr>
              <w:pStyle w:val="100"/>
              <w:shd w:val="clear" w:color="auto" w:fill="auto"/>
              <w:spacing w:line="240" w:lineRule="auto"/>
              <w:ind w:left="120" w:firstLine="0"/>
              <w:rPr>
                <w:b/>
              </w:rPr>
            </w:pPr>
            <w:r w:rsidRPr="00856DE6">
              <w:rPr>
                <w:rStyle w:val="12pt0pt"/>
                <w:rFonts w:eastAsia="SimSun"/>
                <w:b/>
              </w:rPr>
              <w:t>Игра на детских</w:t>
            </w:r>
          </w:p>
          <w:p w:rsidR="00B101EF" w:rsidRPr="00856DE6" w:rsidRDefault="00B101EF" w:rsidP="00B101EF">
            <w:pPr>
              <w:pStyle w:val="100"/>
              <w:shd w:val="clear" w:color="auto" w:fill="auto"/>
              <w:spacing w:line="240" w:lineRule="auto"/>
              <w:ind w:left="120" w:firstLine="0"/>
              <w:rPr>
                <w:b/>
              </w:rPr>
            </w:pPr>
            <w:r w:rsidRPr="00856DE6">
              <w:rPr>
                <w:rStyle w:val="12pt0pt"/>
                <w:rFonts w:eastAsia="SimSun"/>
                <w:b/>
              </w:rPr>
              <w:t>музыкальных</w:t>
            </w:r>
          </w:p>
          <w:p w:rsidR="00B101EF" w:rsidRPr="00856DE6" w:rsidRDefault="00B101EF" w:rsidP="00B101EF">
            <w:pPr>
              <w:pStyle w:val="a5"/>
              <w:tabs>
                <w:tab w:val="left" w:pos="567"/>
              </w:tabs>
              <w:spacing w:before="0" w:beforeAutospacing="0" w:after="0" w:afterAutospacing="0"/>
              <w:jc w:val="center"/>
              <w:rPr>
                <w:b/>
              </w:rPr>
            </w:pPr>
            <w:r w:rsidRPr="00856DE6">
              <w:rPr>
                <w:rStyle w:val="12pt0pt"/>
                <w:rFonts w:eastAsia="SimSun"/>
                <w:b/>
              </w:rPr>
              <w:t>инструментах.</w:t>
            </w:r>
          </w:p>
        </w:tc>
      </w:tr>
      <w:tr w:rsidR="00B101EF" w:rsidTr="00421862">
        <w:tc>
          <w:tcPr>
            <w:tcW w:w="2534" w:type="dxa"/>
          </w:tcPr>
          <w:p w:rsidR="00B101EF" w:rsidRDefault="00B101EF" w:rsidP="00AD1BCB">
            <w:pPr>
              <w:pStyle w:val="100"/>
              <w:numPr>
                <w:ilvl w:val="0"/>
                <w:numId w:val="40"/>
              </w:numPr>
              <w:shd w:val="clear" w:color="auto" w:fill="auto"/>
              <w:tabs>
                <w:tab w:val="left" w:pos="250"/>
              </w:tabs>
              <w:spacing w:line="274" w:lineRule="exact"/>
              <w:ind w:left="120" w:firstLine="0"/>
              <w:jc w:val="left"/>
            </w:pPr>
            <w:r>
              <w:rPr>
                <w:rStyle w:val="12pt0pt"/>
                <w:rFonts w:eastAsia="SimSun"/>
              </w:rPr>
              <w:t>знакомство с классической, народной и современной музыкой;</w:t>
            </w:r>
          </w:p>
          <w:p w:rsidR="00B101EF" w:rsidRDefault="00B101EF" w:rsidP="00B101EF">
            <w:pPr>
              <w:pStyle w:val="100"/>
              <w:shd w:val="clear" w:color="auto" w:fill="auto"/>
              <w:tabs>
                <w:tab w:val="left" w:pos="259"/>
              </w:tabs>
              <w:spacing w:line="240" w:lineRule="auto"/>
              <w:ind w:left="120" w:firstLine="0"/>
              <w:jc w:val="left"/>
            </w:pPr>
            <w:r>
              <w:rPr>
                <w:rStyle w:val="12pt0pt"/>
                <w:rFonts w:eastAsia="SimSun"/>
              </w:rPr>
              <w:t>развитие звуковысотного и динамического слуха;</w:t>
            </w:r>
          </w:p>
        </w:tc>
        <w:tc>
          <w:tcPr>
            <w:tcW w:w="2535" w:type="dxa"/>
          </w:tcPr>
          <w:p w:rsidR="00B101EF" w:rsidRDefault="00B101EF" w:rsidP="00B101EF">
            <w:pPr>
              <w:pStyle w:val="100"/>
              <w:shd w:val="clear" w:color="auto" w:fill="auto"/>
              <w:spacing w:line="274" w:lineRule="exact"/>
              <w:ind w:left="120" w:firstLine="0"/>
              <w:jc w:val="left"/>
            </w:pPr>
            <w:r>
              <w:rPr>
                <w:rStyle w:val="12pt0pt"/>
                <w:rFonts w:eastAsia="SimSun"/>
              </w:rPr>
              <w:t>- певческие навыки: звукообразование, дыхание, дикция, самостоятельность в песенном творчестве.</w:t>
            </w:r>
          </w:p>
        </w:tc>
        <w:tc>
          <w:tcPr>
            <w:tcW w:w="2535" w:type="dxa"/>
          </w:tcPr>
          <w:p w:rsidR="00B101EF" w:rsidRDefault="00B101EF" w:rsidP="00B101EF">
            <w:pPr>
              <w:pStyle w:val="100"/>
              <w:shd w:val="clear" w:color="auto" w:fill="auto"/>
              <w:spacing w:line="274" w:lineRule="exact"/>
              <w:ind w:left="120" w:firstLine="0"/>
              <w:jc w:val="left"/>
            </w:pPr>
            <w:r>
              <w:rPr>
                <w:rStyle w:val="12pt0pt"/>
                <w:rFonts w:eastAsia="SimSun"/>
              </w:rPr>
              <w:t>- русские хороводы, пляски, танцы других народов.</w:t>
            </w:r>
          </w:p>
          <w:p w:rsidR="00B101EF" w:rsidRDefault="00B101EF" w:rsidP="00B101EF">
            <w:pPr>
              <w:pStyle w:val="100"/>
              <w:shd w:val="clear" w:color="auto" w:fill="auto"/>
              <w:spacing w:line="274" w:lineRule="exact"/>
              <w:ind w:left="120" w:firstLine="0"/>
              <w:jc w:val="left"/>
            </w:pPr>
            <w:r>
              <w:rPr>
                <w:rStyle w:val="12pt0pt"/>
                <w:rFonts w:eastAsia="SimSun"/>
              </w:rPr>
              <w:t>Композиция танца, инсценирование танцевальных песен.</w:t>
            </w:r>
          </w:p>
        </w:tc>
        <w:tc>
          <w:tcPr>
            <w:tcW w:w="2535" w:type="dxa"/>
          </w:tcPr>
          <w:p w:rsidR="00B101EF" w:rsidRDefault="00B101EF" w:rsidP="00B101EF">
            <w:pPr>
              <w:pStyle w:val="100"/>
              <w:shd w:val="clear" w:color="auto" w:fill="auto"/>
              <w:spacing w:line="278" w:lineRule="exact"/>
              <w:ind w:firstLine="0"/>
              <w:jc w:val="both"/>
            </w:pPr>
            <w:r>
              <w:rPr>
                <w:rStyle w:val="12pt0pt"/>
                <w:rFonts w:eastAsia="SimSun"/>
              </w:rPr>
              <w:t>Исполнение простейших мелодий индивидуально и в оркестре.</w:t>
            </w:r>
          </w:p>
        </w:tc>
      </w:tr>
      <w:tr w:rsidR="00B101EF" w:rsidTr="00421862">
        <w:tc>
          <w:tcPr>
            <w:tcW w:w="2534" w:type="dxa"/>
          </w:tcPr>
          <w:p w:rsidR="00B101EF" w:rsidRPr="00856DE6" w:rsidRDefault="00B101EF" w:rsidP="00421862">
            <w:pPr>
              <w:pStyle w:val="100"/>
              <w:shd w:val="clear" w:color="auto" w:fill="auto"/>
              <w:spacing w:line="240" w:lineRule="exact"/>
              <w:ind w:firstLine="0"/>
              <w:rPr>
                <w:b/>
              </w:rPr>
            </w:pPr>
            <w:r w:rsidRPr="00856DE6">
              <w:rPr>
                <w:rStyle w:val="12pt0pt"/>
                <w:rFonts w:eastAsia="SimSun"/>
                <w:b/>
              </w:rPr>
              <w:t>Целевой ориентир:</w:t>
            </w:r>
          </w:p>
        </w:tc>
        <w:tc>
          <w:tcPr>
            <w:tcW w:w="2535" w:type="dxa"/>
          </w:tcPr>
          <w:p w:rsidR="00B101EF" w:rsidRPr="00856DE6" w:rsidRDefault="00B101EF" w:rsidP="00421862">
            <w:pPr>
              <w:pStyle w:val="100"/>
              <w:shd w:val="clear" w:color="auto" w:fill="auto"/>
              <w:spacing w:line="240" w:lineRule="exact"/>
              <w:ind w:left="140" w:firstLine="0"/>
              <w:jc w:val="left"/>
              <w:rPr>
                <w:b/>
              </w:rPr>
            </w:pPr>
            <w:r w:rsidRPr="00856DE6">
              <w:rPr>
                <w:rStyle w:val="12pt0pt"/>
                <w:rFonts w:eastAsia="SimSun"/>
                <w:b/>
              </w:rPr>
              <w:t>Целевой ориентир:</w:t>
            </w:r>
          </w:p>
        </w:tc>
        <w:tc>
          <w:tcPr>
            <w:tcW w:w="2535" w:type="dxa"/>
          </w:tcPr>
          <w:p w:rsidR="00B101EF" w:rsidRPr="00856DE6" w:rsidRDefault="00B101EF" w:rsidP="00421862">
            <w:pPr>
              <w:pStyle w:val="100"/>
              <w:shd w:val="clear" w:color="auto" w:fill="auto"/>
              <w:spacing w:line="240" w:lineRule="exact"/>
              <w:ind w:firstLine="0"/>
              <w:rPr>
                <w:b/>
              </w:rPr>
            </w:pPr>
            <w:r w:rsidRPr="00856DE6">
              <w:rPr>
                <w:rStyle w:val="12pt0pt"/>
                <w:rFonts w:eastAsia="SimSun"/>
                <w:b/>
              </w:rPr>
              <w:t>Целевой ориентир:</w:t>
            </w:r>
          </w:p>
        </w:tc>
        <w:tc>
          <w:tcPr>
            <w:tcW w:w="2535" w:type="dxa"/>
          </w:tcPr>
          <w:p w:rsidR="00B101EF" w:rsidRPr="00856DE6" w:rsidRDefault="00B101EF" w:rsidP="00421862">
            <w:pPr>
              <w:pStyle w:val="100"/>
              <w:shd w:val="clear" w:color="auto" w:fill="auto"/>
              <w:spacing w:line="240" w:lineRule="exact"/>
              <w:ind w:firstLine="0"/>
              <w:rPr>
                <w:b/>
              </w:rPr>
            </w:pPr>
            <w:r w:rsidRPr="00856DE6">
              <w:rPr>
                <w:rStyle w:val="12pt0pt"/>
                <w:rFonts w:eastAsia="SimSun"/>
                <w:b/>
              </w:rPr>
              <w:t>Целевой ориентир:</w:t>
            </w:r>
          </w:p>
        </w:tc>
      </w:tr>
      <w:tr w:rsidR="00B101EF" w:rsidTr="00421862">
        <w:tc>
          <w:tcPr>
            <w:tcW w:w="2534" w:type="dxa"/>
          </w:tcPr>
          <w:p w:rsidR="00B101EF" w:rsidRDefault="00B101EF" w:rsidP="00B101EF">
            <w:pPr>
              <w:pStyle w:val="100"/>
              <w:shd w:val="clear" w:color="auto" w:fill="auto"/>
              <w:spacing w:line="274" w:lineRule="exact"/>
              <w:ind w:left="120" w:firstLine="0"/>
              <w:jc w:val="left"/>
            </w:pPr>
            <w:r>
              <w:rPr>
                <w:rStyle w:val="12pt0pt"/>
                <w:rFonts w:eastAsia="SimSun"/>
              </w:rPr>
              <w:t>- проявляет</w:t>
            </w:r>
          </w:p>
          <w:p w:rsidR="00B101EF" w:rsidRDefault="00B101EF" w:rsidP="00B101EF">
            <w:pPr>
              <w:pStyle w:val="100"/>
              <w:shd w:val="clear" w:color="auto" w:fill="auto"/>
              <w:spacing w:line="274" w:lineRule="exact"/>
              <w:ind w:left="120" w:firstLine="0"/>
              <w:jc w:val="left"/>
            </w:pPr>
            <w:r>
              <w:rPr>
                <w:rStyle w:val="12pt0pt"/>
                <w:rFonts w:eastAsia="SimSun"/>
              </w:rPr>
              <w:t>любознательность к музыке, исполнительству в коллективе и индивидуально.</w:t>
            </w:r>
          </w:p>
        </w:tc>
        <w:tc>
          <w:tcPr>
            <w:tcW w:w="2535" w:type="dxa"/>
          </w:tcPr>
          <w:p w:rsidR="00B101EF" w:rsidRDefault="00B101EF" w:rsidP="00B101EF">
            <w:pPr>
              <w:pStyle w:val="100"/>
              <w:shd w:val="clear" w:color="auto" w:fill="auto"/>
              <w:spacing w:line="274" w:lineRule="exact"/>
              <w:ind w:left="120" w:firstLine="0"/>
              <w:jc w:val="left"/>
            </w:pPr>
            <w:r>
              <w:rPr>
                <w:rStyle w:val="12pt0pt"/>
                <w:rFonts w:eastAsia="SimSun"/>
              </w:rPr>
              <w:t>- ребенок владеет культурными способами деятельности.</w:t>
            </w:r>
          </w:p>
        </w:tc>
        <w:tc>
          <w:tcPr>
            <w:tcW w:w="2535" w:type="dxa"/>
          </w:tcPr>
          <w:p w:rsidR="00B101EF" w:rsidRDefault="00B101EF" w:rsidP="00B101EF">
            <w:pPr>
              <w:pStyle w:val="100"/>
              <w:shd w:val="clear" w:color="auto" w:fill="auto"/>
              <w:spacing w:line="274" w:lineRule="exact"/>
              <w:ind w:left="120" w:firstLine="0"/>
              <w:jc w:val="left"/>
            </w:pPr>
            <w:r>
              <w:rPr>
                <w:rStyle w:val="12pt0pt"/>
                <w:rFonts w:eastAsia="SimSun"/>
              </w:rPr>
              <w:t>- ребенок проявляет интерес к двигательной активности, ритмическому творчеству.</w:t>
            </w:r>
          </w:p>
        </w:tc>
        <w:tc>
          <w:tcPr>
            <w:tcW w:w="2535" w:type="dxa"/>
          </w:tcPr>
          <w:p w:rsidR="00B101EF" w:rsidRDefault="00B101EF" w:rsidP="00B101EF">
            <w:pPr>
              <w:pStyle w:val="100"/>
              <w:shd w:val="clear" w:color="auto" w:fill="auto"/>
              <w:spacing w:line="274" w:lineRule="exact"/>
              <w:ind w:left="120" w:firstLine="0"/>
              <w:jc w:val="left"/>
            </w:pPr>
            <w:r>
              <w:rPr>
                <w:rStyle w:val="12pt0pt"/>
                <w:rFonts w:eastAsia="SimSun"/>
              </w:rPr>
              <w:t>- ребенок обладает начальными сведениями об оркестре и его инструментах.</w:t>
            </w:r>
          </w:p>
        </w:tc>
      </w:tr>
    </w:tbl>
    <w:p w:rsidR="00B101EF" w:rsidRDefault="00B101EF" w:rsidP="009039EE">
      <w:pPr>
        <w:pStyle w:val="3New"/>
      </w:pPr>
    </w:p>
    <w:tbl>
      <w:tblPr>
        <w:tblStyle w:val="afd"/>
        <w:tblW w:w="0" w:type="auto"/>
        <w:tblLook w:val="04A0"/>
      </w:tblPr>
      <w:tblGrid>
        <w:gridCol w:w="2534"/>
        <w:gridCol w:w="2535"/>
        <w:gridCol w:w="2535"/>
        <w:gridCol w:w="2535"/>
      </w:tblGrid>
      <w:tr w:rsidR="00B101EF" w:rsidTr="00421862">
        <w:tc>
          <w:tcPr>
            <w:tcW w:w="10139" w:type="dxa"/>
            <w:gridSpan w:val="4"/>
          </w:tcPr>
          <w:p w:rsidR="00B101EF" w:rsidRPr="00B101EF" w:rsidRDefault="00B101EF" w:rsidP="00421862">
            <w:pPr>
              <w:pStyle w:val="a5"/>
              <w:tabs>
                <w:tab w:val="left" w:pos="567"/>
              </w:tabs>
              <w:spacing w:before="0" w:beforeAutospacing="0" w:after="0" w:afterAutospacing="0"/>
              <w:jc w:val="center"/>
              <w:rPr>
                <w:b/>
              </w:rPr>
            </w:pPr>
            <w:r w:rsidRPr="00B101EF">
              <w:rPr>
                <w:rStyle w:val="12pt0pt"/>
                <w:rFonts w:eastAsia="SimSun"/>
                <w:b/>
              </w:rPr>
              <w:t>Подготовите</w:t>
            </w:r>
            <w:r w:rsidR="003770CF">
              <w:rPr>
                <w:rStyle w:val="12pt0pt"/>
                <w:rFonts w:eastAsia="SimSun"/>
                <w:b/>
              </w:rPr>
              <w:t>льная группа</w:t>
            </w:r>
            <w:r w:rsidRPr="00B101EF">
              <w:rPr>
                <w:rStyle w:val="12pt0pt"/>
                <w:rFonts w:eastAsia="SimSun"/>
                <w:b/>
              </w:rPr>
              <w:t xml:space="preserve"> (6-7лет)</w:t>
            </w:r>
          </w:p>
        </w:tc>
      </w:tr>
      <w:tr w:rsidR="00B101EF" w:rsidTr="00421862">
        <w:tc>
          <w:tcPr>
            <w:tcW w:w="10139" w:type="dxa"/>
            <w:gridSpan w:val="4"/>
          </w:tcPr>
          <w:p w:rsidR="006A39A1" w:rsidRDefault="00324C8D" w:rsidP="006A39A1">
            <w:pPr>
              <w:pStyle w:val="52"/>
              <w:shd w:val="clear" w:color="auto" w:fill="auto"/>
              <w:spacing w:after="0" w:line="276" w:lineRule="auto"/>
              <w:ind w:firstLine="400"/>
              <w:jc w:val="both"/>
              <w:rPr>
                <w:sz w:val="24"/>
                <w:szCs w:val="24"/>
              </w:rPr>
            </w:pPr>
            <w:r>
              <w:rPr>
                <w:rStyle w:val="12pt0pt"/>
                <w:rFonts w:eastAsia="SimSun"/>
              </w:rPr>
              <w:t>Цель:</w:t>
            </w:r>
            <w:r w:rsidR="006A39A1">
              <w:t xml:space="preserve"> </w:t>
            </w:r>
            <w:r w:rsidR="006A39A1">
              <w:rPr>
                <w:sz w:val="24"/>
                <w:szCs w:val="24"/>
                <w:lang w:val="tt-RU"/>
              </w:rPr>
              <w:t>р</w:t>
            </w:r>
            <w:r w:rsidR="006A39A1">
              <w:rPr>
                <w:sz w:val="24"/>
                <w:szCs w:val="24"/>
              </w:rPr>
              <w:t>азвивать эстетическое восприятие, чувство ритма, художественный вкус, эстетическое отношение к окружающему, к искусству и художественной деятельности.</w:t>
            </w:r>
          </w:p>
          <w:p w:rsidR="00B101EF" w:rsidRPr="006A39A1" w:rsidRDefault="00324C8D" w:rsidP="006A39A1">
            <w:pPr>
              <w:pStyle w:val="52"/>
              <w:shd w:val="clear" w:color="auto" w:fill="auto"/>
              <w:spacing w:after="0" w:line="276" w:lineRule="auto"/>
              <w:ind w:right="20" w:firstLine="400"/>
              <w:jc w:val="both"/>
              <w:rPr>
                <w:b/>
                <w:sz w:val="24"/>
                <w:szCs w:val="24"/>
                <w:lang w:val="tt-RU"/>
              </w:rPr>
            </w:pPr>
            <w:r>
              <w:rPr>
                <w:rStyle w:val="12pt0pt"/>
                <w:rFonts w:eastAsia="SimSun"/>
              </w:rPr>
              <w:lastRenderedPageBreak/>
              <w:t xml:space="preserve">Задача: </w:t>
            </w:r>
            <w:r w:rsidR="006A39A1">
              <w:rPr>
                <w:sz w:val="24"/>
                <w:szCs w:val="24"/>
                <w:lang w:val="tt-RU"/>
              </w:rPr>
              <w:t>в</w:t>
            </w:r>
            <w:r w:rsidR="006A39A1">
              <w:rPr>
                <w:sz w:val="24"/>
                <w:szCs w:val="24"/>
              </w:rPr>
              <w:t>оспитывать интерес к искусству родного края; любовь и бережное отношение к произведениям искусства. Поощрять активное участие детей в художественной деятельности по собственному желанию и под руководством взрослого.</w:t>
            </w:r>
          </w:p>
        </w:tc>
      </w:tr>
      <w:tr w:rsidR="00B101EF" w:rsidTr="00421862">
        <w:tc>
          <w:tcPr>
            <w:tcW w:w="2534" w:type="dxa"/>
          </w:tcPr>
          <w:p w:rsidR="00B101EF" w:rsidRPr="00856DE6" w:rsidRDefault="00B101EF" w:rsidP="00B101EF">
            <w:pPr>
              <w:pStyle w:val="a5"/>
              <w:tabs>
                <w:tab w:val="left" w:pos="567"/>
              </w:tabs>
              <w:spacing w:before="0" w:beforeAutospacing="0" w:after="0" w:afterAutospacing="0"/>
              <w:jc w:val="center"/>
              <w:rPr>
                <w:b/>
              </w:rPr>
            </w:pPr>
            <w:r w:rsidRPr="00856DE6">
              <w:rPr>
                <w:rStyle w:val="12pt0pt"/>
                <w:rFonts w:eastAsia="SimSun"/>
                <w:b/>
              </w:rPr>
              <w:lastRenderedPageBreak/>
              <w:t>Слушание (восприятие)</w:t>
            </w:r>
          </w:p>
        </w:tc>
        <w:tc>
          <w:tcPr>
            <w:tcW w:w="2535" w:type="dxa"/>
          </w:tcPr>
          <w:p w:rsidR="00B101EF" w:rsidRPr="00856DE6" w:rsidRDefault="00B101EF" w:rsidP="00B101EF">
            <w:pPr>
              <w:pStyle w:val="a5"/>
              <w:tabs>
                <w:tab w:val="left" w:pos="567"/>
              </w:tabs>
              <w:spacing w:before="0" w:beforeAutospacing="0" w:after="0" w:afterAutospacing="0"/>
              <w:jc w:val="center"/>
              <w:rPr>
                <w:b/>
              </w:rPr>
            </w:pPr>
            <w:r w:rsidRPr="00856DE6">
              <w:rPr>
                <w:rStyle w:val="12pt0pt"/>
                <w:rFonts w:eastAsia="SimSun"/>
                <w:b/>
              </w:rPr>
              <w:t>Пение</w:t>
            </w:r>
          </w:p>
        </w:tc>
        <w:tc>
          <w:tcPr>
            <w:tcW w:w="2535" w:type="dxa"/>
          </w:tcPr>
          <w:p w:rsidR="00B101EF" w:rsidRPr="00856DE6" w:rsidRDefault="00B101EF" w:rsidP="00B101EF">
            <w:pPr>
              <w:pStyle w:val="a5"/>
              <w:tabs>
                <w:tab w:val="left" w:pos="567"/>
              </w:tabs>
              <w:spacing w:before="0" w:beforeAutospacing="0" w:after="0" w:afterAutospacing="0"/>
              <w:jc w:val="center"/>
              <w:rPr>
                <w:b/>
              </w:rPr>
            </w:pPr>
            <w:r w:rsidRPr="00856DE6">
              <w:rPr>
                <w:rStyle w:val="12pt0pt"/>
                <w:rFonts w:eastAsia="SimSun"/>
                <w:b/>
              </w:rPr>
              <w:t>Музыкально  ритмические движения</w:t>
            </w:r>
          </w:p>
        </w:tc>
        <w:tc>
          <w:tcPr>
            <w:tcW w:w="2535" w:type="dxa"/>
          </w:tcPr>
          <w:p w:rsidR="00B101EF" w:rsidRPr="00856DE6" w:rsidRDefault="00B101EF" w:rsidP="00B101EF">
            <w:pPr>
              <w:pStyle w:val="100"/>
              <w:shd w:val="clear" w:color="auto" w:fill="auto"/>
              <w:spacing w:line="240" w:lineRule="auto"/>
              <w:ind w:left="120" w:firstLine="0"/>
              <w:rPr>
                <w:b/>
              </w:rPr>
            </w:pPr>
            <w:r w:rsidRPr="00856DE6">
              <w:rPr>
                <w:rStyle w:val="12pt0pt"/>
                <w:rFonts w:eastAsia="SimSun"/>
                <w:b/>
              </w:rPr>
              <w:t>Игра на детских</w:t>
            </w:r>
          </w:p>
          <w:p w:rsidR="00B101EF" w:rsidRPr="00856DE6" w:rsidRDefault="00B101EF" w:rsidP="00B101EF">
            <w:pPr>
              <w:pStyle w:val="100"/>
              <w:shd w:val="clear" w:color="auto" w:fill="auto"/>
              <w:spacing w:line="240" w:lineRule="auto"/>
              <w:ind w:left="120" w:firstLine="0"/>
              <w:rPr>
                <w:b/>
              </w:rPr>
            </w:pPr>
            <w:r w:rsidRPr="00856DE6">
              <w:rPr>
                <w:rStyle w:val="12pt0pt"/>
                <w:rFonts w:eastAsia="SimSun"/>
                <w:b/>
              </w:rPr>
              <w:t>музыкальных</w:t>
            </w:r>
          </w:p>
          <w:p w:rsidR="00B101EF" w:rsidRPr="00856DE6" w:rsidRDefault="00B101EF" w:rsidP="00B101EF">
            <w:pPr>
              <w:pStyle w:val="a5"/>
              <w:tabs>
                <w:tab w:val="left" w:pos="567"/>
              </w:tabs>
              <w:spacing w:before="0" w:beforeAutospacing="0" w:after="0" w:afterAutospacing="0"/>
              <w:jc w:val="center"/>
              <w:rPr>
                <w:b/>
              </w:rPr>
            </w:pPr>
            <w:r w:rsidRPr="00856DE6">
              <w:rPr>
                <w:rStyle w:val="12pt0pt"/>
                <w:rFonts w:eastAsia="SimSun"/>
                <w:b/>
              </w:rPr>
              <w:t>инструментах.</w:t>
            </w:r>
          </w:p>
        </w:tc>
      </w:tr>
      <w:tr w:rsidR="00B101EF" w:rsidTr="00421862">
        <w:tc>
          <w:tcPr>
            <w:tcW w:w="2534" w:type="dxa"/>
          </w:tcPr>
          <w:p w:rsidR="00B101EF" w:rsidRDefault="00B101EF" w:rsidP="00AD1BCB">
            <w:pPr>
              <w:pStyle w:val="100"/>
              <w:numPr>
                <w:ilvl w:val="0"/>
                <w:numId w:val="41"/>
              </w:numPr>
              <w:shd w:val="clear" w:color="auto" w:fill="auto"/>
              <w:tabs>
                <w:tab w:val="left" w:pos="259"/>
              </w:tabs>
              <w:spacing w:line="274" w:lineRule="exact"/>
              <w:ind w:left="120" w:firstLine="0"/>
              <w:jc w:val="left"/>
            </w:pPr>
            <w:r>
              <w:rPr>
                <w:rStyle w:val="12pt0pt"/>
                <w:rFonts w:eastAsia="SimSun"/>
              </w:rPr>
              <w:t>обогащение слуховых музыкальных ощущений;</w:t>
            </w:r>
          </w:p>
          <w:p w:rsidR="00B101EF" w:rsidRDefault="00B101EF" w:rsidP="00AD1BCB">
            <w:pPr>
              <w:pStyle w:val="100"/>
              <w:numPr>
                <w:ilvl w:val="0"/>
                <w:numId w:val="41"/>
              </w:numPr>
              <w:shd w:val="clear" w:color="auto" w:fill="auto"/>
              <w:tabs>
                <w:tab w:val="left" w:pos="250"/>
              </w:tabs>
              <w:spacing w:line="274" w:lineRule="exact"/>
              <w:ind w:left="120" w:firstLine="0"/>
              <w:jc w:val="left"/>
            </w:pPr>
            <w:r>
              <w:rPr>
                <w:rStyle w:val="12pt0pt"/>
                <w:rFonts w:eastAsia="SimSun"/>
              </w:rPr>
              <w:t>темп, ритм, жанр.</w:t>
            </w:r>
          </w:p>
          <w:p w:rsidR="00B101EF" w:rsidRDefault="00B101EF" w:rsidP="00AD1BCB">
            <w:pPr>
              <w:pStyle w:val="100"/>
              <w:numPr>
                <w:ilvl w:val="0"/>
                <w:numId w:val="41"/>
              </w:numPr>
              <w:shd w:val="clear" w:color="auto" w:fill="auto"/>
              <w:tabs>
                <w:tab w:val="left" w:pos="250"/>
              </w:tabs>
              <w:spacing w:line="274" w:lineRule="exact"/>
              <w:ind w:left="120" w:firstLine="0"/>
              <w:jc w:val="left"/>
            </w:pPr>
            <w:r>
              <w:rPr>
                <w:rStyle w:val="12pt0pt"/>
                <w:rFonts w:eastAsia="SimSun"/>
              </w:rPr>
              <w:t>знакомство с гимном РФ.</w:t>
            </w:r>
            <w:r w:rsidR="00377887">
              <w:rPr>
                <w:rStyle w:val="12pt0pt"/>
                <w:rFonts w:eastAsia="SimSun"/>
              </w:rPr>
              <w:br/>
            </w:r>
          </w:p>
        </w:tc>
        <w:tc>
          <w:tcPr>
            <w:tcW w:w="2535" w:type="dxa"/>
          </w:tcPr>
          <w:p w:rsidR="00B101EF" w:rsidRDefault="00B101EF" w:rsidP="00AD1BCB">
            <w:pPr>
              <w:pStyle w:val="100"/>
              <w:numPr>
                <w:ilvl w:val="0"/>
                <w:numId w:val="42"/>
              </w:numPr>
              <w:shd w:val="clear" w:color="auto" w:fill="auto"/>
              <w:tabs>
                <w:tab w:val="left" w:pos="259"/>
              </w:tabs>
              <w:spacing w:line="274" w:lineRule="exact"/>
              <w:ind w:left="120" w:firstLine="0"/>
              <w:jc w:val="left"/>
            </w:pPr>
            <w:r>
              <w:rPr>
                <w:rStyle w:val="12pt0pt"/>
                <w:rFonts w:eastAsia="SimSun"/>
              </w:rPr>
              <w:t>слуховая координация;</w:t>
            </w:r>
          </w:p>
          <w:p w:rsidR="00B101EF" w:rsidRDefault="00B101EF" w:rsidP="00AD1BCB">
            <w:pPr>
              <w:pStyle w:val="100"/>
              <w:numPr>
                <w:ilvl w:val="0"/>
                <w:numId w:val="42"/>
              </w:numPr>
              <w:shd w:val="clear" w:color="auto" w:fill="auto"/>
              <w:tabs>
                <w:tab w:val="left" w:pos="269"/>
              </w:tabs>
              <w:spacing w:line="274" w:lineRule="exact"/>
              <w:ind w:left="120" w:firstLine="0"/>
              <w:jc w:val="left"/>
            </w:pPr>
            <w:r>
              <w:rPr>
                <w:rStyle w:val="12pt0pt"/>
                <w:rFonts w:eastAsia="SimSun"/>
              </w:rPr>
              <w:t>пение в пределах первой октавы; Импровизация знакомых песен.</w:t>
            </w:r>
          </w:p>
        </w:tc>
        <w:tc>
          <w:tcPr>
            <w:tcW w:w="2535" w:type="dxa"/>
          </w:tcPr>
          <w:p w:rsidR="00B101EF" w:rsidRDefault="00B101EF" w:rsidP="00AD1BCB">
            <w:pPr>
              <w:pStyle w:val="100"/>
              <w:numPr>
                <w:ilvl w:val="0"/>
                <w:numId w:val="43"/>
              </w:numPr>
              <w:shd w:val="clear" w:color="auto" w:fill="auto"/>
              <w:tabs>
                <w:tab w:val="left" w:pos="269"/>
              </w:tabs>
              <w:spacing w:line="274" w:lineRule="exact"/>
              <w:ind w:left="120" w:firstLine="0"/>
              <w:jc w:val="left"/>
            </w:pPr>
            <w:r>
              <w:rPr>
                <w:rStyle w:val="12pt0pt"/>
                <w:rFonts w:eastAsia="SimSun"/>
              </w:rPr>
              <w:t>освоение и развитие танцевальных движений;</w:t>
            </w:r>
          </w:p>
          <w:p w:rsidR="00B101EF" w:rsidRDefault="00B101EF" w:rsidP="00AD1BCB">
            <w:pPr>
              <w:pStyle w:val="100"/>
              <w:numPr>
                <w:ilvl w:val="0"/>
                <w:numId w:val="43"/>
              </w:numPr>
              <w:shd w:val="clear" w:color="auto" w:fill="auto"/>
              <w:tabs>
                <w:tab w:val="left" w:pos="259"/>
              </w:tabs>
              <w:spacing w:line="274" w:lineRule="exact"/>
              <w:ind w:left="120" w:firstLine="0"/>
              <w:jc w:val="left"/>
            </w:pPr>
            <w:r>
              <w:rPr>
                <w:rStyle w:val="12pt0pt"/>
                <w:rFonts w:eastAsia="SimSun"/>
              </w:rPr>
              <w:t>танцевально - игровое творчество.</w:t>
            </w:r>
          </w:p>
        </w:tc>
        <w:tc>
          <w:tcPr>
            <w:tcW w:w="2535" w:type="dxa"/>
          </w:tcPr>
          <w:p w:rsidR="00B101EF" w:rsidRDefault="00B101EF" w:rsidP="00B101EF">
            <w:pPr>
              <w:pStyle w:val="100"/>
              <w:shd w:val="clear" w:color="auto" w:fill="auto"/>
              <w:spacing w:line="274" w:lineRule="exact"/>
              <w:ind w:firstLine="0"/>
              <w:jc w:val="both"/>
            </w:pPr>
            <w:r>
              <w:rPr>
                <w:rStyle w:val="12pt0pt"/>
                <w:rFonts w:eastAsia="SimSun"/>
              </w:rPr>
              <w:t>- игра на маталлофоне, свирели, клавишных и ударных инструментах.</w:t>
            </w:r>
          </w:p>
        </w:tc>
      </w:tr>
      <w:tr w:rsidR="00B101EF" w:rsidTr="00421862">
        <w:tc>
          <w:tcPr>
            <w:tcW w:w="2534" w:type="dxa"/>
          </w:tcPr>
          <w:p w:rsidR="00B101EF" w:rsidRPr="00856DE6" w:rsidRDefault="00B101EF" w:rsidP="00421862">
            <w:pPr>
              <w:pStyle w:val="100"/>
              <w:shd w:val="clear" w:color="auto" w:fill="auto"/>
              <w:spacing w:line="240" w:lineRule="exact"/>
              <w:ind w:firstLine="0"/>
              <w:rPr>
                <w:b/>
              </w:rPr>
            </w:pPr>
            <w:r w:rsidRPr="00856DE6">
              <w:rPr>
                <w:rStyle w:val="12pt0pt"/>
                <w:rFonts w:eastAsia="SimSun"/>
                <w:b/>
              </w:rPr>
              <w:t>Целевой ориентир:</w:t>
            </w:r>
          </w:p>
        </w:tc>
        <w:tc>
          <w:tcPr>
            <w:tcW w:w="2535" w:type="dxa"/>
          </w:tcPr>
          <w:p w:rsidR="00B101EF" w:rsidRPr="00856DE6" w:rsidRDefault="00B101EF" w:rsidP="00421862">
            <w:pPr>
              <w:pStyle w:val="100"/>
              <w:shd w:val="clear" w:color="auto" w:fill="auto"/>
              <w:spacing w:line="240" w:lineRule="exact"/>
              <w:ind w:left="140" w:firstLine="0"/>
              <w:jc w:val="left"/>
              <w:rPr>
                <w:b/>
              </w:rPr>
            </w:pPr>
            <w:r w:rsidRPr="00856DE6">
              <w:rPr>
                <w:rStyle w:val="12pt0pt"/>
                <w:rFonts w:eastAsia="SimSun"/>
                <w:b/>
              </w:rPr>
              <w:t>Целевой ориентир:</w:t>
            </w:r>
          </w:p>
        </w:tc>
        <w:tc>
          <w:tcPr>
            <w:tcW w:w="2535" w:type="dxa"/>
          </w:tcPr>
          <w:p w:rsidR="00B101EF" w:rsidRPr="00856DE6" w:rsidRDefault="00B101EF" w:rsidP="00421862">
            <w:pPr>
              <w:pStyle w:val="100"/>
              <w:shd w:val="clear" w:color="auto" w:fill="auto"/>
              <w:spacing w:line="240" w:lineRule="exact"/>
              <w:ind w:firstLine="0"/>
              <w:rPr>
                <w:b/>
              </w:rPr>
            </w:pPr>
            <w:r w:rsidRPr="00856DE6">
              <w:rPr>
                <w:rStyle w:val="12pt0pt"/>
                <w:rFonts w:eastAsia="SimSun"/>
                <w:b/>
              </w:rPr>
              <w:t>Целевой ориентир:</w:t>
            </w:r>
          </w:p>
        </w:tc>
        <w:tc>
          <w:tcPr>
            <w:tcW w:w="2535" w:type="dxa"/>
          </w:tcPr>
          <w:p w:rsidR="00B101EF" w:rsidRPr="00856DE6" w:rsidRDefault="00B101EF" w:rsidP="00421862">
            <w:pPr>
              <w:pStyle w:val="100"/>
              <w:shd w:val="clear" w:color="auto" w:fill="auto"/>
              <w:spacing w:line="240" w:lineRule="exact"/>
              <w:ind w:firstLine="0"/>
              <w:rPr>
                <w:b/>
              </w:rPr>
            </w:pPr>
            <w:r w:rsidRPr="00856DE6">
              <w:rPr>
                <w:rStyle w:val="12pt0pt"/>
                <w:rFonts w:eastAsia="SimSun"/>
                <w:b/>
              </w:rPr>
              <w:t>Целевой ориентир:</w:t>
            </w:r>
          </w:p>
        </w:tc>
      </w:tr>
      <w:tr w:rsidR="00B101EF" w:rsidTr="00421862">
        <w:tc>
          <w:tcPr>
            <w:tcW w:w="2534" w:type="dxa"/>
          </w:tcPr>
          <w:p w:rsidR="00B101EF" w:rsidRDefault="00B101EF" w:rsidP="00B101EF">
            <w:pPr>
              <w:pStyle w:val="100"/>
              <w:shd w:val="clear" w:color="auto" w:fill="auto"/>
              <w:spacing w:line="274" w:lineRule="exact"/>
              <w:ind w:left="120" w:firstLine="0"/>
              <w:jc w:val="left"/>
            </w:pPr>
            <w:r>
              <w:rPr>
                <w:rStyle w:val="12pt0pt"/>
                <w:rFonts w:eastAsia="SimSun"/>
              </w:rPr>
              <w:t>- ребенок понимает произведения музыкального искусства;</w:t>
            </w:r>
          </w:p>
        </w:tc>
        <w:tc>
          <w:tcPr>
            <w:tcW w:w="2535" w:type="dxa"/>
          </w:tcPr>
          <w:p w:rsidR="00B101EF" w:rsidRDefault="00B101EF" w:rsidP="00B101EF">
            <w:pPr>
              <w:pStyle w:val="100"/>
              <w:shd w:val="clear" w:color="auto" w:fill="auto"/>
              <w:spacing w:line="274" w:lineRule="exact"/>
              <w:ind w:left="120" w:firstLine="0"/>
              <w:jc w:val="left"/>
            </w:pPr>
            <w:r>
              <w:rPr>
                <w:rStyle w:val="12pt0pt"/>
                <w:rFonts w:eastAsia="SimSun"/>
              </w:rPr>
              <w:t>- у ребенка развит слух и голос, навыки сольного и коллективного исполнительства.</w:t>
            </w:r>
          </w:p>
        </w:tc>
        <w:tc>
          <w:tcPr>
            <w:tcW w:w="2535" w:type="dxa"/>
          </w:tcPr>
          <w:p w:rsidR="00B101EF" w:rsidRDefault="00B101EF" w:rsidP="00B101EF">
            <w:pPr>
              <w:pStyle w:val="100"/>
              <w:shd w:val="clear" w:color="auto" w:fill="auto"/>
              <w:spacing w:line="274" w:lineRule="exact"/>
              <w:ind w:left="120" w:firstLine="0"/>
              <w:jc w:val="left"/>
            </w:pPr>
            <w:r>
              <w:rPr>
                <w:rStyle w:val="12pt0pt"/>
                <w:rFonts w:eastAsia="SimSun"/>
              </w:rPr>
              <w:t>- ребенок с желанием танцует и придумывает собственные движения в различных танцах.</w:t>
            </w:r>
          </w:p>
        </w:tc>
        <w:tc>
          <w:tcPr>
            <w:tcW w:w="2535" w:type="dxa"/>
          </w:tcPr>
          <w:p w:rsidR="00B101EF" w:rsidRDefault="00B101EF" w:rsidP="00B101EF">
            <w:pPr>
              <w:pStyle w:val="100"/>
              <w:shd w:val="clear" w:color="auto" w:fill="auto"/>
              <w:spacing w:line="274" w:lineRule="exact"/>
              <w:ind w:left="120" w:firstLine="0"/>
              <w:jc w:val="left"/>
            </w:pPr>
            <w:r>
              <w:rPr>
                <w:rStyle w:val="12pt0pt"/>
                <w:rFonts w:eastAsia="SimSun"/>
              </w:rPr>
              <w:t>- ребенок обладает навыками сольного и коллективного исполнительства в оркестре.</w:t>
            </w:r>
          </w:p>
        </w:tc>
      </w:tr>
    </w:tbl>
    <w:p w:rsidR="005D3066" w:rsidRDefault="005D3066" w:rsidP="009039EE">
      <w:pPr>
        <w:pStyle w:val="3New"/>
      </w:pPr>
    </w:p>
    <w:tbl>
      <w:tblPr>
        <w:tblStyle w:val="afd"/>
        <w:tblW w:w="10153" w:type="dxa"/>
        <w:tblInd w:w="20" w:type="dxa"/>
        <w:tblLook w:val="04A0"/>
      </w:tblPr>
      <w:tblGrid>
        <w:gridCol w:w="4624"/>
        <w:gridCol w:w="5529"/>
      </w:tblGrid>
      <w:tr w:rsidR="005A1DB9" w:rsidRPr="006121E3" w:rsidTr="00324C8D">
        <w:tc>
          <w:tcPr>
            <w:tcW w:w="10153" w:type="dxa"/>
            <w:gridSpan w:val="2"/>
          </w:tcPr>
          <w:p w:rsidR="005A1DB9" w:rsidRPr="005A1DB9" w:rsidRDefault="005A1DB9" w:rsidP="00324C8D">
            <w:pPr>
              <w:pStyle w:val="52"/>
              <w:shd w:val="clear" w:color="auto" w:fill="auto"/>
              <w:spacing w:after="0" w:line="276" w:lineRule="auto"/>
              <w:ind w:right="20"/>
              <w:jc w:val="center"/>
              <w:rPr>
                <w:b/>
                <w:sz w:val="24"/>
                <w:szCs w:val="24"/>
              </w:rPr>
            </w:pPr>
            <w:r w:rsidRPr="005A1DB9">
              <w:rPr>
                <w:b/>
                <w:sz w:val="24"/>
                <w:szCs w:val="24"/>
              </w:rPr>
              <w:t xml:space="preserve">1младшая </w:t>
            </w:r>
            <w:r w:rsidR="005B29B6">
              <w:rPr>
                <w:b/>
                <w:sz w:val="24"/>
                <w:szCs w:val="24"/>
              </w:rPr>
              <w:t>группа</w:t>
            </w:r>
            <w:r w:rsidRPr="005A1DB9">
              <w:rPr>
                <w:b/>
                <w:sz w:val="24"/>
                <w:szCs w:val="24"/>
              </w:rPr>
              <w:t xml:space="preserve"> (2 - 3 года)</w:t>
            </w:r>
          </w:p>
        </w:tc>
      </w:tr>
      <w:tr w:rsidR="005A1DB9" w:rsidRPr="006121E3" w:rsidTr="00324C8D">
        <w:tc>
          <w:tcPr>
            <w:tcW w:w="10153" w:type="dxa"/>
            <w:gridSpan w:val="2"/>
          </w:tcPr>
          <w:p w:rsidR="005A1DB9" w:rsidRPr="005A1DB9" w:rsidRDefault="005A1DB9" w:rsidP="00D40EE6">
            <w:pPr>
              <w:pStyle w:val="52"/>
              <w:shd w:val="clear" w:color="auto" w:fill="auto"/>
              <w:spacing w:after="0" w:line="276" w:lineRule="auto"/>
              <w:ind w:right="20"/>
              <w:jc w:val="both"/>
              <w:rPr>
                <w:sz w:val="24"/>
                <w:szCs w:val="24"/>
              </w:rPr>
            </w:pPr>
            <w:r w:rsidRPr="005A1DB9">
              <w:rPr>
                <w:sz w:val="24"/>
                <w:szCs w:val="24"/>
              </w:rPr>
              <w:t>Цель: приобщение детей к изобразительному искусству.</w:t>
            </w:r>
          </w:p>
          <w:p w:rsidR="005A1DB9" w:rsidRPr="005A1DB9" w:rsidRDefault="005A1DB9" w:rsidP="00D40EE6">
            <w:pPr>
              <w:pStyle w:val="52"/>
              <w:shd w:val="clear" w:color="auto" w:fill="auto"/>
              <w:spacing w:after="0" w:line="276" w:lineRule="auto"/>
              <w:ind w:right="20"/>
              <w:jc w:val="both"/>
              <w:rPr>
                <w:b/>
                <w:bCs/>
                <w:color w:val="000000"/>
                <w:sz w:val="24"/>
                <w:szCs w:val="24"/>
                <w:shd w:val="clear" w:color="auto" w:fill="FFFFFF"/>
                <w:lang w:bidi="ru-RU"/>
              </w:rPr>
            </w:pPr>
            <w:r w:rsidRPr="005A1DB9">
              <w:rPr>
                <w:sz w:val="24"/>
                <w:szCs w:val="24"/>
              </w:rPr>
              <w:t>Задачи: вызывать у детей интерес к действиям с карандашами, фломастерами, кистью, красками, глиной, пластилином.</w:t>
            </w:r>
          </w:p>
        </w:tc>
      </w:tr>
      <w:tr w:rsidR="005A1DB9" w:rsidRPr="006121E3" w:rsidTr="00324C8D">
        <w:tc>
          <w:tcPr>
            <w:tcW w:w="4624" w:type="dxa"/>
          </w:tcPr>
          <w:p w:rsidR="005A1DB9" w:rsidRPr="005A1DB9" w:rsidRDefault="005A1DB9" w:rsidP="00D40EE6">
            <w:pPr>
              <w:pStyle w:val="52"/>
              <w:shd w:val="clear" w:color="auto" w:fill="auto"/>
              <w:spacing w:after="0" w:line="276" w:lineRule="auto"/>
              <w:ind w:right="20"/>
              <w:jc w:val="center"/>
              <w:rPr>
                <w:sz w:val="24"/>
                <w:szCs w:val="24"/>
              </w:rPr>
            </w:pPr>
            <w:r w:rsidRPr="005A1DB9">
              <w:rPr>
                <w:rStyle w:val="afff2"/>
                <w:sz w:val="24"/>
                <w:szCs w:val="24"/>
              </w:rPr>
              <w:t>Рисование</w:t>
            </w:r>
          </w:p>
        </w:tc>
        <w:tc>
          <w:tcPr>
            <w:tcW w:w="5529" w:type="dxa"/>
          </w:tcPr>
          <w:p w:rsidR="005A1DB9" w:rsidRPr="005A1DB9" w:rsidRDefault="005A1DB9" w:rsidP="00D40EE6">
            <w:pPr>
              <w:pStyle w:val="52"/>
              <w:shd w:val="clear" w:color="auto" w:fill="auto"/>
              <w:spacing w:after="0" w:line="276" w:lineRule="auto"/>
              <w:ind w:right="20"/>
              <w:jc w:val="center"/>
              <w:rPr>
                <w:b/>
                <w:sz w:val="24"/>
                <w:szCs w:val="24"/>
              </w:rPr>
            </w:pPr>
            <w:r w:rsidRPr="005A1DB9">
              <w:rPr>
                <w:b/>
                <w:sz w:val="24"/>
                <w:szCs w:val="24"/>
              </w:rPr>
              <w:t>Лепка</w:t>
            </w:r>
          </w:p>
        </w:tc>
      </w:tr>
      <w:tr w:rsidR="005A1DB9" w:rsidRPr="006121E3" w:rsidTr="00324C8D">
        <w:trPr>
          <w:trHeight w:val="713"/>
        </w:trPr>
        <w:tc>
          <w:tcPr>
            <w:tcW w:w="4624" w:type="dxa"/>
          </w:tcPr>
          <w:p w:rsidR="005A1DB9" w:rsidRPr="005A1DB9" w:rsidRDefault="005A1DB9" w:rsidP="00D40EE6">
            <w:pPr>
              <w:pStyle w:val="52"/>
              <w:shd w:val="clear" w:color="auto" w:fill="auto"/>
              <w:spacing w:after="0" w:line="276" w:lineRule="auto"/>
              <w:ind w:right="20"/>
              <w:jc w:val="both"/>
              <w:rPr>
                <w:color w:val="000000"/>
                <w:sz w:val="24"/>
                <w:szCs w:val="24"/>
                <w:shd w:val="clear" w:color="auto" w:fill="FFFFFF"/>
                <w:lang w:bidi="ru-RU"/>
              </w:rPr>
            </w:pPr>
            <w:r w:rsidRPr="005A1DB9">
              <w:rPr>
                <w:color w:val="000000"/>
                <w:sz w:val="24"/>
                <w:szCs w:val="24"/>
                <w:shd w:val="clear" w:color="auto" w:fill="FFFFFF"/>
                <w:lang w:bidi="ru-RU"/>
              </w:rPr>
              <w:t xml:space="preserve">- подбор  </w:t>
            </w:r>
            <w:r w:rsidRPr="005A1DB9">
              <w:rPr>
                <w:sz w:val="24"/>
                <w:szCs w:val="24"/>
              </w:rPr>
              <w:t>штрихов, линий, пятен, форм</w:t>
            </w:r>
            <w:r w:rsidRPr="005A1DB9">
              <w:rPr>
                <w:color w:val="000000"/>
                <w:sz w:val="24"/>
                <w:szCs w:val="24"/>
                <w:shd w:val="clear" w:color="auto" w:fill="FFFFFF"/>
                <w:lang w:bidi="ru-RU"/>
              </w:rPr>
              <w:t xml:space="preserve"> и цвета</w:t>
            </w:r>
          </w:p>
        </w:tc>
        <w:tc>
          <w:tcPr>
            <w:tcW w:w="5529" w:type="dxa"/>
          </w:tcPr>
          <w:p w:rsidR="005A1DB9" w:rsidRPr="005A1DB9" w:rsidRDefault="005A1DB9" w:rsidP="00D40EE6">
            <w:pPr>
              <w:pStyle w:val="52"/>
              <w:shd w:val="clear" w:color="auto" w:fill="auto"/>
              <w:spacing w:after="0" w:line="276" w:lineRule="auto"/>
              <w:ind w:right="20"/>
              <w:rPr>
                <w:sz w:val="24"/>
                <w:szCs w:val="24"/>
              </w:rPr>
            </w:pPr>
            <w:r w:rsidRPr="005A1DB9">
              <w:rPr>
                <w:rStyle w:val="2f"/>
                <w:rFonts w:eastAsia="Calibri"/>
                <w:sz w:val="24"/>
                <w:szCs w:val="24"/>
              </w:rPr>
              <w:t xml:space="preserve"> - </w:t>
            </w:r>
            <w:r w:rsidRPr="005A1DB9">
              <w:rPr>
                <w:sz w:val="24"/>
                <w:szCs w:val="24"/>
              </w:rPr>
              <w:t>знакомство с пластическими материалами: глиной, пластилином;</w:t>
            </w:r>
          </w:p>
          <w:p w:rsidR="005A1DB9" w:rsidRPr="005A1DB9" w:rsidRDefault="005A1DB9" w:rsidP="00D40EE6">
            <w:pPr>
              <w:pStyle w:val="52"/>
              <w:shd w:val="clear" w:color="auto" w:fill="auto"/>
              <w:spacing w:after="0" w:line="276" w:lineRule="auto"/>
              <w:ind w:right="20" w:firstLine="400"/>
              <w:rPr>
                <w:sz w:val="24"/>
                <w:szCs w:val="24"/>
              </w:rPr>
            </w:pPr>
            <w:r w:rsidRPr="005A1DB9">
              <w:rPr>
                <w:sz w:val="24"/>
                <w:szCs w:val="24"/>
              </w:rPr>
              <w:t>- приемы лепки: отламывание, раскатывание  между ладонями прямыми движениями; соединение, плотно прижимая их друг к другу (колечко, баранки, колесо и др.); раскатывание круговыми движениями ладоней (шарик, яблоко, ягода и др.), сплющивание (лепешки, печенье, пряники); делать пальцами углубление (миска, блюдце); соединение две формы в один предмет: палочка и шарик (погремушка или грибок), два шарика (неваляшка) и т. п.</w:t>
            </w:r>
          </w:p>
        </w:tc>
      </w:tr>
      <w:tr w:rsidR="005A1DB9" w:rsidRPr="006121E3" w:rsidTr="00324C8D">
        <w:tc>
          <w:tcPr>
            <w:tcW w:w="4624" w:type="dxa"/>
          </w:tcPr>
          <w:p w:rsidR="005A1DB9" w:rsidRPr="005A1DB9" w:rsidRDefault="005A1DB9" w:rsidP="00D40EE6">
            <w:pPr>
              <w:pStyle w:val="52"/>
              <w:shd w:val="clear" w:color="auto" w:fill="auto"/>
              <w:spacing w:after="0" w:line="276" w:lineRule="auto"/>
              <w:ind w:right="20"/>
              <w:jc w:val="center"/>
              <w:rPr>
                <w:b/>
                <w:sz w:val="24"/>
                <w:szCs w:val="24"/>
              </w:rPr>
            </w:pPr>
            <w:r w:rsidRPr="005A1DB9">
              <w:rPr>
                <w:b/>
                <w:sz w:val="24"/>
                <w:szCs w:val="24"/>
              </w:rPr>
              <w:t>Целевой ориентир</w:t>
            </w:r>
          </w:p>
        </w:tc>
        <w:tc>
          <w:tcPr>
            <w:tcW w:w="5529" w:type="dxa"/>
          </w:tcPr>
          <w:p w:rsidR="005A1DB9" w:rsidRPr="005A1DB9" w:rsidRDefault="005A1DB9" w:rsidP="00D40EE6">
            <w:pPr>
              <w:pStyle w:val="52"/>
              <w:shd w:val="clear" w:color="auto" w:fill="auto"/>
              <w:spacing w:after="0" w:line="276" w:lineRule="auto"/>
              <w:ind w:right="20"/>
              <w:jc w:val="center"/>
              <w:rPr>
                <w:sz w:val="24"/>
                <w:szCs w:val="24"/>
              </w:rPr>
            </w:pPr>
            <w:r w:rsidRPr="005A1DB9">
              <w:rPr>
                <w:b/>
                <w:sz w:val="24"/>
                <w:szCs w:val="24"/>
              </w:rPr>
              <w:t>Целевой ориентир</w:t>
            </w:r>
          </w:p>
        </w:tc>
      </w:tr>
      <w:tr w:rsidR="005A1DB9" w:rsidRPr="006121E3" w:rsidTr="00324C8D">
        <w:tc>
          <w:tcPr>
            <w:tcW w:w="4624" w:type="dxa"/>
          </w:tcPr>
          <w:p w:rsidR="005A1DB9" w:rsidRPr="005A1DB9" w:rsidRDefault="005A1DB9" w:rsidP="00D40EE6">
            <w:pPr>
              <w:pStyle w:val="52"/>
              <w:shd w:val="clear" w:color="auto" w:fill="auto"/>
              <w:spacing w:after="0" w:line="276" w:lineRule="auto"/>
              <w:ind w:right="20"/>
              <w:rPr>
                <w:sz w:val="24"/>
                <w:szCs w:val="24"/>
              </w:rPr>
            </w:pPr>
            <w:r w:rsidRPr="005A1DB9">
              <w:rPr>
                <w:sz w:val="24"/>
                <w:szCs w:val="24"/>
              </w:rPr>
              <w:t xml:space="preserve">- держит карандаш и кисть свободно; </w:t>
            </w:r>
          </w:p>
          <w:p w:rsidR="005A1DB9" w:rsidRPr="005A1DB9" w:rsidRDefault="005A1DB9" w:rsidP="00D40EE6">
            <w:pPr>
              <w:pStyle w:val="52"/>
              <w:shd w:val="clear" w:color="auto" w:fill="auto"/>
              <w:spacing w:after="0" w:line="276" w:lineRule="auto"/>
              <w:ind w:right="20"/>
              <w:rPr>
                <w:sz w:val="24"/>
                <w:szCs w:val="24"/>
              </w:rPr>
            </w:pPr>
            <w:r w:rsidRPr="005A1DB9">
              <w:rPr>
                <w:sz w:val="24"/>
                <w:szCs w:val="24"/>
              </w:rPr>
              <w:t>- набирает краску на кисть;</w:t>
            </w:r>
          </w:p>
          <w:p w:rsidR="005A1DB9" w:rsidRPr="005A1DB9" w:rsidRDefault="005A1DB9" w:rsidP="00D40EE6">
            <w:pPr>
              <w:pStyle w:val="52"/>
              <w:shd w:val="clear" w:color="auto" w:fill="auto"/>
              <w:spacing w:after="0" w:line="276" w:lineRule="auto"/>
              <w:ind w:right="20"/>
              <w:rPr>
                <w:b/>
                <w:bCs/>
                <w:color w:val="000000"/>
                <w:sz w:val="24"/>
                <w:szCs w:val="24"/>
                <w:shd w:val="clear" w:color="auto" w:fill="FFFFFF"/>
                <w:lang w:bidi="ru-RU"/>
              </w:rPr>
            </w:pPr>
            <w:r w:rsidRPr="005A1DB9">
              <w:rPr>
                <w:sz w:val="24"/>
                <w:szCs w:val="24"/>
              </w:rPr>
              <w:t>- снимает лишнюю краску, прикасаясь ворсом к краю баночки.</w:t>
            </w:r>
          </w:p>
        </w:tc>
        <w:tc>
          <w:tcPr>
            <w:tcW w:w="5529" w:type="dxa"/>
          </w:tcPr>
          <w:p w:rsidR="005A1DB9" w:rsidRPr="005A1DB9" w:rsidRDefault="005A1DB9" w:rsidP="00D40EE6">
            <w:pPr>
              <w:pStyle w:val="52"/>
              <w:shd w:val="clear" w:color="auto" w:fill="auto"/>
              <w:spacing w:after="226" w:line="276" w:lineRule="auto"/>
              <w:ind w:right="20"/>
              <w:jc w:val="both"/>
              <w:rPr>
                <w:sz w:val="24"/>
                <w:szCs w:val="24"/>
              </w:rPr>
            </w:pPr>
            <w:r w:rsidRPr="005A1DB9">
              <w:rPr>
                <w:sz w:val="24"/>
                <w:szCs w:val="24"/>
              </w:rPr>
              <w:t>- владеет приемами лепки</w:t>
            </w:r>
          </w:p>
        </w:tc>
      </w:tr>
    </w:tbl>
    <w:p w:rsidR="005A1DB9" w:rsidRPr="00324C8D" w:rsidRDefault="005A1DB9" w:rsidP="009039EE">
      <w:pPr>
        <w:pStyle w:val="3New"/>
        <w:rPr>
          <w:lang w:val="tt-RU"/>
        </w:rPr>
      </w:pPr>
    </w:p>
    <w:p w:rsidR="005A1DB9" w:rsidRDefault="005A1DB9" w:rsidP="009039EE">
      <w:pPr>
        <w:pStyle w:val="3New"/>
      </w:pPr>
    </w:p>
    <w:tbl>
      <w:tblPr>
        <w:tblStyle w:val="afd"/>
        <w:tblW w:w="0" w:type="auto"/>
        <w:tblLook w:val="04A0"/>
      </w:tblPr>
      <w:tblGrid>
        <w:gridCol w:w="2534"/>
        <w:gridCol w:w="2535"/>
        <w:gridCol w:w="2535"/>
        <w:gridCol w:w="2535"/>
      </w:tblGrid>
      <w:tr w:rsidR="00B101EF" w:rsidTr="00421862">
        <w:tc>
          <w:tcPr>
            <w:tcW w:w="10139" w:type="dxa"/>
            <w:gridSpan w:val="4"/>
          </w:tcPr>
          <w:p w:rsidR="00B101EF" w:rsidRPr="00B101EF" w:rsidRDefault="00D40EE6" w:rsidP="00421862">
            <w:pPr>
              <w:pStyle w:val="a5"/>
              <w:tabs>
                <w:tab w:val="left" w:pos="567"/>
              </w:tabs>
              <w:spacing w:before="0" w:beforeAutospacing="0" w:after="0" w:afterAutospacing="0"/>
              <w:jc w:val="center"/>
              <w:rPr>
                <w:b/>
              </w:rPr>
            </w:pPr>
            <w:r>
              <w:rPr>
                <w:rStyle w:val="12pt0pt"/>
                <w:rFonts w:eastAsia="SimSun"/>
                <w:b/>
              </w:rPr>
              <w:t xml:space="preserve">2 </w:t>
            </w:r>
            <w:r w:rsidR="00B101EF" w:rsidRPr="00B101EF">
              <w:rPr>
                <w:rStyle w:val="12pt0pt"/>
                <w:rFonts w:eastAsia="SimSun"/>
                <w:b/>
              </w:rPr>
              <w:t>Мл</w:t>
            </w:r>
            <w:r>
              <w:rPr>
                <w:rStyle w:val="12pt0pt"/>
                <w:rFonts w:eastAsia="SimSun"/>
                <w:b/>
              </w:rPr>
              <w:t>адшая группа</w:t>
            </w:r>
            <w:r w:rsidR="00B101EF" w:rsidRPr="00B101EF">
              <w:rPr>
                <w:rStyle w:val="12pt0pt"/>
                <w:rFonts w:eastAsia="SimSun"/>
                <w:b/>
              </w:rPr>
              <w:t xml:space="preserve"> ( 3-4 года)</w:t>
            </w:r>
          </w:p>
        </w:tc>
      </w:tr>
      <w:tr w:rsidR="00B101EF" w:rsidTr="00421862">
        <w:tc>
          <w:tcPr>
            <w:tcW w:w="10139" w:type="dxa"/>
            <w:gridSpan w:val="4"/>
          </w:tcPr>
          <w:p w:rsidR="00B101EF" w:rsidRPr="00B101EF" w:rsidRDefault="00B101EF" w:rsidP="00B101EF">
            <w:pPr>
              <w:pStyle w:val="100"/>
              <w:shd w:val="clear" w:color="auto" w:fill="auto"/>
              <w:spacing w:line="240" w:lineRule="auto"/>
              <w:ind w:left="120" w:firstLine="0"/>
              <w:jc w:val="left"/>
              <w:rPr>
                <w:rFonts w:eastAsia="SimSun"/>
                <w:spacing w:val="2"/>
                <w:sz w:val="24"/>
                <w:szCs w:val="24"/>
                <w:shd w:val="clear" w:color="auto" w:fill="FFFFFF"/>
              </w:rPr>
            </w:pPr>
            <w:r>
              <w:rPr>
                <w:rStyle w:val="12pt0pt"/>
                <w:rFonts w:eastAsia="SimSun"/>
              </w:rPr>
              <w:t>Цель: создание условий для приобщения детей к изобразительному искусству.</w:t>
            </w:r>
            <w:r>
              <w:rPr>
                <w:rStyle w:val="12pt0pt"/>
                <w:rFonts w:eastAsia="SimSun"/>
              </w:rPr>
              <w:br/>
              <w:t>Задача: обеспечить психолого - педагогическое сопровождение образовательной деятельности по приобщению детей к изобразительному искусству.</w:t>
            </w:r>
          </w:p>
        </w:tc>
      </w:tr>
      <w:tr w:rsidR="00B101EF" w:rsidTr="00421862">
        <w:tc>
          <w:tcPr>
            <w:tcW w:w="2534" w:type="dxa"/>
          </w:tcPr>
          <w:p w:rsidR="00B101EF" w:rsidRPr="00B101EF" w:rsidRDefault="00B101EF" w:rsidP="00B101EF">
            <w:pPr>
              <w:pStyle w:val="100"/>
              <w:shd w:val="clear" w:color="auto" w:fill="auto"/>
              <w:spacing w:line="240" w:lineRule="auto"/>
              <w:ind w:firstLine="0"/>
              <w:rPr>
                <w:b/>
              </w:rPr>
            </w:pPr>
            <w:r w:rsidRPr="00B101EF">
              <w:rPr>
                <w:rStyle w:val="12pt0pt"/>
                <w:rFonts w:eastAsia="SimSun"/>
                <w:b/>
              </w:rPr>
              <w:lastRenderedPageBreak/>
              <w:t>Рисование</w:t>
            </w:r>
          </w:p>
        </w:tc>
        <w:tc>
          <w:tcPr>
            <w:tcW w:w="2535" w:type="dxa"/>
          </w:tcPr>
          <w:p w:rsidR="00B101EF" w:rsidRPr="00B101EF" w:rsidRDefault="00B101EF" w:rsidP="00B101EF">
            <w:pPr>
              <w:pStyle w:val="100"/>
              <w:shd w:val="clear" w:color="auto" w:fill="auto"/>
              <w:spacing w:line="240" w:lineRule="auto"/>
              <w:ind w:firstLine="0"/>
              <w:rPr>
                <w:b/>
              </w:rPr>
            </w:pPr>
            <w:r w:rsidRPr="00B101EF">
              <w:rPr>
                <w:rStyle w:val="12pt0pt"/>
                <w:rFonts w:eastAsia="SimSun"/>
                <w:b/>
              </w:rPr>
              <w:t>Лепка</w:t>
            </w:r>
          </w:p>
        </w:tc>
        <w:tc>
          <w:tcPr>
            <w:tcW w:w="2535" w:type="dxa"/>
          </w:tcPr>
          <w:p w:rsidR="00B101EF" w:rsidRPr="00B101EF" w:rsidRDefault="00B101EF" w:rsidP="00B101EF">
            <w:pPr>
              <w:pStyle w:val="100"/>
              <w:shd w:val="clear" w:color="auto" w:fill="auto"/>
              <w:spacing w:line="240" w:lineRule="auto"/>
              <w:ind w:firstLine="0"/>
              <w:rPr>
                <w:b/>
              </w:rPr>
            </w:pPr>
            <w:r w:rsidRPr="00B101EF">
              <w:rPr>
                <w:rStyle w:val="12pt0pt"/>
                <w:rFonts w:eastAsia="SimSun"/>
                <w:b/>
              </w:rPr>
              <w:t>Аппликация</w:t>
            </w:r>
          </w:p>
        </w:tc>
        <w:tc>
          <w:tcPr>
            <w:tcW w:w="2535" w:type="dxa"/>
          </w:tcPr>
          <w:p w:rsidR="00B101EF" w:rsidRPr="00B101EF" w:rsidRDefault="00B101EF" w:rsidP="00B101EF">
            <w:pPr>
              <w:pStyle w:val="100"/>
              <w:shd w:val="clear" w:color="auto" w:fill="auto"/>
              <w:spacing w:line="240" w:lineRule="auto"/>
              <w:ind w:firstLine="0"/>
              <w:rPr>
                <w:b/>
              </w:rPr>
            </w:pPr>
            <w:r w:rsidRPr="00B101EF">
              <w:rPr>
                <w:rStyle w:val="12pt0pt"/>
                <w:rFonts w:eastAsia="SimSun"/>
                <w:b/>
              </w:rPr>
              <w:t>Развитие детского творчества</w:t>
            </w:r>
          </w:p>
        </w:tc>
      </w:tr>
      <w:tr w:rsidR="00B101EF" w:rsidTr="00421862">
        <w:tc>
          <w:tcPr>
            <w:tcW w:w="2534" w:type="dxa"/>
          </w:tcPr>
          <w:p w:rsidR="00B101EF" w:rsidRDefault="00B101EF" w:rsidP="00AD1BCB">
            <w:pPr>
              <w:pStyle w:val="100"/>
              <w:numPr>
                <w:ilvl w:val="0"/>
                <w:numId w:val="44"/>
              </w:numPr>
              <w:shd w:val="clear" w:color="auto" w:fill="auto"/>
              <w:tabs>
                <w:tab w:val="left" w:pos="269"/>
              </w:tabs>
              <w:spacing w:line="240" w:lineRule="auto"/>
              <w:ind w:left="120" w:firstLine="0"/>
              <w:jc w:val="left"/>
            </w:pPr>
            <w:r>
              <w:rPr>
                <w:rStyle w:val="12pt0pt"/>
                <w:rFonts w:eastAsia="SimSun"/>
              </w:rPr>
              <w:t>подбор цвета, -украшение дымковскими узорами;</w:t>
            </w:r>
          </w:p>
          <w:p w:rsidR="00B101EF" w:rsidRDefault="00B101EF" w:rsidP="00AD1BCB">
            <w:pPr>
              <w:pStyle w:val="100"/>
              <w:numPr>
                <w:ilvl w:val="0"/>
                <w:numId w:val="44"/>
              </w:numPr>
              <w:shd w:val="clear" w:color="auto" w:fill="auto"/>
              <w:tabs>
                <w:tab w:val="left" w:pos="259"/>
              </w:tabs>
              <w:spacing w:line="240" w:lineRule="auto"/>
              <w:ind w:left="120" w:firstLine="0"/>
              <w:jc w:val="left"/>
            </w:pPr>
            <w:r>
              <w:rPr>
                <w:rStyle w:val="12pt0pt"/>
                <w:rFonts w:eastAsia="SimSun"/>
              </w:rPr>
              <w:t>цветовые оттенки.</w:t>
            </w:r>
          </w:p>
        </w:tc>
        <w:tc>
          <w:tcPr>
            <w:tcW w:w="2535" w:type="dxa"/>
          </w:tcPr>
          <w:p w:rsidR="00B101EF" w:rsidRDefault="00B101EF" w:rsidP="00AD1BCB">
            <w:pPr>
              <w:pStyle w:val="100"/>
              <w:numPr>
                <w:ilvl w:val="0"/>
                <w:numId w:val="45"/>
              </w:numPr>
              <w:shd w:val="clear" w:color="auto" w:fill="auto"/>
              <w:tabs>
                <w:tab w:val="left" w:pos="259"/>
              </w:tabs>
              <w:spacing w:line="240" w:lineRule="auto"/>
              <w:ind w:left="120" w:firstLine="0"/>
              <w:jc w:val="left"/>
            </w:pPr>
            <w:r>
              <w:rPr>
                <w:rStyle w:val="12pt0pt"/>
                <w:rFonts w:eastAsia="SimSun"/>
              </w:rPr>
              <w:t>свойства глины, пластилина;</w:t>
            </w:r>
          </w:p>
          <w:p w:rsidR="00B101EF" w:rsidRDefault="00B101EF" w:rsidP="00AD1BCB">
            <w:pPr>
              <w:pStyle w:val="100"/>
              <w:numPr>
                <w:ilvl w:val="0"/>
                <w:numId w:val="45"/>
              </w:numPr>
              <w:shd w:val="clear" w:color="auto" w:fill="auto"/>
              <w:tabs>
                <w:tab w:val="left" w:pos="134"/>
              </w:tabs>
              <w:spacing w:line="240" w:lineRule="auto"/>
              <w:ind w:firstLine="0"/>
              <w:jc w:val="left"/>
            </w:pPr>
            <w:r>
              <w:rPr>
                <w:rStyle w:val="12pt0pt"/>
                <w:rFonts w:eastAsia="SimSun"/>
              </w:rPr>
              <w:t>украшение вылепленных предметов;</w:t>
            </w:r>
          </w:p>
          <w:p w:rsidR="00B101EF" w:rsidRDefault="00B101EF" w:rsidP="00AD1BCB">
            <w:pPr>
              <w:pStyle w:val="100"/>
              <w:numPr>
                <w:ilvl w:val="0"/>
                <w:numId w:val="45"/>
              </w:numPr>
              <w:shd w:val="clear" w:color="auto" w:fill="auto"/>
              <w:tabs>
                <w:tab w:val="left" w:pos="254"/>
              </w:tabs>
              <w:spacing w:line="240" w:lineRule="auto"/>
              <w:ind w:left="120" w:firstLine="0"/>
              <w:jc w:val="left"/>
            </w:pPr>
            <w:r>
              <w:rPr>
                <w:rStyle w:val="12pt0pt"/>
                <w:rFonts w:eastAsia="SimSun"/>
              </w:rPr>
              <w:t>лепка предметов из нескольких частей.</w:t>
            </w:r>
          </w:p>
        </w:tc>
        <w:tc>
          <w:tcPr>
            <w:tcW w:w="2535" w:type="dxa"/>
          </w:tcPr>
          <w:p w:rsidR="00B101EF" w:rsidRDefault="00B101EF" w:rsidP="00AD1BCB">
            <w:pPr>
              <w:pStyle w:val="100"/>
              <w:numPr>
                <w:ilvl w:val="0"/>
                <w:numId w:val="46"/>
              </w:numPr>
              <w:shd w:val="clear" w:color="auto" w:fill="auto"/>
              <w:tabs>
                <w:tab w:val="left" w:pos="139"/>
              </w:tabs>
              <w:spacing w:line="240" w:lineRule="auto"/>
              <w:ind w:firstLine="0"/>
              <w:jc w:val="left"/>
            </w:pPr>
            <w:r>
              <w:rPr>
                <w:rStyle w:val="12pt0pt"/>
                <w:rFonts w:eastAsia="SimSun"/>
              </w:rPr>
              <w:t>бумага, клей, наклеивание;</w:t>
            </w:r>
          </w:p>
          <w:p w:rsidR="00B101EF" w:rsidRDefault="00B101EF" w:rsidP="00AD1BCB">
            <w:pPr>
              <w:pStyle w:val="100"/>
              <w:numPr>
                <w:ilvl w:val="0"/>
                <w:numId w:val="46"/>
              </w:numPr>
              <w:shd w:val="clear" w:color="auto" w:fill="auto"/>
              <w:tabs>
                <w:tab w:val="left" w:pos="144"/>
              </w:tabs>
              <w:spacing w:line="240" w:lineRule="auto"/>
              <w:ind w:firstLine="0"/>
              <w:jc w:val="left"/>
            </w:pPr>
            <w:r>
              <w:rPr>
                <w:rStyle w:val="12pt0pt"/>
                <w:rFonts w:eastAsia="SimSun"/>
              </w:rPr>
              <w:t>предметы и декоративные композиции.</w:t>
            </w:r>
          </w:p>
        </w:tc>
        <w:tc>
          <w:tcPr>
            <w:tcW w:w="2535" w:type="dxa"/>
          </w:tcPr>
          <w:p w:rsidR="00B101EF" w:rsidRDefault="00B101EF" w:rsidP="00B101EF">
            <w:pPr>
              <w:pStyle w:val="100"/>
              <w:shd w:val="clear" w:color="auto" w:fill="auto"/>
              <w:spacing w:line="240" w:lineRule="auto"/>
              <w:ind w:left="120" w:firstLine="0"/>
              <w:jc w:val="left"/>
            </w:pPr>
            <w:r>
              <w:rPr>
                <w:rStyle w:val="12pt0pt"/>
                <w:rFonts w:eastAsia="SimSun"/>
              </w:rPr>
              <w:t>- создание индивидуальных и коллективных композиций в рисунках, лепке, аппликации</w:t>
            </w:r>
          </w:p>
        </w:tc>
      </w:tr>
      <w:tr w:rsidR="00B101EF" w:rsidTr="00421862">
        <w:tc>
          <w:tcPr>
            <w:tcW w:w="2534" w:type="dxa"/>
          </w:tcPr>
          <w:p w:rsidR="00B101EF" w:rsidRPr="00B101EF" w:rsidRDefault="00B101EF" w:rsidP="00B101EF">
            <w:pPr>
              <w:pStyle w:val="100"/>
              <w:shd w:val="clear" w:color="auto" w:fill="auto"/>
              <w:spacing w:line="240" w:lineRule="exact"/>
              <w:ind w:left="120" w:firstLine="0"/>
              <w:jc w:val="left"/>
              <w:rPr>
                <w:b/>
              </w:rPr>
            </w:pPr>
            <w:r w:rsidRPr="00B101EF">
              <w:rPr>
                <w:rStyle w:val="12pt0pt"/>
                <w:rFonts w:eastAsia="SimSun"/>
                <w:b/>
              </w:rPr>
              <w:t>Целевые ориентиры:</w:t>
            </w:r>
          </w:p>
        </w:tc>
        <w:tc>
          <w:tcPr>
            <w:tcW w:w="2535" w:type="dxa"/>
          </w:tcPr>
          <w:p w:rsidR="00B101EF" w:rsidRPr="00B101EF" w:rsidRDefault="00B101EF" w:rsidP="00B101EF">
            <w:pPr>
              <w:pStyle w:val="100"/>
              <w:shd w:val="clear" w:color="auto" w:fill="auto"/>
              <w:spacing w:line="240" w:lineRule="exact"/>
              <w:ind w:left="120" w:firstLine="0"/>
              <w:jc w:val="left"/>
              <w:rPr>
                <w:b/>
              </w:rPr>
            </w:pPr>
            <w:r w:rsidRPr="00B101EF">
              <w:rPr>
                <w:rStyle w:val="12pt0pt"/>
                <w:rFonts w:eastAsia="SimSun"/>
                <w:b/>
              </w:rPr>
              <w:t>Целевые ориентиры:</w:t>
            </w:r>
          </w:p>
        </w:tc>
        <w:tc>
          <w:tcPr>
            <w:tcW w:w="2535" w:type="dxa"/>
          </w:tcPr>
          <w:p w:rsidR="00B101EF" w:rsidRPr="00B101EF" w:rsidRDefault="00B101EF" w:rsidP="00B101EF">
            <w:pPr>
              <w:pStyle w:val="100"/>
              <w:shd w:val="clear" w:color="auto" w:fill="auto"/>
              <w:spacing w:line="240" w:lineRule="exact"/>
              <w:ind w:left="120" w:firstLine="0"/>
              <w:jc w:val="left"/>
              <w:rPr>
                <w:b/>
              </w:rPr>
            </w:pPr>
            <w:r w:rsidRPr="00B101EF">
              <w:rPr>
                <w:rStyle w:val="12pt0pt"/>
                <w:rFonts w:eastAsia="SimSun"/>
                <w:b/>
              </w:rPr>
              <w:t>Целевые ориентиры:</w:t>
            </w:r>
          </w:p>
        </w:tc>
        <w:tc>
          <w:tcPr>
            <w:tcW w:w="2535" w:type="dxa"/>
          </w:tcPr>
          <w:p w:rsidR="00B101EF" w:rsidRPr="00B101EF" w:rsidRDefault="00B101EF" w:rsidP="00B101EF">
            <w:pPr>
              <w:pStyle w:val="100"/>
              <w:shd w:val="clear" w:color="auto" w:fill="auto"/>
              <w:spacing w:line="240" w:lineRule="exact"/>
              <w:ind w:left="120" w:firstLine="0"/>
              <w:jc w:val="left"/>
              <w:rPr>
                <w:b/>
              </w:rPr>
            </w:pPr>
            <w:r w:rsidRPr="00B101EF">
              <w:rPr>
                <w:rStyle w:val="12pt0pt"/>
                <w:rFonts w:eastAsia="SimSun"/>
                <w:b/>
              </w:rPr>
              <w:t>Целевые ориентиры:</w:t>
            </w:r>
          </w:p>
        </w:tc>
      </w:tr>
      <w:tr w:rsidR="00B101EF" w:rsidTr="00421862">
        <w:tc>
          <w:tcPr>
            <w:tcW w:w="2534" w:type="dxa"/>
          </w:tcPr>
          <w:p w:rsidR="00B101EF" w:rsidRDefault="00B101EF" w:rsidP="00B101EF">
            <w:pPr>
              <w:pStyle w:val="100"/>
              <w:shd w:val="clear" w:color="auto" w:fill="auto"/>
              <w:spacing w:line="240" w:lineRule="auto"/>
              <w:ind w:left="120" w:firstLine="0"/>
              <w:jc w:val="left"/>
            </w:pPr>
            <w:r>
              <w:rPr>
                <w:rStyle w:val="12pt0pt"/>
                <w:rFonts w:eastAsia="SimSun"/>
              </w:rPr>
              <w:t>- ребенок умеет создавать сюжетные композиции повторяя изображение одного предмета..</w:t>
            </w:r>
          </w:p>
        </w:tc>
        <w:tc>
          <w:tcPr>
            <w:tcW w:w="2535" w:type="dxa"/>
          </w:tcPr>
          <w:p w:rsidR="00B101EF" w:rsidRDefault="00B101EF" w:rsidP="00B101EF">
            <w:pPr>
              <w:pStyle w:val="100"/>
              <w:shd w:val="clear" w:color="auto" w:fill="auto"/>
              <w:spacing w:line="240" w:lineRule="auto"/>
              <w:ind w:left="120" w:firstLine="0"/>
              <w:jc w:val="left"/>
            </w:pPr>
            <w:r>
              <w:rPr>
                <w:rStyle w:val="12pt0pt"/>
                <w:rFonts w:eastAsia="SimSun"/>
              </w:rPr>
              <w:t>- ребенок проявляет интерес к художественной деятельности, радуется от результатов своей работы.</w:t>
            </w:r>
          </w:p>
        </w:tc>
        <w:tc>
          <w:tcPr>
            <w:tcW w:w="2535" w:type="dxa"/>
          </w:tcPr>
          <w:p w:rsidR="00B101EF" w:rsidRDefault="00B101EF" w:rsidP="00B101EF">
            <w:pPr>
              <w:pStyle w:val="100"/>
              <w:shd w:val="clear" w:color="auto" w:fill="auto"/>
              <w:spacing w:line="240" w:lineRule="auto"/>
              <w:ind w:left="120" w:firstLine="0"/>
              <w:jc w:val="left"/>
            </w:pPr>
            <w:r>
              <w:rPr>
                <w:rStyle w:val="12pt0pt"/>
                <w:rFonts w:eastAsia="SimSun"/>
              </w:rPr>
              <w:t>- ребенок приобретает навыки аккуратной работы, знает названия предметов, с которыми работает.</w:t>
            </w:r>
          </w:p>
        </w:tc>
        <w:tc>
          <w:tcPr>
            <w:tcW w:w="2535" w:type="dxa"/>
          </w:tcPr>
          <w:p w:rsidR="00B101EF" w:rsidRDefault="00B101EF" w:rsidP="00B101EF">
            <w:pPr>
              <w:pStyle w:val="100"/>
              <w:shd w:val="clear" w:color="auto" w:fill="auto"/>
              <w:spacing w:line="240" w:lineRule="auto"/>
              <w:ind w:left="120" w:firstLine="0"/>
              <w:jc w:val="left"/>
            </w:pPr>
            <w:r>
              <w:rPr>
                <w:rStyle w:val="12pt0pt"/>
                <w:rFonts w:eastAsia="SimSun"/>
              </w:rPr>
              <w:t>- ребенок стремится проявлять самостоятельность, осваивает художественные приемы деятельности.</w:t>
            </w:r>
          </w:p>
        </w:tc>
      </w:tr>
    </w:tbl>
    <w:p w:rsidR="00B101EF" w:rsidRDefault="00B101EF" w:rsidP="009039EE">
      <w:pPr>
        <w:pStyle w:val="3New"/>
      </w:pPr>
    </w:p>
    <w:tbl>
      <w:tblPr>
        <w:tblStyle w:val="afd"/>
        <w:tblW w:w="0" w:type="auto"/>
        <w:tblLook w:val="04A0"/>
      </w:tblPr>
      <w:tblGrid>
        <w:gridCol w:w="2660"/>
        <w:gridCol w:w="2409"/>
        <w:gridCol w:w="2535"/>
        <w:gridCol w:w="2535"/>
      </w:tblGrid>
      <w:tr w:rsidR="00B101EF" w:rsidTr="00421862">
        <w:tc>
          <w:tcPr>
            <w:tcW w:w="10139" w:type="dxa"/>
            <w:gridSpan w:val="4"/>
          </w:tcPr>
          <w:p w:rsidR="00B101EF" w:rsidRPr="00B101EF" w:rsidRDefault="00B101EF" w:rsidP="00421862">
            <w:pPr>
              <w:pStyle w:val="a5"/>
              <w:tabs>
                <w:tab w:val="left" w:pos="567"/>
              </w:tabs>
              <w:spacing w:before="0" w:beforeAutospacing="0" w:after="0" w:afterAutospacing="0"/>
              <w:jc w:val="center"/>
              <w:rPr>
                <w:b/>
              </w:rPr>
            </w:pPr>
            <w:r w:rsidRPr="00B101EF">
              <w:rPr>
                <w:rStyle w:val="12pt0pt"/>
                <w:rFonts w:eastAsia="SimSun"/>
                <w:b/>
              </w:rPr>
              <w:t>Сре</w:t>
            </w:r>
            <w:r w:rsidR="009E062D">
              <w:rPr>
                <w:rStyle w:val="12pt0pt"/>
                <w:rFonts w:eastAsia="SimSun"/>
                <w:b/>
              </w:rPr>
              <w:t xml:space="preserve">дняя группа </w:t>
            </w:r>
            <w:r w:rsidR="00D40EE6">
              <w:rPr>
                <w:rStyle w:val="12pt0pt"/>
                <w:rFonts w:eastAsia="SimSun"/>
                <w:b/>
              </w:rPr>
              <w:t>(</w:t>
            </w:r>
            <w:r w:rsidRPr="00B101EF">
              <w:rPr>
                <w:rStyle w:val="12pt0pt"/>
                <w:rFonts w:eastAsia="SimSun"/>
                <w:b/>
              </w:rPr>
              <w:t>4-5лет)</w:t>
            </w:r>
          </w:p>
        </w:tc>
      </w:tr>
      <w:tr w:rsidR="00B101EF" w:rsidTr="00421862">
        <w:tc>
          <w:tcPr>
            <w:tcW w:w="10139" w:type="dxa"/>
            <w:gridSpan w:val="4"/>
          </w:tcPr>
          <w:p w:rsidR="00B101EF" w:rsidRPr="00B101EF" w:rsidRDefault="00B101EF" w:rsidP="00B101EF">
            <w:pPr>
              <w:pStyle w:val="100"/>
              <w:shd w:val="clear" w:color="auto" w:fill="auto"/>
              <w:spacing w:line="274" w:lineRule="exact"/>
              <w:ind w:left="120" w:firstLine="0"/>
              <w:jc w:val="left"/>
            </w:pPr>
            <w:r>
              <w:rPr>
                <w:rStyle w:val="12pt0pt"/>
                <w:rFonts w:eastAsia="SimSun"/>
              </w:rPr>
              <w:t>Цель: создание условий для приобщения детей к изобразительному искусству.</w:t>
            </w:r>
            <w:r>
              <w:br/>
            </w:r>
            <w:r>
              <w:rPr>
                <w:rStyle w:val="12pt0pt"/>
                <w:rFonts w:eastAsia="SimSun"/>
              </w:rPr>
              <w:t>Задача: обеспечить психолого - педагогическое сопровождение образовательной деятельности по приобщению детей к изобразительному искусству.</w:t>
            </w:r>
          </w:p>
        </w:tc>
      </w:tr>
      <w:tr w:rsidR="00B101EF" w:rsidTr="00410C7E">
        <w:tc>
          <w:tcPr>
            <w:tcW w:w="2660" w:type="dxa"/>
          </w:tcPr>
          <w:p w:rsidR="00B101EF" w:rsidRPr="00B101EF" w:rsidRDefault="00B101EF" w:rsidP="00421862">
            <w:pPr>
              <w:pStyle w:val="100"/>
              <w:shd w:val="clear" w:color="auto" w:fill="auto"/>
              <w:spacing w:line="240" w:lineRule="auto"/>
              <w:ind w:firstLine="0"/>
              <w:rPr>
                <w:b/>
              </w:rPr>
            </w:pPr>
            <w:r w:rsidRPr="00B101EF">
              <w:rPr>
                <w:rStyle w:val="12pt0pt"/>
                <w:rFonts w:eastAsia="SimSun"/>
                <w:b/>
              </w:rPr>
              <w:t>Рисование</w:t>
            </w:r>
          </w:p>
        </w:tc>
        <w:tc>
          <w:tcPr>
            <w:tcW w:w="2409" w:type="dxa"/>
          </w:tcPr>
          <w:p w:rsidR="00B101EF" w:rsidRPr="00B101EF" w:rsidRDefault="00B101EF" w:rsidP="00421862">
            <w:pPr>
              <w:pStyle w:val="100"/>
              <w:shd w:val="clear" w:color="auto" w:fill="auto"/>
              <w:spacing w:line="240" w:lineRule="auto"/>
              <w:ind w:firstLine="0"/>
              <w:rPr>
                <w:b/>
              </w:rPr>
            </w:pPr>
            <w:r w:rsidRPr="00B101EF">
              <w:rPr>
                <w:rStyle w:val="12pt0pt"/>
                <w:rFonts w:eastAsia="SimSun"/>
                <w:b/>
              </w:rPr>
              <w:t>Лепка</w:t>
            </w:r>
          </w:p>
        </w:tc>
        <w:tc>
          <w:tcPr>
            <w:tcW w:w="2535" w:type="dxa"/>
          </w:tcPr>
          <w:p w:rsidR="00B101EF" w:rsidRPr="00B101EF" w:rsidRDefault="00B101EF" w:rsidP="00421862">
            <w:pPr>
              <w:pStyle w:val="100"/>
              <w:shd w:val="clear" w:color="auto" w:fill="auto"/>
              <w:spacing w:line="240" w:lineRule="auto"/>
              <w:ind w:firstLine="0"/>
              <w:rPr>
                <w:b/>
              </w:rPr>
            </w:pPr>
            <w:r w:rsidRPr="00B101EF">
              <w:rPr>
                <w:rStyle w:val="12pt0pt"/>
                <w:rFonts w:eastAsia="SimSun"/>
                <w:b/>
              </w:rPr>
              <w:t>Аппликация</w:t>
            </w:r>
          </w:p>
        </w:tc>
        <w:tc>
          <w:tcPr>
            <w:tcW w:w="2535" w:type="dxa"/>
          </w:tcPr>
          <w:p w:rsidR="00B101EF" w:rsidRPr="00B101EF" w:rsidRDefault="00B101EF" w:rsidP="00421862">
            <w:pPr>
              <w:pStyle w:val="100"/>
              <w:shd w:val="clear" w:color="auto" w:fill="auto"/>
              <w:spacing w:line="240" w:lineRule="auto"/>
              <w:ind w:firstLine="0"/>
              <w:rPr>
                <w:b/>
              </w:rPr>
            </w:pPr>
            <w:r w:rsidRPr="00B101EF">
              <w:rPr>
                <w:rStyle w:val="12pt0pt"/>
                <w:rFonts w:eastAsia="SimSun"/>
                <w:b/>
              </w:rPr>
              <w:t>Развитие детского творчества</w:t>
            </w:r>
          </w:p>
        </w:tc>
      </w:tr>
      <w:tr w:rsidR="00B101EF" w:rsidTr="00410C7E">
        <w:tc>
          <w:tcPr>
            <w:tcW w:w="2660" w:type="dxa"/>
          </w:tcPr>
          <w:p w:rsidR="00B101EF" w:rsidRDefault="00B101EF" w:rsidP="00AD1BCB">
            <w:pPr>
              <w:pStyle w:val="100"/>
              <w:numPr>
                <w:ilvl w:val="0"/>
                <w:numId w:val="47"/>
              </w:numPr>
              <w:shd w:val="clear" w:color="auto" w:fill="auto"/>
              <w:tabs>
                <w:tab w:val="left" w:pos="259"/>
              </w:tabs>
              <w:spacing w:line="240" w:lineRule="auto"/>
              <w:ind w:left="120" w:firstLine="0"/>
              <w:jc w:val="left"/>
            </w:pPr>
            <w:r>
              <w:rPr>
                <w:rStyle w:val="12pt0pt"/>
                <w:rFonts w:eastAsia="SimSun"/>
              </w:rPr>
              <w:t>изображение и сюжет;</w:t>
            </w:r>
          </w:p>
          <w:p w:rsidR="00B101EF" w:rsidRDefault="00B101EF" w:rsidP="00AD1BCB">
            <w:pPr>
              <w:pStyle w:val="100"/>
              <w:numPr>
                <w:ilvl w:val="0"/>
                <w:numId w:val="47"/>
              </w:numPr>
              <w:shd w:val="clear" w:color="auto" w:fill="auto"/>
              <w:tabs>
                <w:tab w:val="left" w:pos="259"/>
              </w:tabs>
              <w:spacing w:line="240" w:lineRule="auto"/>
              <w:ind w:left="120" w:firstLine="0"/>
              <w:jc w:val="left"/>
            </w:pPr>
            <w:r>
              <w:rPr>
                <w:rStyle w:val="12pt0pt"/>
                <w:rFonts w:eastAsia="SimSun"/>
              </w:rPr>
              <w:t>новые цвета и оттенки;</w:t>
            </w:r>
          </w:p>
          <w:p w:rsidR="00B101EF" w:rsidRDefault="00B101EF" w:rsidP="00AD1BCB">
            <w:pPr>
              <w:pStyle w:val="100"/>
              <w:numPr>
                <w:ilvl w:val="0"/>
                <w:numId w:val="47"/>
              </w:numPr>
              <w:shd w:val="clear" w:color="auto" w:fill="auto"/>
              <w:tabs>
                <w:tab w:val="left" w:pos="250"/>
              </w:tabs>
              <w:spacing w:line="240" w:lineRule="auto"/>
              <w:ind w:left="120" w:firstLine="0"/>
              <w:jc w:val="left"/>
            </w:pPr>
            <w:r>
              <w:rPr>
                <w:rStyle w:val="12pt0pt"/>
                <w:rFonts w:eastAsia="SimSun"/>
              </w:rPr>
              <w:t>закрашивание рисунков карандашом и кистью;</w:t>
            </w:r>
          </w:p>
          <w:p w:rsidR="00B101EF" w:rsidRDefault="00B101EF" w:rsidP="00AD1BCB">
            <w:pPr>
              <w:pStyle w:val="100"/>
              <w:numPr>
                <w:ilvl w:val="0"/>
                <w:numId w:val="47"/>
              </w:numPr>
              <w:shd w:val="clear" w:color="auto" w:fill="auto"/>
              <w:tabs>
                <w:tab w:val="left" w:pos="254"/>
              </w:tabs>
              <w:spacing w:line="240" w:lineRule="auto"/>
              <w:ind w:left="120" w:firstLine="0"/>
              <w:jc w:val="left"/>
            </w:pPr>
            <w:r>
              <w:rPr>
                <w:rStyle w:val="12pt0pt"/>
                <w:rFonts w:eastAsia="SimSun"/>
              </w:rPr>
              <w:t>расположение частей сложных предметов.</w:t>
            </w:r>
          </w:p>
        </w:tc>
        <w:tc>
          <w:tcPr>
            <w:tcW w:w="2409" w:type="dxa"/>
          </w:tcPr>
          <w:p w:rsidR="00B101EF" w:rsidRDefault="00B101EF" w:rsidP="00AD1BCB">
            <w:pPr>
              <w:pStyle w:val="100"/>
              <w:numPr>
                <w:ilvl w:val="0"/>
                <w:numId w:val="48"/>
              </w:numPr>
              <w:shd w:val="clear" w:color="auto" w:fill="auto"/>
              <w:tabs>
                <w:tab w:val="left" w:pos="259"/>
              </w:tabs>
              <w:spacing w:line="240" w:lineRule="auto"/>
              <w:ind w:left="120" w:firstLine="0"/>
              <w:jc w:val="left"/>
            </w:pPr>
            <w:r>
              <w:rPr>
                <w:rStyle w:val="12pt0pt"/>
                <w:rFonts w:eastAsia="SimSun"/>
              </w:rPr>
              <w:t>прищипывание, вытягивание, сглаживание поверхности пальцами;</w:t>
            </w:r>
          </w:p>
          <w:p w:rsidR="00B101EF" w:rsidRDefault="00B101EF" w:rsidP="00AD1BCB">
            <w:pPr>
              <w:pStyle w:val="100"/>
              <w:numPr>
                <w:ilvl w:val="0"/>
                <w:numId w:val="48"/>
              </w:numPr>
              <w:shd w:val="clear" w:color="auto" w:fill="auto"/>
              <w:tabs>
                <w:tab w:val="left" w:pos="254"/>
              </w:tabs>
              <w:spacing w:line="240" w:lineRule="auto"/>
              <w:ind w:left="120" w:firstLine="0"/>
              <w:jc w:val="left"/>
            </w:pPr>
            <w:r>
              <w:rPr>
                <w:rStyle w:val="12pt0pt"/>
                <w:rFonts w:eastAsia="SimSun"/>
              </w:rPr>
              <w:t>элементы городецкой росписи (бутоны, листья).</w:t>
            </w:r>
          </w:p>
        </w:tc>
        <w:tc>
          <w:tcPr>
            <w:tcW w:w="2535" w:type="dxa"/>
          </w:tcPr>
          <w:p w:rsidR="00B101EF" w:rsidRDefault="00B101EF" w:rsidP="00AD1BCB">
            <w:pPr>
              <w:pStyle w:val="100"/>
              <w:numPr>
                <w:ilvl w:val="0"/>
                <w:numId w:val="49"/>
              </w:numPr>
              <w:shd w:val="clear" w:color="auto" w:fill="auto"/>
              <w:tabs>
                <w:tab w:val="left" w:pos="264"/>
              </w:tabs>
              <w:spacing w:line="240" w:lineRule="auto"/>
              <w:ind w:left="120" w:firstLine="0"/>
              <w:jc w:val="left"/>
            </w:pPr>
            <w:r>
              <w:rPr>
                <w:rStyle w:val="12pt0pt"/>
                <w:rFonts w:eastAsia="SimSun"/>
              </w:rPr>
              <w:t>ножницы, вырезание разных форм;</w:t>
            </w:r>
          </w:p>
          <w:p w:rsidR="00B101EF" w:rsidRDefault="00B101EF" w:rsidP="00AD1BCB">
            <w:pPr>
              <w:pStyle w:val="100"/>
              <w:numPr>
                <w:ilvl w:val="0"/>
                <w:numId w:val="49"/>
              </w:numPr>
              <w:shd w:val="clear" w:color="auto" w:fill="auto"/>
              <w:tabs>
                <w:tab w:val="left" w:pos="250"/>
              </w:tabs>
              <w:spacing w:line="240" w:lineRule="auto"/>
              <w:ind w:left="120" w:firstLine="0"/>
              <w:jc w:val="left"/>
            </w:pPr>
            <w:r>
              <w:rPr>
                <w:rStyle w:val="12pt0pt"/>
                <w:rFonts w:eastAsia="SimSun"/>
              </w:rPr>
              <w:t>увеличение количества изображаемых в аппликации предметов.</w:t>
            </w:r>
          </w:p>
        </w:tc>
        <w:tc>
          <w:tcPr>
            <w:tcW w:w="2535" w:type="dxa"/>
          </w:tcPr>
          <w:p w:rsidR="00B101EF" w:rsidRDefault="00B101EF" w:rsidP="00AD1BCB">
            <w:pPr>
              <w:pStyle w:val="100"/>
              <w:numPr>
                <w:ilvl w:val="0"/>
                <w:numId w:val="50"/>
              </w:numPr>
              <w:shd w:val="clear" w:color="auto" w:fill="auto"/>
              <w:tabs>
                <w:tab w:val="left" w:pos="254"/>
              </w:tabs>
              <w:spacing w:line="240" w:lineRule="auto"/>
              <w:ind w:left="120" w:firstLine="0"/>
              <w:jc w:val="left"/>
            </w:pPr>
            <w:r>
              <w:rPr>
                <w:rStyle w:val="12pt0pt"/>
                <w:rFonts w:eastAsia="SimSun"/>
              </w:rPr>
              <w:t>рассматривание и обследование предметов;</w:t>
            </w:r>
          </w:p>
          <w:p w:rsidR="00B101EF" w:rsidRDefault="00B101EF" w:rsidP="00AD1BCB">
            <w:pPr>
              <w:pStyle w:val="100"/>
              <w:numPr>
                <w:ilvl w:val="0"/>
                <w:numId w:val="50"/>
              </w:numPr>
              <w:shd w:val="clear" w:color="auto" w:fill="auto"/>
              <w:tabs>
                <w:tab w:val="left" w:pos="259"/>
              </w:tabs>
              <w:spacing w:line="240" w:lineRule="auto"/>
              <w:ind w:left="120" w:firstLine="0"/>
              <w:jc w:val="left"/>
            </w:pPr>
            <w:r>
              <w:rPr>
                <w:rStyle w:val="12pt0pt"/>
                <w:rFonts w:eastAsia="SimSun"/>
              </w:rPr>
              <w:t>скульптура, малые формы;</w:t>
            </w:r>
          </w:p>
          <w:p w:rsidR="00B101EF" w:rsidRDefault="00B101EF" w:rsidP="00AD1BCB">
            <w:pPr>
              <w:pStyle w:val="100"/>
              <w:numPr>
                <w:ilvl w:val="0"/>
                <w:numId w:val="50"/>
              </w:numPr>
              <w:shd w:val="clear" w:color="auto" w:fill="auto"/>
              <w:tabs>
                <w:tab w:val="left" w:pos="259"/>
              </w:tabs>
              <w:spacing w:line="240" w:lineRule="auto"/>
              <w:ind w:left="120" w:firstLine="0"/>
              <w:jc w:val="left"/>
            </w:pPr>
            <w:r>
              <w:rPr>
                <w:rStyle w:val="12pt0pt"/>
                <w:rFonts w:eastAsia="SimSun"/>
              </w:rPr>
              <w:t>индивидуальные и коллективные композиции.</w:t>
            </w:r>
          </w:p>
        </w:tc>
      </w:tr>
      <w:tr w:rsidR="00B101EF" w:rsidTr="00410C7E">
        <w:tc>
          <w:tcPr>
            <w:tcW w:w="2660" w:type="dxa"/>
          </w:tcPr>
          <w:p w:rsidR="00B101EF" w:rsidRPr="00B101EF" w:rsidRDefault="00B101EF" w:rsidP="00421862">
            <w:pPr>
              <w:pStyle w:val="100"/>
              <w:shd w:val="clear" w:color="auto" w:fill="auto"/>
              <w:spacing w:line="240" w:lineRule="exact"/>
              <w:ind w:left="120" w:firstLine="0"/>
              <w:jc w:val="left"/>
              <w:rPr>
                <w:b/>
              </w:rPr>
            </w:pPr>
            <w:r w:rsidRPr="00B101EF">
              <w:rPr>
                <w:rStyle w:val="12pt0pt"/>
                <w:rFonts w:eastAsia="SimSun"/>
                <w:b/>
              </w:rPr>
              <w:t>Целевые ориентиры:</w:t>
            </w:r>
          </w:p>
        </w:tc>
        <w:tc>
          <w:tcPr>
            <w:tcW w:w="2409" w:type="dxa"/>
          </w:tcPr>
          <w:p w:rsidR="00B101EF" w:rsidRPr="00B101EF" w:rsidRDefault="00B101EF" w:rsidP="00421862">
            <w:pPr>
              <w:pStyle w:val="100"/>
              <w:shd w:val="clear" w:color="auto" w:fill="auto"/>
              <w:spacing w:line="240" w:lineRule="exact"/>
              <w:ind w:left="120" w:firstLine="0"/>
              <w:jc w:val="left"/>
              <w:rPr>
                <w:b/>
              </w:rPr>
            </w:pPr>
            <w:r w:rsidRPr="00B101EF">
              <w:rPr>
                <w:rStyle w:val="12pt0pt"/>
                <w:rFonts w:eastAsia="SimSun"/>
                <w:b/>
              </w:rPr>
              <w:t>Целевые ориентиры:</w:t>
            </w:r>
          </w:p>
        </w:tc>
        <w:tc>
          <w:tcPr>
            <w:tcW w:w="2535" w:type="dxa"/>
          </w:tcPr>
          <w:p w:rsidR="00B101EF" w:rsidRPr="00B101EF" w:rsidRDefault="00B101EF" w:rsidP="00421862">
            <w:pPr>
              <w:pStyle w:val="100"/>
              <w:shd w:val="clear" w:color="auto" w:fill="auto"/>
              <w:spacing w:line="240" w:lineRule="exact"/>
              <w:ind w:left="120" w:firstLine="0"/>
              <w:jc w:val="left"/>
              <w:rPr>
                <w:b/>
              </w:rPr>
            </w:pPr>
            <w:r w:rsidRPr="00B101EF">
              <w:rPr>
                <w:rStyle w:val="12pt0pt"/>
                <w:rFonts w:eastAsia="SimSun"/>
                <w:b/>
              </w:rPr>
              <w:t>Целевые ориентиры:</w:t>
            </w:r>
          </w:p>
        </w:tc>
        <w:tc>
          <w:tcPr>
            <w:tcW w:w="2535" w:type="dxa"/>
          </w:tcPr>
          <w:p w:rsidR="00B101EF" w:rsidRPr="00B101EF" w:rsidRDefault="00B101EF" w:rsidP="00421862">
            <w:pPr>
              <w:pStyle w:val="100"/>
              <w:shd w:val="clear" w:color="auto" w:fill="auto"/>
              <w:spacing w:line="240" w:lineRule="exact"/>
              <w:ind w:left="120" w:firstLine="0"/>
              <w:jc w:val="left"/>
              <w:rPr>
                <w:b/>
              </w:rPr>
            </w:pPr>
            <w:r w:rsidRPr="00B101EF">
              <w:rPr>
                <w:rStyle w:val="12pt0pt"/>
                <w:rFonts w:eastAsia="SimSun"/>
                <w:b/>
              </w:rPr>
              <w:t>Целевые ориентиры:</w:t>
            </w:r>
          </w:p>
        </w:tc>
      </w:tr>
      <w:tr w:rsidR="00B101EF" w:rsidTr="00410C7E">
        <w:tc>
          <w:tcPr>
            <w:tcW w:w="2660" w:type="dxa"/>
          </w:tcPr>
          <w:p w:rsidR="00B101EF" w:rsidRDefault="00B101EF" w:rsidP="00B101EF">
            <w:pPr>
              <w:pStyle w:val="100"/>
              <w:shd w:val="clear" w:color="auto" w:fill="auto"/>
              <w:spacing w:line="274" w:lineRule="exact"/>
              <w:ind w:left="120" w:firstLine="0"/>
              <w:jc w:val="left"/>
            </w:pPr>
            <w:r>
              <w:rPr>
                <w:rStyle w:val="12pt0pt"/>
                <w:rFonts w:eastAsia="SimSun"/>
              </w:rPr>
              <w:t>- ребенок проявляет интерес к рисованию, эмоционально реагирует на рисунки и композиции.</w:t>
            </w:r>
          </w:p>
        </w:tc>
        <w:tc>
          <w:tcPr>
            <w:tcW w:w="2409" w:type="dxa"/>
          </w:tcPr>
          <w:p w:rsidR="00B101EF" w:rsidRDefault="00B101EF" w:rsidP="00B101EF">
            <w:pPr>
              <w:pStyle w:val="100"/>
              <w:shd w:val="clear" w:color="auto" w:fill="auto"/>
              <w:spacing w:line="274" w:lineRule="exact"/>
              <w:ind w:left="120" w:firstLine="0"/>
              <w:jc w:val="left"/>
            </w:pPr>
            <w:r>
              <w:rPr>
                <w:rStyle w:val="12pt0pt"/>
                <w:rFonts w:eastAsia="SimSun"/>
              </w:rPr>
              <w:t>- ребенок с интересом занимается лепкой, стремится к выполнению работы до конца.</w:t>
            </w:r>
          </w:p>
        </w:tc>
        <w:tc>
          <w:tcPr>
            <w:tcW w:w="2535" w:type="dxa"/>
          </w:tcPr>
          <w:p w:rsidR="00B101EF" w:rsidRDefault="00B101EF" w:rsidP="00B101EF">
            <w:pPr>
              <w:pStyle w:val="100"/>
              <w:shd w:val="clear" w:color="auto" w:fill="auto"/>
              <w:spacing w:line="274" w:lineRule="exact"/>
              <w:ind w:left="120" w:firstLine="0"/>
              <w:jc w:val="left"/>
            </w:pPr>
            <w:r>
              <w:rPr>
                <w:rStyle w:val="12pt0pt"/>
                <w:rFonts w:eastAsia="SimSun"/>
              </w:rPr>
              <w:t>- ребенок активно действует с новыми предметами, проявляет настойчивость в достижении результата.</w:t>
            </w:r>
          </w:p>
        </w:tc>
        <w:tc>
          <w:tcPr>
            <w:tcW w:w="2535" w:type="dxa"/>
          </w:tcPr>
          <w:p w:rsidR="00B101EF" w:rsidRDefault="00B101EF" w:rsidP="00B101EF">
            <w:pPr>
              <w:pStyle w:val="100"/>
              <w:shd w:val="clear" w:color="auto" w:fill="auto"/>
              <w:spacing w:line="274" w:lineRule="exact"/>
              <w:ind w:left="120" w:firstLine="0"/>
              <w:jc w:val="left"/>
            </w:pPr>
            <w:r>
              <w:rPr>
                <w:rStyle w:val="12pt0pt"/>
                <w:rFonts w:eastAsia="SimSun"/>
              </w:rPr>
              <w:t>- ребенок эмоционально вовлечен в коллективную и индивидуальную художественную деятельность.</w:t>
            </w:r>
          </w:p>
        </w:tc>
      </w:tr>
    </w:tbl>
    <w:p w:rsidR="00647B07" w:rsidRDefault="00647B07" w:rsidP="009039EE">
      <w:pPr>
        <w:pStyle w:val="3New"/>
      </w:pPr>
    </w:p>
    <w:tbl>
      <w:tblPr>
        <w:tblStyle w:val="afd"/>
        <w:tblW w:w="0" w:type="auto"/>
        <w:tblLook w:val="04A0"/>
      </w:tblPr>
      <w:tblGrid>
        <w:gridCol w:w="2534"/>
        <w:gridCol w:w="2535"/>
        <w:gridCol w:w="2535"/>
        <w:gridCol w:w="2535"/>
      </w:tblGrid>
      <w:tr w:rsidR="00B101EF" w:rsidTr="00421862">
        <w:tc>
          <w:tcPr>
            <w:tcW w:w="10139" w:type="dxa"/>
            <w:gridSpan w:val="4"/>
          </w:tcPr>
          <w:p w:rsidR="00B101EF" w:rsidRPr="00647B07" w:rsidRDefault="00647B07" w:rsidP="00324C8D">
            <w:pPr>
              <w:pStyle w:val="a5"/>
              <w:tabs>
                <w:tab w:val="left" w:pos="567"/>
              </w:tabs>
              <w:spacing w:before="0" w:beforeAutospacing="0" w:after="0" w:afterAutospacing="0"/>
              <w:jc w:val="center"/>
              <w:rPr>
                <w:b/>
              </w:rPr>
            </w:pPr>
            <w:r w:rsidRPr="00647B07">
              <w:rPr>
                <w:rStyle w:val="12pt0pt"/>
                <w:rFonts w:eastAsia="SimSun"/>
                <w:b/>
              </w:rPr>
              <w:t>Ст</w:t>
            </w:r>
            <w:r w:rsidR="009E062D">
              <w:rPr>
                <w:rStyle w:val="12pt0pt"/>
                <w:rFonts w:eastAsia="SimSun"/>
                <w:b/>
              </w:rPr>
              <w:t>аршая группа</w:t>
            </w:r>
            <w:r w:rsidRPr="00647B07">
              <w:rPr>
                <w:rStyle w:val="12pt0pt"/>
                <w:rFonts w:eastAsia="SimSun"/>
                <w:b/>
              </w:rPr>
              <w:t xml:space="preserve"> (5-6 лет)</w:t>
            </w:r>
          </w:p>
        </w:tc>
      </w:tr>
      <w:tr w:rsidR="00B101EF" w:rsidTr="00421862">
        <w:tc>
          <w:tcPr>
            <w:tcW w:w="10139" w:type="dxa"/>
            <w:gridSpan w:val="4"/>
          </w:tcPr>
          <w:p w:rsidR="00B101EF" w:rsidRPr="00B101EF" w:rsidRDefault="00647B07" w:rsidP="00324C8D">
            <w:pPr>
              <w:pStyle w:val="100"/>
              <w:shd w:val="clear" w:color="auto" w:fill="auto"/>
              <w:spacing w:line="240" w:lineRule="auto"/>
              <w:ind w:left="120" w:firstLine="0"/>
              <w:jc w:val="left"/>
            </w:pPr>
            <w:r>
              <w:rPr>
                <w:rStyle w:val="12pt0pt"/>
                <w:rFonts w:eastAsia="SimSun"/>
              </w:rPr>
              <w:t>Цель: создание условий для приобщения детей к изобразительному искусству.</w:t>
            </w:r>
            <w:r>
              <w:br/>
            </w:r>
            <w:r>
              <w:rPr>
                <w:rStyle w:val="12pt0pt"/>
                <w:rFonts w:eastAsia="SimSun"/>
              </w:rPr>
              <w:t>Задача: обеспечить психолого - педагогическое сопровождение образовательной деятельности по приобщению детей к изобразительному искусству.</w:t>
            </w:r>
          </w:p>
        </w:tc>
      </w:tr>
      <w:tr w:rsidR="00B101EF" w:rsidTr="00421862">
        <w:tc>
          <w:tcPr>
            <w:tcW w:w="2534" w:type="dxa"/>
          </w:tcPr>
          <w:p w:rsidR="00B101EF" w:rsidRPr="00B101EF" w:rsidRDefault="00B101EF" w:rsidP="00324C8D">
            <w:pPr>
              <w:pStyle w:val="100"/>
              <w:shd w:val="clear" w:color="auto" w:fill="auto"/>
              <w:spacing w:line="240" w:lineRule="auto"/>
              <w:ind w:firstLine="0"/>
              <w:rPr>
                <w:b/>
              </w:rPr>
            </w:pPr>
            <w:r w:rsidRPr="00B101EF">
              <w:rPr>
                <w:rStyle w:val="12pt0pt"/>
                <w:rFonts w:eastAsia="SimSun"/>
                <w:b/>
              </w:rPr>
              <w:t>Рисование</w:t>
            </w:r>
          </w:p>
        </w:tc>
        <w:tc>
          <w:tcPr>
            <w:tcW w:w="2535" w:type="dxa"/>
          </w:tcPr>
          <w:p w:rsidR="00B101EF" w:rsidRPr="00B101EF" w:rsidRDefault="00B101EF" w:rsidP="00324C8D">
            <w:pPr>
              <w:pStyle w:val="100"/>
              <w:shd w:val="clear" w:color="auto" w:fill="auto"/>
              <w:spacing w:line="240" w:lineRule="auto"/>
              <w:ind w:firstLine="0"/>
              <w:rPr>
                <w:b/>
              </w:rPr>
            </w:pPr>
            <w:r w:rsidRPr="00B101EF">
              <w:rPr>
                <w:rStyle w:val="12pt0pt"/>
                <w:rFonts w:eastAsia="SimSun"/>
                <w:b/>
              </w:rPr>
              <w:t>Лепка</w:t>
            </w:r>
          </w:p>
        </w:tc>
        <w:tc>
          <w:tcPr>
            <w:tcW w:w="2535" w:type="dxa"/>
          </w:tcPr>
          <w:p w:rsidR="00B101EF" w:rsidRPr="00B101EF" w:rsidRDefault="00B101EF" w:rsidP="00324C8D">
            <w:pPr>
              <w:pStyle w:val="100"/>
              <w:shd w:val="clear" w:color="auto" w:fill="auto"/>
              <w:spacing w:line="240" w:lineRule="auto"/>
              <w:ind w:firstLine="0"/>
              <w:rPr>
                <w:b/>
              </w:rPr>
            </w:pPr>
            <w:r w:rsidRPr="00B101EF">
              <w:rPr>
                <w:rStyle w:val="12pt0pt"/>
                <w:rFonts w:eastAsia="SimSun"/>
                <w:b/>
              </w:rPr>
              <w:t>Аппликация</w:t>
            </w:r>
          </w:p>
        </w:tc>
        <w:tc>
          <w:tcPr>
            <w:tcW w:w="2535" w:type="dxa"/>
          </w:tcPr>
          <w:p w:rsidR="00B101EF" w:rsidRPr="00B101EF" w:rsidRDefault="00973682" w:rsidP="00324C8D">
            <w:pPr>
              <w:pStyle w:val="100"/>
              <w:shd w:val="clear" w:color="auto" w:fill="auto"/>
              <w:spacing w:line="240" w:lineRule="auto"/>
              <w:ind w:firstLine="0"/>
              <w:jc w:val="left"/>
              <w:rPr>
                <w:b/>
              </w:rPr>
            </w:pPr>
            <w:r>
              <w:rPr>
                <w:rStyle w:val="12pt0pt"/>
                <w:rFonts w:eastAsia="SimSun"/>
                <w:b/>
              </w:rPr>
              <w:t xml:space="preserve">Развитие </w:t>
            </w:r>
            <w:r w:rsidR="00B101EF" w:rsidRPr="00B101EF">
              <w:rPr>
                <w:rStyle w:val="12pt0pt"/>
                <w:rFonts w:eastAsia="SimSun"/>
                <w:b/>
              </w:rPr>
              <w:t>творчества</w:t>
            </w:r>
          </w:p>
        </w:tc>
      </w:tr>
      <w:tr w:rsidR="00647B07" w:rsidTr="00421862">
        <w:tc>
          <w:tcPr>
            <w:tcW w:w="2534" w:type="dxa"/>
          </w:tcPr>
          <w:p w:rsidR="00647B07" w:rsidRPr="00973682" w:rsidRDefault="00647B07" w:rsidP="00324C8D">
            <w:pPr>
              <w:pStyle w:val="100"/>
              <w:shd w:val="clear" w:color="auto" w:fill="auto"/>
              <w:spacing w:after="240" w:line="240" w:lineRule="auto"/>
              <w:ind w:left="120" w:firstLine="0"/>
              <w:jc w:val="left"/>
            </w:pPr>
            <w:r>
              <w:rPr>
                <w:rStyle w:val="12pt0pt"/>
                <w:rFonts w:eastAsia="SimSun"/>
              </w:rPr>
              <w:t>Предметное рисование:</w:t>
            </w:r>
            <w:r w:rsidR="00973682">
              <w:rPr>
                <w:rStyle w:val="12pt0pt"/>
                <w:rFonts w:eastAsia="SimSun"/>
              </w:rPr>
              <w:t xml:space="preserve"> форма, величина, </w:t>
            </w:r>
            <w:r>
              <w:rPr>
                <w:rStyle w:val="12pt0pt"/>
                <w:rFonts w:eastAsia="SimSun"/>
              </w:rPr>
              <w:t xml:space="preserve">пропорции, </w:t>
            </w:r>
            <w:r>
              <w:rPr>
                <w:rStyle w:val="12pt0pt"/>
                <w:rFonts w:eastAsia="SimSun"/>
              </w:rPr>
              <w:lastRenderedPageBreak/>
              <w:t>композиционные умения.</w:t>
            </w:r>
            <w:r w:rsidR="00410C7E">
              <w:rPr>
                <w:rStyle w:val="12pt0pt"/>
                <w:rFonts w:eastAsia="SimSun"/>
              </w:rPr>
              <w:t xml:space="preserve"> </w:t>
            </w:r>
            <w:r w:rsidR="00973682">
              <w:rPr>
                <w:rStyle w:val="12pt0pt"/>
                <w:rFonts w:eastAsia="SimSun"/>
              </w:rPr>
              <w:t xml:space="preserve">Сюжетное: </w:t>
            </w:r>
            <w:r>
              <w:rPr>
                <w:rStyle w:val="12pt0pt"/>
                <w:rFonts w:eastAsia="SimSun"/>
              </w:rPr>
              <w:t>композиции на темы литературных прои</w:t>
            </w:r>
            <w:r w:rsidR="00973682">
              <w:rPr>
                <w:rStyle w:val="12pt0pt"/>
                <w:rFonts w:eastAsia="SimSun"/>
              </w:rPr>
              <w:t>зведений.</w:t>
            </w:r>
            <w:r w:rsidR="00973682">
              <w:rPr>
                <w:rStyle w:val="12pt0pt"/>
                <w:rFonts w:eastAsia="SimSun"/>
              </w:rPr>
              <w:br/>
              <w:t>Декоративное</w:t>
            </w:r>
            <w:r>
              <w:rPr>
                <w:rStyle w:val="12pt0pt"/>
                <w:rFonts w:eastAsia="SimSun"/>
              </w:rPr>
              <w:t>: роспись, узоры, региональное декоративное искусство.</w:t>
            </w:r>
          </w:p>
        </w:tc>
        <w:tc>
          <w:tcPr>
            <w:tcW w:w="2535" w:type="dxa"/>
          </w:tcPr>
          <w:p w:rsidR="00647B07" w:rsidRDefault="00647B07" w:rsidP="00AD1BCB">
            <w:pPr>
              <w:pStyle w:val="100"/>
              <w:numPr>
                <w:ilvl w:val="0"/>
                <w:numId w:val="51"/>
              </w:numPr>
              <w:shd w:val="clear" w:color="auto" w:fill="auto"/>
              <w:tabs>
                <w:tab w:val="left" w:pos="264"/>
              </w:tabs>
              <w:spacing w:line="240" w:lineRule="auto"/>
              <w:ind w:left="120" w:firstLine="0"/>
              <w:jc w:val="left"/>
            </w:pPr>
            <w:r>
              <w:rPr>
                <w:rStyle w:val="12pt0pt"/>
                <w:rFonts w:eastAsia="SimSun"/>
              </w:rPr>
              <w:lastRenderedPageBreak/>
              <w:t>фигуры людей и животных;</w:t>
            </w:r>
          </w:p>
          <w:p w:rsidR="00647B07" w:rsidRDefault="00647B07" w:rsidP="00AD1BCB">
            <w:pPr>
              <w:pStyle w:val="100"/>
              <w:numPr>
                <w:ilvl w:val="0"/>
                <w:numId w:val="51"/>
              </w:numPr>
              <w:shd w:val="clear" w:color="auto" w:fill="auto"/>
              <w:tabs>
                <w:tab w:val="left" w:pos="259"/>
              </w:tabs>
              <w:spacing w:line="240" w:lineRule="auto"/>
              <w:ind w:left="120" w:firstLine="0"/>
              <w:jc w:val="left"/>
            </w:pPr>
            <w:r>
              <w:rPr>
                <w:rStyle w:val="12pt0pt"/>
                <w:rFonts w:eastAsia="SimSun"/>
              </w:rPr>
              <w:t>мелкие детали;</w:t>
            </w:r>
          </w:p>
          <w:p w:rsidR="00647B07" w:rsidRDefault="00647B07" w:rsidP="00AD1BCB">
            <w:pPr>
              <w:pStyle w:val="100"/>
              <w:numPr>
                <w:ilvl w:val="0"/>
                <w:numId w:val="51"/>
              </w:numPr>
              <w:shd w:val="clear" w:color="auto" w:fill="auto"/>
              <w:tabs>
                <w:tab w:val="left" w:pos="250"/>
              </w:tabs>
              <w:spacing w:after="240" w:line="240" w:lineRule="auto"/>
              <w:ind w:left="120" w:firstLine="0"/>
              <w:jc w:val="left"/>
            </w:pPr>
            <w:r>
              <w:rPr>
                <w:rStyle w:val="12pt0pt"/>
                <w:rFonts w:eastAsia="SimSun"/>
              </w:rPr>
              <w:t xml:space="preserve">технические </w:t>
            </w:r>
            <w:r>
              <w:rPr>
                <w:rStyle w:val="12pt0pt"/>
                <w:rFonts w:eastAsia="SimSun"/>
              </w:rPr>
              <w:lastRenderedPageBreak/>
              <w:t>умения и навыки (стека).</w:t>
            </w:r>
          </w:p>
          <w:p w:rsidR="00647B07" w:rsidRDefault="00647B07" w:rsidP="00324C8D">
            <w:pPr>
              <w:pStyle w:val="100"/>
              <w:shd w:val="clear" w:color="auto" w:fill="auto"/>
              <w:spacing w:before="240" w:after="120" w:line="240" w:lineRule="auto"/>
              <w:ind w:left="120" w:firstLine="0"/>
              <w:jc w:val="left"/>
            </w:pPr>
            <w:r>
              <w:rPr>
                <w:rStyle w:val="12pt0pt"/>
                <w:rFonts w:eastAsia="SimSun"/>
              </w:rPr>
              <w:t>Декоративная лепка:</w:t>
            </w:r>
          </w:p>
          <w:p w:rsidR="00647B07" w:rsidRPr="00647B07" w:rsidRDefault="00647B07" w:rsidP="00AD1BCB">
            <w:pPr>
              <w:pStyle w:val="100"/>
              <w:numPr>
                <w:ilvl w:val="0"/>
                <w:numId w:val="51"/>
              </w:numPr>
              <w:shd w:val="clear" w:color="auto" w:fill="auto"/>
              <w:tabs>
                <w:tab w:val="left" w:pos="254"/>
              </w:tabs>
              <w:spacing w:before="120" w:line="240" w:lineRule="auto"/>
              <w:ind w:left="120" w:firstLine="0"/>
              <w:jc w:val="left"/>
              <w:rPr>
                <w:rStyle w:val="12pt0pt"/>
                <w:spacing w:val="1"/>
                <w:sz w:val="25"/>
                <w:szCs w:val="25"/>
                <w:shd w:val="clear" w:color="auto" w:fill="auto"/>
              </w:rPr>
            </w:pPr>
            <w:r>
              <w:rPr>
                <w:rStyle w:val="12pt0pt"/>
                <w:rFonts w:eastAsia="SimSun"/>
              </w:rPr>
              <w:t>украшение узорами;</w:t>
            </w:r>
          </w:p>
          <w:p w:rsidR="00647B07" w:rsidRDefault="00647B07" w:rsidP="00AD1BCB">
            <w:pPr>
              <w:pStyle w:val="100"/>
              <w:numPr>
                <w:ilvl w:val="0"/>
                <w:numId w:val="51"/>
              </w:numPr>
              <w:shd w:val="clear" w:color="auto" w:fill="auto"/>
              <w:tabs>
                <w:tab w:val="left" w:pos="254"/>
              </w:tabs>
              <w:spacing w:before="120" w:line="240" w:lineRule="auto"/>
              <w:ind w:left="120" w:firstLine="0"/>
              <w:jc w:val="left"/>
            </w:pPr>
            <w:r>
              <w:rPr>
                <w:rStyle w:val="12pt0pt"/>
                <w:rFonts w:eastAsia="SimSun"/>
              </w:rPr>
              <w:t>углубленный рельеф.</w:t>
            </w:r>
          </w:p>
        </w:tc>
        <w:tc>
          <w:tcPr>
            <w:tcW w:w="2535" w:type="dxa"/>
          </w:tcPr>
          <w:p w:rsidR="00647B07" w:rsidRDefault="00647B07" w:rsidP="00AD1BCB">
            <w:pPr>
              <w:pStyle w:val="100"/>
              <w:numPr>
                <w:ilvl w:val="0"/>
                <w:numId w:val="52"/>
              </w:numPr>
              <w:shd w:val="clear" w:color="auto" w:fill="auto"/>
              <w:tabs>
                <w:tab w:val="left" w:pos="259"/>
              </w:tabs>
              <w:spacing w:line="240" w:lineRule="auto"/>
              <w:ind w:left="120" w:firstLine="0"/>
              <w:jc w:val="left"/>
            </w:pPr>
            <w:r>
              <w:rPr>
                <w:rStyle w:val="12pt0pt"/>
                <w:rFonts w:eastAsia="SimSun"/>
              </w:rPr>
              <w:lastRenderedPageBreak/>
              <w:t>разрезание бумаги на разные полоски;</w:t>
            </w:r>
          </w:p>
          <w:p w:rsidR="00647B07" w:rsidRDefault="00647B07" w:rsidP="00AD1BCB">
            <w:pPr>
              <w:pStyle w:val="100"/>
              <w:numPr>
                <w:ilvl w:val="0"/>
                <w:numId w:val="52"/>
              </w:numPr>
              <w:shd w:val="clear" w:color="auto" w:fill="auto"/>
              <w:tabs>
                <w:tab w:val="left" w:pos="259"/>
              </w:tabs>
              <w:spacing w:line="240" w:lineRule="auto"/>
              <w:ind w:left="120" w:firstLine="0"/>
              <w:jc w:val="left"/>
            </w:pPr>
            <w:r>
              <w:rPr>
                <w:rStyle w:val="12pt0pt"/>
                <w:rFonts w:eastAsia="SimSun"/>
              </w:rPr>
              <w:t xml:space="preserve">вырезание одинаковых фигур и </w:t>
            </w:r>
            <w:r>
              <w:rPr>
                <w:rStyle w:val="12pt0pt"/>
                <w:rFonts w:eastAsia="SimSun"/>
              </w:rPr>
              <w:lastRenderedPageBreak/>
              <w:t>их детали;</w:t>
            </w:r>
          </w:p>
          <w:p w:rsidR="00647B07" w:rsidRDefault="00647B07" w:rsidP="00AD1BCB">
            <w:pPr>
              <w:pStyle w:val="100"/>
              <w:numPr>
                <w:ilvl w:val="0"/>
                <w:numId w:val="52"/>
              </w:numPr>
              <w:shd w:val="clear" w:color="auto" w:fill="auto"/>
              <w:tabs>
                <w:tab w:val="left" w:pos="259"/>
              </w:tabs>
              <w:spacing w:line="240" w:lineRule="auto"/>
              <w:ind w:left="120" w:firstLine="0"/>
              <w:jc w:val="left"/>
            </w:pPr>
            <w:r>
              <w:rPr>
                <w:rStyle w:val="12pt0pt"/>
                <w:rFonts w:eastAsia="SimSun"/>
              </w:rPr>
              <w:t>предметные и сюжетные композиции.</w:t>
            </w:r>
          </w:p>
        </w:tc>
        <w:tc>
          <w:tcPr>
            <w:tcW w:w="2535" w:type="dxa"/>
          </w:tcPr>
          <w:p w:rsidR="00647B07" w:rsidRDefault="00647B07" w:rsidP="00AD1BCB">
            <w:pPr>
              <w:pStyle w:val="100"/>
              <w:numPr>
                <w:ilvl w:val="0"/>
                <w:numId w:val="53"/>
              </w:numPr>
              <w:shd w:val="clear" w:color="auto" w:fill="auto"/>
              <w:tabs>
                <w:tab w:val="left" w:pos="259"/>
              </w:tabs>
              <w:spacing w:line="240" w:lineRule="auto"/>
              <w:ind w:left="120" w:firstLine="0"/>
              <w:jc w:val="left"/>
            </w:pPr>
            <w:r>
              <w:rPr>
                <w:rStyle w:val="12pt0pt"/>
                <w:rFonts w:eastAsia="SimSun"/>
              </w:rPr>
              <w:lastRenderedPageBreak/>
              <w:t>народное декоративно - прикладное искусств;</w:t>
            </w:r>
          </w:p>
          <w:p w:rsidR="00647B07" w:rsidRDefault="00647B07" w:rsidP="00AD1BCB">
            <w:pPr>
              <w:pStyle w:val="100"/>
              <w:numPr>
                <w:ilvl w:val="0"/>
                <w:numId w:val="53"/>
              </w:numPr>
              <w:shd w:val="clear" w:color="auto" w:fill="auto"/>
              <w:tabs>
                <w:tab w:val="left" w:pos="254"/>
              </w:tabs>
              <w:spacing w:line="240" w:lineRule="auto"/>
              <w:ind w:left="120" w:firstLine="0"/>
              <w:jc w:val="left"/>
            </w:pPr>
            <w:r>
              <w:rPr>
                <w:rStyle w:val="12pt0pt"/>
                <w:rFonts w:eastAsia="SimSun"/>
              </w:rPr>
              <w:lastRenderedPageBreak/>
              <w:t>декоративное творчество (региональный компонент).</w:t>
            </w:r>
          </w:p>
        </w:tc>
      </w:tr>
      <w:tr w:rsidR="00B101EF" w:rsidTr="00421862">
        <w:tc>
          <w:tcPr>
            <w:tcW w:w="2534" w:type="dxa"/>
          </w:tcPr>
          <w:p w:rsidR="00B101EF" w:rsidRPr="00B101EF" w:rsidRDefault="00B101EF" w:rsidP="00324C8D">
            <w:pPr>
              <w:pStyle w:val="100"/>
              <w:shd w:val="clear" w:color="auto" w:fill="auto"/>
              <w:spacing w:line="240" w:lineRule="auto"/>
              <w:ind w:left="120" w:firstLine="0"/>
              <w:jc w:val="left"/>
              <w:rPr>
                <w:b/>
              </w:rPr>
            </w:pPr>
            <w:r w:rsidRPr="00B101EF">
              <w:rPr>
                <w:rStyle w:val="12pt0pt"/>
                <w:rFonts w:eastAsia="SimSun"/>
                <w:b/>
              </w:rPr>
              <w:lastRenderedPageBreak/>
              <w:t>Целевые ориентиры:</w:t>
            </w:r>
          </w:p>
        </w:tc>
        <w:tc>
          <w:tcPr>
            <w:tcW w:w="2535" w:type="dxa"/>
          </w:tcPr>
          <w:p w:rsidR="00B101EF" w:rsidRPr="00B101EF" w:rsidRDefault="00B101EF" w:rsidP="00324C8D">
            <w:pPr>
              <w:pStyle w:val="100"/>
              <w:shd w:val="clear" w:color="auto" w:fill="auto"/>
              <w:spacing w:line="240" w:lineRule="auto"/>
              <w:ind w:left="120" w:firstLine="0"/>
              <w:jc w:val="left"/>
              <w:rPr>
                <w:b/>
              </w:rPr>
            </w:pPr>
            <w:r w:rsidRPr="00B101EF">
              <w:rPr>
                <w:rStyle w:val="12pt0pt"/>
                <w:rFonts w:eastAsia="SimSun"/>
                <w:b/>
              </w:rPr>
              <w:t>Целевые ориентиры:</w:t>
            </w:r>
          </w:p>
        </w:tc>
        <w:tc>
          <w:tcPr>
            <w:tcW w:w="2535" w:type="dxa"/>
          </w:tcPr>
          <w:p w:rsidR="00B101EF" w:rsidRPr="00B101EF" w:rsidRDefault="00B101EF" w:rsidP="00324C8D">
            <w:pPr>
              <w:pStyle w:val="100"/>
              <w:shd w:val="clear" w:color="auto" w:fill="auto"/>
              <w:spacing w:line="240" w:lineRule="auto"/>
              <w:ind w:left="120" w:firstLine="0"/>
              <w:jc w:val="left"/>
              <w:rPr>
                <w:b/>
              </w:rPr>
            </w:pPr>
            <w:r w:rsidRPr="00B101EF">
              <w:rPr>
                <w:rStyle w:val="12pt0pt"/>
                <w:rFonts w:eastAsia="SimSun"/>
                <w:b/>
              </w:rPr>
              <w:t>Целевые ориентиры:</w:t>
            </w:r>
          </w:p>
        </w:tc>
        <w:tc>
          <w:tcPr>
            <w:tcW w:w="2535" w:type="dxa"/>
          </w:tcPr>
          <w:p w:rsidR="00B101EF" w:rsidRPr="00B101EF" w:rsidRDefault="00B101EF" w:rsidP="00324C8D">
            <w:pPr>
              <w:pStyle w:val="100"/>
              <w:shd w:val="clear" w:color="auto" w:fill="auto"/>
              <w:spacing w:line="240" w:lineRule="auto"/>
              <w:ind w:left="120" w:firstLine="0"/>
              <w:jc w:val="left"/>
              <w:rPr>
                <w:b/>
              </w:rPr>
            </w:pPr>
            <w:r w:rsidRPr="00B101EF">
              <w:rPr>
                <w:rStyle w:val="12pt0pt"/>
                <w:rFonts w:eastAsia="SimSun"/>
                <w:b/>
              </w:rPr>
              <w:t>Целевые ориентиры:</w:t>
            </w:r>
          </w:p>
        </w:tc>
      </w:tr>
      <w:tr w:rsidR="00647B07" w:rsidTr="00421862">
        <w:tc>
          <w:tcPr>
            <w:tcW w:w="2534" w:type="dxa"/>
          </w:tcPr>
          <w:p w:rsidR="00647B07" w:rsidRDefault="00647B07" w:rsidP="00324C8D">
            <w:pPr>
              <w:pStyle w:val="100"/>
              <w:shd w:val="clear" w:color="auto" w:fill="auto"/>
              <w:spacing w:line="240" w:lineRule="auto"/>
              <w:ind w:left="120" w:firstLine="0"/>
              <w:jc w:val="left"/>
            </w:pPr>
            <w:r>
              <w:rPr>
                <w:rStyle w:val="12pt0pt"/>
                <w:rFonts w:eastAsia="SimSun"/>
              </w:rPr>
              <w:t>- ребенок владеет культурными способами деятельности.</w:t>
            </w:r>
          </w:p>
        </w:tc>
        <w:tc>
          <w:tcPr>
            <w:tcW w:w="2535" w:type="dxa"/>
          </w:tcPr>
          <w:p w:rsidR="00647B07" w:rsidRDefault="00647B07" w:rsidP="00324C8D">
            <w:pPr>
              <w:pStyle w:val="100"/>
              <w:shd w:val="clear" w:color="auto" w:fill="auto"/>
              <w:spacing w:line="240" w:lineRule="auto"/>
              <w:ind w:left="120" w:firstLine="0"/>
              <w:jc w:val="left"/>
            </w:pPr>
            <w:r>
              <w:rPr>
                <w:rStyle w:val="12pt0pt"/>
                <w:rFonts w:eastAsia="SimSun"/>
              </w:rPr>
              <w:t>- ребенок обладает развитым воображением .</w:t>
            </w:r>
          </w:p>
        </w:tc>
        <w:tc>
          <w:tcPr>
            <w:tcW w:w="2535" w:type="dxa"/>
          </w:tcPr>
          <w:p w:rsidR="00647B07" w:rsidRDefault="00647B07" w:rsidP="00324C8D">
            <w:pPr>
              <w:pStyle w:val="100"/>
              <w:shd w:val="clear" w:color="auto" w:fill="auto"/>
              <w:spacing w:line="240" w:lineRule="auto"/>
              <w:ind w:firstLine="0"/>
              <w:jc w:val="left"/>
            </w:pPr>
            <w:r>
              <w:rPr>
                <w:rStyle w:val="12pt0pt"/>
                <w:rFonts w:eastAsia="SimSun"/>
              </w:rPr>
              <w:t>- у ребенка развита крупная и мелкая моторика,</w:t>
            </w:r>
          </w:p>
          <w:p w:rsidR="00647B07" w:rsidRDefault="00647B07" w:rsidP="00324C8D">
            <w:pPr>
              <w:pStyle w:val="100"/>
              <w:shd w:val="clear" w:color="auto" w:fill="auto"/>
              <w:spacing w:line="240" w:lineRule="auto"/>
              <w:ind w:left="120" w:firstLine="0"/>
              <w:jc w:val="left"/>
            </w:pPr>
            <w:r>
              <w:rPr>
                <w:rStyle w:val="12pt0pt"/>
                <w:rFonts w:eastAsia="SimSun"/>
              </w:rPr>
              <w:t>изобразительные умения.</w:t>
            </w:r>
          </w:p>
        </w:tc>
        <w:tc>
          <w:tcPr>
            <w:tcW w:w="2535" w:type="dxa"/>
          </w:tcPr>
          <w:p w:rsidR="00647B07" w:rsidRDefault="00647B07" w:rsidP="00324C8D">
            <w:pPr>
              <w:pStyle w:val="100"/>
              <w:shd w:val="clear" w:color="auto" w:fill="auto"/>
              <w:spacing w:line="240" w:lineRule="auto"/>
              <w:ind w:left="120" w:firstLine="0"/>
              <w:jc w:val="left"/>
            </w:pPr>
            <w:r>
              <w:rPr>
                <w:rStyle w:val="12pt0pt"/>
                <w:rFonts w:eastAsia="SimSun"/>
              </w:rPr>
              <w:t>- ребенок знаком с различными видами изобразительной деятельности, проявляет интерес и творческую инициативу.</w:t>
            </w:r>
          </w:p>
        </w:tc>
      </w:tr>
    </w:tbl>
    <w:p w:rsidR="00B101EF" w:rsidRDefault="00B101EF" w:rsidP="009039EE">
      <w:pPr>
        <w:pStyle w:val="3New"/>
      </w:pPr>
    </w:p>
    <w:tbl>
      <w:tblPr>
        <w:tblStyle w:val="afd"/>
        <w:tblW w:w="0" w:type="auto"/>
        <w:tblLook w:val="04A0"/>
      </w:tblPr>
      <w:tblGrid>
        <w:gridCol w:w="2534"/>
        <w:gridCol w:w="2535"/>
        <w:gridCol w:w="2535"/>
        <w:gridCol w:w="2535"/>
      </w:tblGrid>
      <w:tr w:rsidR="00647B07" w:rsidTr="00421862">
        <w:tc>
          <w:tcPr>
            <w:tcW w:w="10139" w:type="dxa"/>
            <w:gridSpan w:val="4"/>
          </w:tcPr>
          <w:p w:rsidR="00647B07" w:rsidRPr="00647B07" w:rsidRDefault="00647B07" w:rsidP="00324C8D">
            <w:pPr>
              <w:pStyle w:val="a5"/>
              <w:tabs>
                <w:tab w:val="left" w:pos="567"/>
              </w:tabs>
              <w:spacing w:before="0" w:beforeAutospacing="0" w:after="0" w:afterAutospacing="0"/>
              <w:jc w:val="center"/>
              <w:rPr>
                <w:b/>
              </w:rPr>
            </w:pPr>
            <w:r w:rsidRPr="00647B07">
              <w:rPr>
                <w:rStyle w:val="12pt0pt"/>
                <w:rFonts w:eastAsia="SimSun"/>
                <w:b/>
              </w:rPr>
              <w:t>Подготовите</w:t>
            </w:r>
            <w:r w:rsidR="009E062D">
              <w:rPr>
                <w:rStyle w:val="12pt0pt"/>
                <w:rFonts w:eastAsia="SimSun"/>
                <w:b/>
              </w:rPr>
              <w:t>льная группа</w:t>
            </w:r>
            <w:r w:rsidRPr="00647B07">
              <w:rPr>
                <w:rStyle w:val="12pt0pt"/>
                <w:rFonts w:eastAsia="SimSun"/>
                <w:b/>
              </w:rPr>
              <w:t xml:space="preserve"> (6-7лет)</w:t>
            </w:r>
          </w:p>
        </w:tc>
      </w:tr>
      <w:tr w:rsidR="00647B07" w:rsidTr="00CE68B5">
        <w:trPr>
          <w:trHeight w:val="928"/>
        </w:trPr>
        <w:tc>
          <w:tcPr>
            <w:tcW w:w="10139" w:type="dxa"/>
            <w:gridSpan w:val="4"/>
          </w:tcPr>
          <w:p w:rsidR="00647B07" w:rsidRDefault="00647B07" w:rsidP="00324C8D">
            <w:pPr>
              <w:pStyle w:val="100"/>
              <w:shd w:val="clear" w:color="auto" w:fill="auto"/>
              <w:spacing w:line="240" w:lineRule="auto"/>
              <w:ind w:left="120" w:firstLine="0"/>
              <w:jc w:val="left"/>
            </w:pPr>
            <w:r>
              <w:rPr>
                <w:rStyle w:val="12pt0pt"/>
                <w:rFonts w:eastAsia="SimSun"/>
              </w:rPr>
              <w:t>Цель: создание условий для приобщения детей к</w:t>
            </w:r>
            <w:r w:rsidR="00410C7E">
              <w:rPr>
                <w:rStyle w:val="12pt0pt"/>
                <w:rFonts w:eastAsia="SimSun"/>
              </w:rPr>
              <w:t xml:space="preserve"> </w:t>
            </w:r>
            <w:r>
              <w:rPr>
                <w:rStyle w:val="12pt0pt"/>
                <w:rFonts w:eastAsia="SimSun"/>
              </w:rPr>
              <w:t>изобразительному</w:t>
            </w:r>
            <w:r w:rsidR="00410C7E">
              <w:rPr>
                <w:rStyle w:val="12pt0pt"/>
                <w:rFonts w:eastAsia="SimSun"/>
              </w:rPr>
              <w:t xml:space="preserve"> </w:t>
            </w:r>
            <w:r>
              <w:rPr>
                <w:rStyle w:val="12pt0pt"/>
                <w:rFonts w:eastAsia="SimSun"/>
              </w:rPr>
              <w:t>искусству.</w:t>
            </w:r>
          </w:p>
          <w:p w:rsidR="00647B07" w:rsidRPr="00B101EF" w:rsidRDefault="00647B07" w:rsidP="00324C8D">
            <w:pPr>
              <w:pStyle w:val="100"/>
              <w:shd w:val="clear" w:color="auto" w:fill="auto"/>
              <w:spacing w:line="240" w:lineRule="auto"/>
              <w:ind w:left="120" w:firstLine="0"/>
              <w:jc w:val="left"/>
            </w:pPr>
            <w:r>
              <w:rPr>
                <w:rStyle w:val="12pt0pt"/>
                <w:rFonts w:eastAsia="SimSun"/>
              </w:rPr>
              <w:t>Задача: обеспечить психолого - педагогическое сопровождение образовательной деятельности по приобщению детей к изобразительному искусству.</w:t>
            </w:r>
          </w:p>
        </w:tc>
      </w:tr>
      <w:tr w:rsidR="00647B07" w:rsidTr="00421862">
        <w:tc>
          <w:tcPr>
            <w:tcW w:w="2534" w:type="dxa"/>
          </w:tcPr>
          <w:p w:rsidR="00647B07" w:rsidRPr="00B101EF" w:rsidRDefault="00647B07" w:rsidP="00324C8D">
            <w:pPr>
              <w:pStyle w:val="100"/>
              <w:shd w:val="clear" w:color="auto" w:fill="auto"/>
              <w:spacing w:line="240" w:lineRule="auto"/>
              <w:ind w:firstLine="0"/>
              <w:rPr>
                <w:b/>
              </w:rPr>
            </w:pPr>
            <w:r w:rsidRPr="00B101EF">
              <w:rPr>
                <w:rStyle w:val="12pt0pt"/>
                <w:rFonts w:eastAsia="SimSun"/>
                <w:b/>
              </w:rPr>
              <w:t>Рисование</w:t>
            </w:r>
          </w:p>
        </w:tc>
        <w:tc>
          <w:tcPr>
            <w:tcW w:w="2535" w:type="dxa"/>
          </w:tcPr>
          <w:p w:rsidR="00647B07" w:rsidRPr="00B101EF" w:rsidRDefault="00647B07" w:rsidP="00324C8D">
            <w:pPr>
              <w:pStyle w:val="100"/>
              <w:shd w:val="clear" w:color="auto" w:fill="auto"/>
              <w:spacing w:line="240" w:lineRule="auto"/>
              <w:ind w:firstLine="0"/>
              <w:rPr>
                <w:b/>
              </w:rPr>
            </w:pPr>
            <w:r w:rsidRPr="00B101EF">
              <w:rPr>
                <w:rStyle w:val="12pt0pt"/>
                <w:rFonts w:eastAsia="SimSun"/>
                <w:b/>
              </w:rPr>
              <w:t>Лепка</w:t>
            </w:r>
          </w:p>
        </w:tc>
        <w:tc>
          <w:tcPr>
            <w:tcW w:w="2535" w:type="dxa"/>
          </w:tcPr>
          <w:p w:rsidR="00647B07" w:rsidRPr="00B101EF" w:rsidRDefault="00647B07" w:rsidP="00324C8D">
            <w:pPr>
              <w:pStyle w:val="100"/>
              <w:shd w:val="clear" w:color="auto" w:fill="auto"/>
              <w:spacing w:line="240" w:lineRule="auto"/>
              <w:ind w:firstLine="0"/>
              <w:rPr>
                <w:b/>
              </w:rPr>
            </w:pPr>
            <w:r w:rsidRPr="00B101EF">
              <w:rPr>
                <w:rStyle w:val="12pt0pt"/>
                <w:rFonts w:eastAsia="SimSun"/>
                <w:b/>
              </w:rPr>
              <w:t>Аппликация</w:t>
            </w:r>
          </w:p>
        </w:tc>
        <w:tc>
          <w:tcPr>
            <w:tcW w:w="2535" w:type="dxa"/>
          </w:tcPr>
          <w:p w:rsidR="00647B07" w:rsidRPr="00B101EF" w:rsidRDefault="00647B07" w:rsidP="00324C8D">
            <w:pPr>
              <w:pStyle w:val="100"/>
              <w:shd w:val="clear" w:color="auto" w:fill="auto"/>
              <w:spacing w:line="240" w:lineRule="auto"/>
              <w:ind w:firstLine="0"/>
              <w:rPr>
                <w:b/>
              </w:rPr>
            </w:pPr>
            <w:r w:rsidRPr="00B101EF">
              <w:rPr>
                <w:rStyle w:val="12pt0pt"/>
                <w:rFonts w:eastAsia="SimSun"/>
                <w:b/>
              </w:rPr>
              <w:t>Развитие детского творчества</w:t>
            </w:r>
          </w:p>
        </w:tc>
      </w:tr>
      <w:tr w:rsidR="00647B07" w:rsidTr="00421862">
        <w:tc>
          <w:tcPr>
            <w:tcW w:w="2534" w:type="dxa"/>
          </w:tcPr>
          <w:p w:rsidR="00647B07" w:rsidRDefault="00CE68B5" w:rsidP="00324C8D">
            <w:pPr>
              <w:pStyle w:val="100"/>
              <w:shd w:val="clear" w:color="auto" w:fill="auto"/>
              <w:spacing w:line="240" w:lineRule="auto"/>
              <w:ind w:left="-142" w:right="-92" w:firstLine="0"/>
              <w:jc w:val="left"/>
            </w:pPr>
            <w:r>
              <w:rPr>
                <w:rStyle w:val="12pt0pt"/>
                <w:rFonts w:eastAsia="SimSun"/>
              </w:rPr>
              <w:t xml:space="preserve">Предметное </w:t>
            </w:r>
            <w:r w:rsidR="00647B07">
              <w:rPr>
                <w:rStyle w:val="12pt0pt"/>
                <w:rFonts w:eastAsia="SimSun"/>
              </w:rPr>
              <w:t>рисование:</w:t>
            </w:r>
          </w:p>
          <w:p w:rsidR="00647B07" w:rsidRDefault="00647B07" w:rsidP="00AD1BCB">
            <w:pPr>
              <w:pStyle w:val="100"/>
              <w:numPr>
                <w:ilvl w:val="0"/>
                <w:numId w:val="54"/>
              </w:numPr>
              <w:shd w:val="clear" w:color="auto" w:fill="auto"/>
              <w:tabs>
                <w:tab w:val="left" w:pos="259"/>
              </w:tabs>
              <w:spacing w:line="240" w:lineRule="auto"/>
              <w:ind w:left="120" w:firstLine="0"/>
              <w:jc w:val="left"/>
            </w:pPr>
            <w:r>
              <w:rPr>
                <w:rStyle w:val="12pt0pt"/>
                <w:rFonts w:eastAsia="SimSun"/>
              </w:rPr>
              <w:t>по памяти и с натуры;</w:t>
            </w:r>
          </w:p>
          <w:p w:rsidR="00647B07" w:rsidRDefault="00647B07" w:rsidP="00AD1BCB">
            <w:pPr>
              <w:pStyle w:val="100"/>
              <w:numPr>
                <w:ilvl w:val="0"/>
                <w:numId w:val="58"/>
              </w:numPr>
              <w:shd w:val="clear" w:color="auto" w:fill="auto"/>
              <w:tabs>
                <w:tab w:val="left" w:pos="139"/>
              </w:tabs>
              <w:spacing w:line="240" w:lineRule="auto"/>
              <w:ind w:firstLine="0"/>
              <w:jc w:val="left"/>
            </w:pPr>
            <w:r>
              <w:rPr>
                <w:rStyle w:val="12pt0pt"/>
                <w:rFonts w:eastAsia="SimSun"/>
              </w:rPr>
              <w:t>Способы создания фона;</w:t>
            </w:r>
            <w:r>
              <w:rPr>
                <w:rStyle w:val="12pt0pt"/>
                <w:spacing w:val="1"/>
                <w:sz w:val="25"/>
                <w:szCs w:val="25"/>
                <w:shd w:val="clear" w:color="auto" w:fill="auto"/>
              </w:rPr>
              <w:br/>
            </w:r>
            <w:r>
              <w:rPr>
                <w:rStyle w:val="12pt0pt"/>
                <w:rFonts w:eastAsia="SimSun"/>
              </w:rPr>
              <w:t>-разнообразие цветов и оттенков.</w:t>
            </w:r>
          </w:p>
          <w:p w:rsidR="00647B07" w:rsidRDefault="00EC3CA4" w:rsidP="00324C8D">
            <w:pPr>
              <w:pStyle w:val="100"/>
              <w:shd w:val="clear" w:color="auto" w:fill="auto"/>
              <w:spacing w:line="240" w:lineRule="auto"/>
              <w:ind w:firstLine="0"/>
              <w:jc w:val="left"/>
            </w:pPr>
            <w:r>
              <w:rPr>
                <w:rStyle w:val="12pt0pt"/>
                <w:rFonts w:eastAsia="SimSun"/>
              </w:rPr>
              <w:t>Сюжетное рисование</w:t>
            </w:r>
            <w:r w:rsidR="00647B07">
              <w:rPr>
                <w:rStyle w:val="12pt0pt"/>
                <w:rFonts w:eastAsia="SimSun"/>
              </w:rPr>
              <w:t>:</w:t>
            </w:r>
          </w:p>
          <w:p w:rsidR="00647B07" w:rsidRDefault="00647B07" w:rsidP="00AD1BCB">
            <w:pPr>
              <w:pStyle w:val="100"/>
              <w:numPr>
                <w:ilvl w:val="0"/>
                <w:numId w:val="58"/>
              </w:numPr>
              <w:shd w:val="clear" w:color="auto" w:fill="auto"/>
              <w:tabs>
                <w:tab w:val="left" w:pos="254"/>
              </w:tabs>
              <w:spacing w:line="240" w:lineRule="auto"/>
              <w:ind w:left="120" w:firstLine="0"/>
              <w:jc w:val="left"/>
            </w:pPr>
            <w:r>
              <w:rPr>
                <w:rStyle w:val="12pt0pt"/>
                <w:rFonts w:eastAsia="SimSun"/>
              </w:rPr>
              <w:t>размещение изображения на листе;</w:t>
            </w:r>
          </w:p>
          <w:p w:rsidR="00647B07" w:rsidRDefault="00647B07" w:rsidP="00AD1BCB">
            <w:pPr>
              <w:pStyle w:val="100"/>
              <w:numPr>
                <w:ilvl w:val="0"/>
                <w:numId w:val="58"/>
              </w:numPr>
              <w:shd w:val="clear" w:color="auto" w:fill="auto"/>
              <w:tabs>
                <w:tab w:val="left" w:pos="139"/>
              </w:tabs>
              <w:spacing w:line="240" w:lineRule="auto"/>
              <w:ind w:firstLine="0"/>
              <w:jc w:val="left"/>
            </w:pPr>
            <w:r>
              <w:rPr>
                <w:rStyle w:val="12pt0pt"/>
                <w:rFonts w:eastAsia="SimSun"/>
              </w:rPr>
              <w:t>сюжеты народных сказок;</w:t>
            </w:r>
          </w:p>
          <w:p w:rsidR="00647B07" w:rsidRDefault="00647B07" w:rsidP="00AD1BCB">
            <w:pPr>
              <w:pStyle w:val="100"/>
              <w:numPr>
                <w:ilvl w:val="0"/>
                <w:numId w:val="58"/>
              </w:numPr>
              <w:shd w:val="clear" w:color="auto" w:fill="auto"/>
              <w:tabs>
                <w:tab w:val="left" w:pos="264"/>
              </w:tabs>
              <w:spacing w:line="240" w:lineRule="auto"/>
              <w:ind w:left="120" w:firstLine="0"/>
              <w:jc w:val="left"/>
            </w:pPr>
            <w:r>
              <w:rPr>
                <w:rStyle w:val="12pt0pt"/>
                <w:rFonts w:eastAsia="SimSun"/>
              </w:rPr>
              <w:t>собственные композиции и цветовые решения. Декоративное рисование:</w:t>
            </w:r>
          </w:p>
          <w:p w:rsidR="00647B07" w:rsidRDefault="00647B07" w:rsidP="00AD1BCB">
            <w:pPr>
              <w:pStyle w:val="100"/>
              <w:numPr>
                <w:ilvl w:val="0"/>
                <w:numId w:val="58"/>
              </w:numPr>
              <w:shd w:val="clear" w:color="auto" w:fill="auto"/>
              <w:tabs>
                <w:tab w:val="left" w:pos="250"/>
              </w:tabs>
              <w:spacing w:line="240" w:lineRule="auto"/>
              <w:ind w:left="120" w:firstLine="0"/>
              <w:jc w:val="left"/>
            </w:pPr>
            <w:r>
              <w:rPr>
                <w:rStyle w:val="12pt0pt"/>
                <w:rFonts w:eastAsia="SimSun"/>
              </w:rPr>
              <w:t>узоры по мотивам народных росписей;</w:t>
            </w:r>
          </w:p>
          <w:p w:rsidR="00647B07" w:rsidRDefault="00647B07" w:rsidP="00AD1BCB">
            <w:pPr>
              <w:pStyle w:val="100"/>
              <w:numPr>
                <w:ilvl w:val="0"/>
                <w:numId w:val="54"/>
              </w:numPr>
              <w:shd w:val="clear" w:color="auto" w:fill="auto"/>
              <w:tabs>
                <w:tab w:val="left" w:pos="259"/>
              </w:tabs>
              <w:spacing w:line="240" w:lineRule="auto"/>
              <w:ind w:left="120" w:firstLine="0"/>
              <w:jc w:val="left"/>
            </w:pPr>
            <w:r>
              <w:rPr>
                <w:rStyle w:val="12pt0pt"/>
                <w:rFonts w:eastAsia="SimSun"/>
              </w:rPr>
              <w:t>декоративные композиции.</w:t>
            </w:r>
          </w:p>
        </w:tc>
        <w:tc>
          <w:tcPr>
            <w:tcW w:w="2535" w:type="dxa"/>
          </w:tcPr>
          <w:p w:rsidR="00647B07" w:rsidRDefault="00647B07" w:rsidP="00AD1BCB">
            <w:pPr>
              <w:pStyle w:val="100"/>
              <w:numPr>
                <w:ilvl w:val="0"/>
                <w:numId w:val="55"/>
              </w:numPr>
              <w:shd w:val="clear" w:color="auto" w:fill="auto"/>
              <w:tabs>
                <w:tab w:val="left" w:pos="259"/>
              </w:tabs>
              <w:spacing w:line="240" w:lineRule="auto"/>
              <w:ind w:left="120" w:firstLine="0"/>
              <w:jc w:val="left"/>
            </w:pPr>
            <w:r>
              <w:rPr>
                <w:rStyle w:val="12pt0pt"/>
                <w:rFonts w:eastAsia="SimSun"/>
              </w:rPr>
              <w:t>пропорции предметов;</w:t>
            </w:r>
          </w:p>
          <w:p w:rsidR="00647B07" w:rsidRDefault="00647B07" w:rsidP="00AD1BCB">
            <w:pPr>
              <w:pStyle w:val="100"/>
              <w:numPr>
                <w:ilvl w:val="0"/>
                <w:numId w:val="55"/>
              </w:numPr>
              <w:shd w:val="clear" w:color="auto" w:fill="auto"/>
              <w:tabs>
                <w:tab w:val="left" w:pos="259"/>
              </w:tabs>
              <w:spacing w:line="240" w:lineRule="auto"/>
              <w:ind w:left="120" w:firstLine="0"/>
              <w:jc w:val="left"/>
            </w:pPr>
            <w:r>
              <w:rPr>
                <w:rStyle w:val="12pt0pt"/>
                <w:rFonts w:eastAsia="SimSun"/>
              </w:rPr>
              <w:t>скульптурные группы;</w:t>
            </w:r>
          </w:p>
          <w:p w:rsidR="00647B07" w:rsidRDefault="00647B07" w:rsidP="00324C8D">
            <w:pPr>
              <w:pStyle w:val="100"/>
              <w:shd w:val="clear" w:color="auto" w:fill="auto"/>
              <w:spacing w:line="240" w:lineRule="auto"/>
              <w:ind w:left="120" w:firstLine="0"/>
              <w:jc w:val="left"/>
            </w:pPr>
            <w:r>
              <w:rPr>
                <w:rStyle w:val="12pt0pt"/>
                <w:rFonts w:eastAsia="SimSun"/>
              </w:rPr>
              <w:t>предметные и сюжетные композиции; -индивидуальные и коллективные композиции. Декоративная лепка:</w:t>
            </w:r>
          </w:p>
          <w:p w:rsidR="00647B07" w:rsidRDefault="00647B07" w:rsidP="00AD1BCB">
            <w:pPr>
              <w:pStyle w:val="100"/>
              <w:numPr>
                <w:ilvl w:val="0"/>
                <w:numId w:val="59"/>
              </w:numPr>
              <w:shd w:val="clear" w:color="auto" w:fill="auto"/>
              <w:tabs>
                <w:tab w:val="left" w:pos="259"/>
              </w:tabs>
              <w:spacing w:line="240" w:lineRule="auto"/>
              <w:ind w:left="120" w:firstLine="0"/>
              <w:jc w:val="left"/>
            </w:pPr>
            <w:r>
              <w:rPr>
                <w:rStyle w:val="12pt0pt"/>
                <w:rFonts w:eastAsia="SimSun"/>
              </w:rPr>
              <w:t>способы лепки;</w:t>
            </w:r>
          </w:p>
          <w:p w:rsidR="00647B07" w:rsidRDefault="00647B07" w:rsidP="00AD1BCB">
            <w:pPr>
              <w:pStyle w:val="100"/>
              <w:numPr>
                <w:ilvl w:val="0"/>
                <w:numId w:val="59"/>
              </w:numPr>
              <w:shd w:val="clear" w:color="auto" w:fill="auto"/>
              <w:tabs>
                <w:tab w:val="left" w:pos="259"/>
              </w:tabs>
              <w:spacing w:line="240" w:lineRule="auto"/>
              <w:ind w:left="120" w:firstLine="0"/>
              <w:jc w:val="left"/>
            </w:pPr>
            <w:r>
              <w:rPr>
                <w:rStyle w:val="12pt0pt"/>
                <w:rFonts w:eastAsia="SimSun"/>
              </w:rPr>
              <w:t>предметные и сюжетные композиции;</w:t>
            </w:r>
          </w:p>
          <w:p w:rsidR="00647B07" w:rsidRDefault="00647B07" w:rsidP="00AD1BCB">
            <w:pPr>
              <w:pStyle w:val="100"/>
              <w:numPr>
                <w:ilvl w:val="0"/>
                <w:numId w:val="55"/>
              </w:numPr>
              <w:shd w:val="clear" w:color="auto" w:fill="auto"/>
              <w:tabs>
                <w:tab w:val="left" w:pos="259"/>
              </w:tabs>
              <w:spacing w:line="240" w:lineRule="auto"/>
              <w:ind w:left="120" w:firstLine="0"/>
              <w:jc w:val="left"/>
            </w:pPr>
            <w:r>
              <w:rPr>
                <w:rStyle w:val="12pt0pt"/>
                <w:rFonts w:eastAsia="SimSun"/>
              </w:rPr>
              <w:t>индивидуальные и коллективные композиции.</w:t>
            </w:r>
          </w:p>
        </w:tc>
        <w:tc>
          <w:tcPr>
            <w:tcW w:w="2535" w:type="dxa"/>
          </w:tcPr>
          <w:p w:rsidR="00647B07" w:rsidRDefault="00647B07" w:rsidP="00AD1BCB">
            <w:pPr>
              <w:pStyle w:val="100"/>
              <w:numPr>
                <w:ilvl w:val="0"/>
                <w:numId w:val="56"/>
              </w:numPr>
              <w:shd w:val="clear" w:color="auto" w:fill="auto"/>
              <w:tabs>
                <w:tab w:val="left" w:pos="259"/>
              </w:tabs>
              <w:spacing w:line="240" w:lineRule="auto"/>
              <w:ind w:left="120" w:firstLine="0"/>
              <w:jc w:val="left"/>
            </w:pPr>
            <w:r>
              <w:rPr>
                <w:rStyle w:val="12pt0pt"/>
                <w:rFonts w:eastAsia="SimSun"/>
              </w:rPr>
              <w:t>разрезание бумаги на разные полоски;</w:t>
            </w:r>
          </w:p>
          <w:p w:rsidR="00647B07" w:rsidRDefault="00647B07" w:rsidP="00324C8D">
            <w:pPr>
              <w:pStyle w:val="100"/>
              <w:shd w:val="clear" w:color="auto" w:fill="auto"/>
              <w:spacing w:line="240" w:lineRule="auto"/>
              <w:ind w:left="120" w:firstLine="0"/>
              <w:jc w:val="left"/>
            </w:pPr>
            <w:r>
              <w:rPr>
                <w:rStyle w:val="12pt0pt"/>
                <w:rFonts w:eastAsia="SimSun"/>
              </w:rPr>
              <w:t>вырезание одинаковых фигур и их детали;</w:t>
            </w:r>
          </w:p>
          <w:p w:rsidR="00647B07" w:rsidRDefault="00647B07" w:rsidP="00AD1BCB">
            <w:pPr>
              <w:pStyle w:val="100"/>
              <w:numPr>
                <w:ilvl w:val="0"/>
                <w:numId w:val="56"/>
              </w:numPr>
              <w:shd w:val="clear" w:color="auto" w:fill="auto"/>
              <w:tabs>
                <w:tab w:val="left" w:pos="259"/>
              </w:tabs>
              <w:spacing w:line="240" w:lineRule="auto"/>
              <w:ind w:left="120" w:firstLine="0"/>
              <w:jc w:val="left"/>
            </w:pPr>
            <w:r>
              <w:rPr>
                <w:rStyle w:val="12pt0pt"/>
                <w:rFonts w:eastAsia="SimSun"/>
              </w:rPr>
              <w:t xml:space="preserve"> предметные и сюжетные композиции.</w:t>
            </w:r>
          </w:p>
        </w:tc>
        <w:tc>
          <w:tcPr>
            <w:tcW w:w="2535" w:type="dxa"/>
          </w:tcPr>
          <w:p w:rsidR="00647B07" w:rsidRDefault="00647B07" w:rsidP="00AD1BCB">
            <w:pPr>
              <w:pStyle w:val="100"/>
              <w:numPr>
                <w:ilvl w:val="0"/>
                <w:numId w:val="57"/>
              </w:numPr>
              <w:shd w:val="clear" w:color="auto" w:fill="auto"/>
              <w:tabs>
                <w:tab w:val="left" w:pos="250"/>
              </w:tabs>
              <w:spacing w:line="240" w:lineRule="auto"/>
              <w:ind w:left="120" w:firstLine="0"/>
              <w:jc w:val="left"/>
            </w:pPr>
            <w:r>
              <w:rPr>
                <w:rStyle w:val="12pt0pt"/>
                <w:rFonts w:eastAsia="SimSun"/>
              </w:rPr>
              <w:t>эстетическое суждение;</w:t>
            </w:r>
          </w:p>
          <w:p w:rsidR="00647B07" w:rsidRDefault="00647B07" w:rsidP="00AD1BCB">
            <w:pPr>
              <w:pStyle w:val="100"/>
              <w:numPr>
                <w:ilvl w:val="0"/>
                <w:numId w:val="60"/>
              </w:numPr>
              <w:shd w:val="clear" w:color="auto" w:fill="auto"/>
              <w:tabs>
                <w:tab w:val="left" w:pos="259"/>
              </w:tabs>
              <w:spacing w:line="240" w:lineRule="auto"/>
              <w:ind w:left="120" w:firstLine="0"/>
              <w:jc w:val="left"/>
            </w:pPr>
            <w:r>
              <w:rPr>
                <w:rStyle w:val="12pt0pt"/>
                <w:rFonts w:eastAsia="SimSun"/>
              </w:rPr>
              <w:t xml:space="preserve">индивидуальное творчество; </w:t>
            </w:r>
            <w:r>
              <w:rPr>
                <w:rStyle w:val="12pt0pt"/>
                <w:rFonts w:eastAsia="SimSun"/>
              </w:rPr>
              <w:br/>
              <w:t>коллективное творчество;</w:t>
            </w:r>
          </w:p>
          <w:p w:rsidR="00647B07" w:rsidRDefault="00647B07" w:rsidP="00AD1BCB">
            <w:pPr>
              <w:pStyle w:val="100"/>
              <w:numPr>
                <w:ilvl w:val="0"/>
                <w:numId w:val="60"/>
              </w:numPr>
              <w:shd w:val="clear" w:color="auto" w:fill="auto"/>
              <w:tabs>
                <w:tab w:val="left" w:pos="254"/>
              </w:tabs>
              <w:spacing w:line="240" w:lineRule="auto"/>
              <w:ind w:left="120" w:firstLine="0"/>
              <w:jc w:val="left"/>
            </w:pPr>
            <w:r>
              <w:rPr>
                <w:rStyle w:val="12pt0pt"/>
                <w:rFonts w:eastAsia="SimSun"/>
              </w:rPr>
              <w:t>достоинство и недостатки своих работ.</w:t>
            </w:r>
          </w:p>
          <w:p w:rsidR="00647B07" w:rsidRDefault="00647B07" w:rsidP="00AD1BCB">
            <w:pPr>
              <w:pStyle w:val="100"/>
              <w:numPr>
                <w:ilvl w:val="0"/>
                <w:numId w:val="60"/>
              </w:numPr>
              <w:shd w:val="clear" w:color="auto" w:fill="auto"/>
              <w:tabs>
                <w:tab w:val="left" w:pos="250"/>
              </w:tabs>
              <w:spacing w:line="240" w:lineRule="auto"/>
              <w:ind w:left="120" w:firstLine="0"/>
              <w:jc w:val="left"/>
            </w:pPr>
            <w:r>
              <w:rPr>
                <w:rStyle w:val="12pt0pt"/>
                <w:rFonts w:eastAsia="SimSun"/>
              </w:rPr>
              <w:t>закрепление знаний об искусстве;</w:t>
            </w:r>
          </w:p>
          <w:p w:rsidR="00647B07" w:rsidRDefault="00647B07" w:rsidP="00AD1BCB">
            <w:pPr>
              <w:pStyle w:val="100"/>
              <w:numPr>
                <w:ilvl w:val="0"/>
                <w:numId w:val="57"/>
              </w:numPr>
              <w:shd w:val="clear" w:color="auto" w:fill="auto"/>
              <w:tabs>
                <w:tab w:val="left" w:pos="269"/>
              </w:tabs>
              <w:spacing w:line="240" w:lineRule="auto"/>
              <w:ind w:left="120" w:firstLine="0"/>
              <w:jc w:val="left"/>
            </w:pPr>
            <w:r>
              <w:rPr>
                <w:rStyle w:val="12pt0pt"/>
                <w:rFonts w:eastAsia="SimSun"/>
              </w:rPr>
              <w:t>художественное восприятие произведений изобразительного искусства.</w:t>
            </w:r>
          </w:p>
        </w:tc>
      </w:tr>
      <w:tr w:rsidR="00647B07" w:rsidTr="00421862">
        <w:tc>
          <w:tcPr>
            <w:tcW w:w="2534" w:type="dxa"/>
          </w:tcPr>
          <w:p w:rsidR="00647B07" w:rsidRPr="00B101EF" w:rsidRDefault="00647B07" w:rsidP="00324C8D">
            <w:pPr>
              <w:pStyle w:val="100"/>
              <w:shd w:val="clear" w:color="auto" w:fill="auto"/>
              <w:spacing w:line="240" w:lineRule="auto"/>
              <w:ind w:left="120" w:firstLine="0"/>
              <w:jc w:val="left"/>
              <w:rPr>
                <w:b/>
              </w:rPr>
            </w:pPr>
            <w:r w:rsidRPr="00B101EF">
              <w:rPr>
                <w:rStyle w:val="12pt0pt"/>
                <w:rFonts w:eastAsia="SimSun"/>
                <w:b/>
              </w:rPr>
              <w:t>Целевые ориентиры:</w:t>
            </w:r>
          </w:p>
        </w:tc>
        <w:tc>
          <w:tcPr>
            <w:tcW w:w="2535" w:type="dxa"/>
          </w:tcPr>
          <w:p w:rsidR="00647B07" w:rsidRPr="00B101EF" w:rsidRDefault="00647B07" w:rsidP="00324C8D">
            <w:pPr>
              <w:pStyle w:val="100"/>
              <w:shd w:val="clear" w:color="auto" w:fill="auto"/>
              <w:spacing w:line="240" w:lineRule="auto"/>
              <w:ind w:left="120" w:firstLine="0"/>
              <w:jc w:val="left"/>
              <w:rPr>
                <w:b/>
              </w:rPr>
            </w:pPr>
            <w:r w:rsidRPr="00B101EF">
              <w:rPr>
                <w:rStyle w:val="12pt0pt"/>
                <w:rFonts w:eastAsia="SimSun"/>
                <w:b/>
              </w:rPr>
              <w:t>Целевые ориентиры:</w:t>
            </w:r>
          </w:p>
        </w:tc>
        <w:tc>
          <w:tcPr>
            <w:tcW w:w="2535" w:type="dxa"/>
          </w:tcPr>
          <w:p w:rsidR="00647B07" w:rsidRPr="00B101EF" w:rsidRDefault="00647B07" w:rsidP="00324C8D">
            <w:pPr>
              <w:pStyle w:val="100"/>
              <w:shd w:val="clear" w:color="auto" w:fill="auto"/>
              <w:spacing w:line="240" w:lineRule="auto"/>
              <w:ind w:left="120" w:firstLine="0"/>
              <w:jc w:val="left"/>
              <w:rPr>
                <w:b/>
              </w:rPr>
            </w:pPr>
            <w:r w:rsidRPr="00B101EF">
              <w:rPr>
                <w:rStyle w:val="12pt0pt"/>
                <w:rFonts w:eastAsia="SimSun"/>
                <w:b/>
              </w:rPr>
              <w:t>Целевые ориентиры:</w:t>
            </w:r>
          </w:p>
        </w:tc>
        <w:tc>
          <w:tcPr>
            <w:tcW w:w="2535" w:type="dxa"/>
          </w:tcPr>
          <w:p w:rsidR="00647B07" w:rsidRPr="00B101EF" w:rsidRDefault="00647B07" w:rsidP="00324C8D">
            <w:pPr>
              <w:pStyle w:val="100"/>
              <w:shd w:val="clear" w:color="auto" w:fill="auto"/>
              <w:spacing w:line="240" w:lineRule="auto"/>
              <w:ind w:left="120" w:firstLine="0"/>
              <w:jc w:val="left"/>
              <w:rPr>
                <w:b/>
              </w:rPr>
            </w:pPr>
            <w:r w:rsidRPr="00B101EF">
              <w:rPr>
                <w:rStyle w:val="12pt0pt"/>
                <w:rFonts w:eastAsia="SimSun"/>
                <w:b/>
              </w:rPr>
              <w:t>Целевые ориентиры:</w:t>
            </w:r>
          </w:p>
        </w:tc>
      </w:tr>
      <w:tr w:rsidR="00647B07" w:rsidTr="00421862">
        <w:tc>
          <w:tcPr>
            <w:tcW w:w="2534" w:type="dxa"/>
          </w:tcPr>
          <w:p w:rsidR="00647B07" w:rsidRDefault="00647B07" w:rsidP="00324C8D">
            <w:pPr>
              <w:pStyle w:val="100"/>
              <w:shd w:val="clear" w:color="auto" w:fill="auto"/>
              <w:spacing w:line="240" w:lineRule="auto"/>
              <w:ind w:left="120" w:firstLine="0"/>
              <w:jc w:val="left"/>
            </w:pPr>
            <w:r>
              <w:rPr>
                <w:rStyle w:val="12pt0pt"/>
                <w:rFonts w:eastAsia="SimSun"/>
              </w:rPr>
              <w:t xml:space="preserve">- ребенок овладел продуктивными и культурными </w:t>
            </w:r>
            <w:r>
              <w:rPr>
                <w:rStyle w:val="12pt0pt"/>
                <w:rFonts w:eastAsia="SimSun"/>
              </w:rPr>
              <w:lastRenderedPageBreak/>
              <w:t>способами деятельности в рисовании.</w:t>
            </w:r>
          </w:p>
        </w:tc>
        <w:tc>
          <w:tcPr>
            <w:tcW w:w="2535" w:type="dxa"/>
          </w:tcPr>
          <w:p w:rsidR="00647B07" w:rsidRDefault="00647B07" w:rsidP="00324C8D">
            <w:pPr>
              <w:pStyle w:val="100"/>
              <w:shd w:val="clear" w:color="auto" w:fill="auto"/>
              <w:spacing w:line="240" w:lineRule="auto"/>
              <w:ind w:left="120" w:firstLine="0"/>
              <w:jc w:val="left"/>
            </w:pPr>
            <w:r>
              <w:rPr>
                <w:rStyle w:val="12pt0pt"/>
                <w:rFonts w:eastAsia="SimSun"/>
              </w:rPr>
              <w:lastRenderedPageBreak/>
              <w:t>- ребенок овладел</w:t>
            </w:r>
          </w:p>
          <w:p w:rsidR="00647B07" w:rsidRDefault="00647B07" w:rsidP="00324C8D">
            <w:pPr>
              <w:pStyle w:val="100"/>
              <w:shd w:val="clear" w:color="auto" w:fill="auto"/>
              <w:spacing w:line="240" w:lineRule="auto"/>
              <w:ind w:left="120" w:firstLine="0"/>
              <w:jc w:val="left"/>
            </w:pPr>
            <w:r>
              <w:rPr>
                <w:rStyle w:val="12pt0pt"/>
                <w:rFonts w:eastAsia="SimSun"/>
              </w:rPr>
              <w:t>культурными</w:t>
            </w:r>
          </w:p>
          <w:p w:rsidR="00647B07" w:rsidRDefault="00647B07" w:rsidP="00324C8D">
            <w:pPr>
              <w:pStyle w:val="100"/>
              <w:shd w:val="clear" w:color="auto" w:fill="auto"/>
              <w:spacing w:line="240" w:lineRule="auto"/>
              <w:ind w:left="120" w:firstLine="0"/>
              <w:jc w:val="left"/>
            </w:pPr>
            <w:r>
              <w:rPr>
                <w:rStyle w:val="12pt0pt"/>
                <w:rFonts w:eastAsia="SimSun"/>
              </w:rPr>
              <w:t>способами</w:t>
            </w:r>
          </w:p>
          <w:p w:rsidR="00647B07" w:rsidRDefault="00647B07" w:rsidP="00324C8D">
            <w:pPr>
              <w:pStyle w:val="100"/>
              <w:shd w:val="clear" w:color="auto" w:fill="auto"/>
              <w:spacing w:line="240" w:lineRule="auto"/>
              <w:ind w:left="120" w:firstLine="0"/>
              <w:jc w:val="left"/>
            </w:pPr>
            <w:r>
              <w:rPr>
                <w:rStyle w:val="12pt0pt"/>
                <w:rFonts w:eastAsia="SimSun"/>
              </w:rPr>
              <w:lastRenderedPageBreak/>
              <w:t>деятельности в разделе «Лепка».</w:t>
            </w:r>
          </w:p>
        </w:tc>
        <w:tc>
          <w:tcPr>
            <w:tcW w:w="2535" w:type="dxa"/>
          </w:tcPr>
          <w:p w:rsidR="00647B07" w:rsidRDefault="00647B07" w:rsidP="00324C8D">
            <w:pPr>
              <w:pStyle w:val="100"/>
              <w:shd w:val="clear" w:color="auto" w:fill="auto"/>
              <w:spacing w:line="240" w:lineRule="auto"/>
              <w:ind w:left="120" w:firstLine="0"/>
              <w:jc w:val="left"/>
            </w:pPr>
            <w:r>
              <w:rPr>
                <w:rStyle w:val="12pt0pt"/>
                <w:rFonts w:eastAsia="SimSun"/>
              </w:rPr>
              <w:lastRenderedPageBreak/>
              <w:t xml:space="preserve">- ребенок овладел культурными способами </w:t>
            </w:r>
            <w:r>
              <w:rPr>
                <w:rStyle w:val="12pt0pt"/>
                <w:rFonts w:eastAsia="SimSun"/>
              </w:rPr>
              <w:lastRenderedPageBreak/>
              <w:t>деятельности по разделу «Аппликация».</w:t>
            </w:r>
          </w:p>
        </w:tc>
        <w:tc>
          <w:tcPr>
            <w:tcW w:w="2535" w:type="dxa"/>
          </w:tcPr>
          <w:p w:rsidR="00647B07" w:rsidRDefault="00647B07" w:rsidP="00324C8D">
            <w:pPr>
              <w:pStyle w:val="100"/>
              <w:shd w:val="clear" w:color="auto" w:fill="auto"/>
              <w:spacing w:line="240" w:lineRule="auto"/>
              <w:ind w:firstLine="0"/>
              <w:jc w:val="left"/>
            </w:pPr>
            <w:r>
              <w:rPr>
                <w:rStyle w:val="12pt0pt"/>
                <w:rFonts w:eastAsia="SimSun"/>
              </w:rPr>
              <w:lastRenderedPageBreak/>
              <w:t xml:space="preserve">-ребенок взаимодействует со взрослыми и детьми в </w:t>
            </w:r>
            <w:r>
              <w:rPr>
                <w:rStyle w:val="12pt0pt"/>
                <w:rFonts w:eastAsia="SimSun"/>
              </w:rPr>
              <w:lastRenderedPageBreak/>
              <w:t>творческой деятельности.</w:t>
            </w:r>
          </w:p>
        </w:tc>
      </w:tr>
    </w:tbl>
    <w:p w:rsidR="00647B07" w:rsidRDefault="00647B07" w:rsidP="009039EE">
      <w:pPr>
        <w:pStyle w:val="3New"/>
      </w:pPr>
    </w:p>
    <w:tbl>
      <w:tblPr>
        <w:tblStyle w:val="afd"/>
        <w:tblW w:w="10490" w:type="dxa"/>
        <w:tblInd w:w="-34" w:type="dxa"/>
        <w:tblLayout w:type="fixed"/>
        <w:tblLook w:val="04A0"/>
      </w:tblPr>
      <w:tblGrid>
        <w:gridCol w:w="3261"/>
        <w:gridCol w:w="2835"/>
        <w:gridCol w:w="2551"/>
        <w:gridCol w:w="1843"/>
      </w:tblGrid>
      <w:tr w:rsidR="00647B07" w:rsidTr="00D26126">
        <w:tc>
          <w:tcPr>
            <w:tcW w:w="6096" w:type="dxa"/>
            <w:gridSpan w:val="2"/>
          </w:tcPr>
          <w:p w:rsidR="00647B07" w:rsidRPr="006A283F" w:rsidRDefault="00647B07" w:rsidP="00421862">
            <w:pPr>
              <w:pStyle w:val="100"/>
              <w:shd w:val="clear" w:color="auto" w:fill="auto"/>
              <w:tabs>
                <w:tab w:val="left" w:pos="1798"/>
              </w:tabs>
              <w:spacing w:line="240" w:lineRule="auto"/>
              <w:ind w:right="340" w:firstLine="0"/>
              <w:rPr>
                <w:b/>
              </w:rPr>
            </w:pPr>
            <w:r w:rsidRPr="006A283F">
              <w:rPr>
                <w:rStyle w:val="39"/>
                <w:rFonts w:eastAsia="Calibri"/>
                <w:b/>
                <w:sz w:val="24"/>
              </w:rPr>
              <w:t>Совместная образовательная деятельность педагогов и детей</w:t>
            </w:r>
          </w:p>
        </w:tc>
        <w:tc>
          <w:tcPr>
            <w:tcW w:w="2551" w:type="dxa"/>
            <w:vMerge w:val="restart"/>
          </w:tcPr>
          <w:p w:rsidR="00647B07" w:rsidRDefault="00647B07" w:rsidP="00421862">
            <w:pPr>
              <w:pStyle w:val="100"/>
              <w:shd w:val="clear" w:color="auto" w:fill="auto"/>
              <w:tabs>
                <w:tab w:val="left" w:pos="1798"/>
              </w:tabs>
              <w:spacing w:line="341" w:lineRule="exact"/>
              <w:ind w:right="340" w:firstLine="0"/>
              <w:rPr>
                <w:rStyle w:val="39"/>
                <w:rFonts w:eastAsia="Calibri"/>
                <w:b/>
                <w:sz w:val="24"/>
              </w:rPr>
            </w:pPr>
          </w:p>
          <w:p w:rsidR="00647B07" w:rsidRPr="006A283F" w:rsidRDefault="00647B07" w:rsidP="00421862">
            <w:pPr>
              <w:pStyle w:val="100"/>
              <w:shd w:val="clear" w:color="auto" w:fill="auto"/>
              <w:tabs>
                <w:tab w:val="left" w:pos="1798"/>
              </w:tabs>
              <w:spacing w:line="341" w:lineRule="exact"/>
              <w:ind w:right="340" w:firstLine="0"/>
              <w:rPr>
                <w:b/>
                <w:sz w:val="24"/>
              </w:rPr>
            </w:pPr>
            <w:r w:rsidRPr="006A283F">
              <w:rPr>
                <w:rStyle w:val="39"/>
                <w:rFonts w:eastAsia="Calibri"/>
                <w:b/>
                <w:sz w:val="24"/>
              </w:rPr>
              <w:t>Самостоятельная деятельность детей</w:t>
            </w:r>
          </w:p>
        </w:tc>
        <w:tc>
          <w:tcPr>
            <w:tcW w:w="1843" w:type="dxa"/>
            <w:vMerge w:val="restart"/>
          </w:tcPr>
          <w:p w:rsidR="00647B07" w:rsidRDefault="00647B07" w:rsidP="00421862">
            <w:pPr>
              <w:pStyle w:val="100"/>
              <w:shd w:val="clear" w:color="auto" w:fill="auto"/>
              <w:tabs>
                <w:tab w:val="left" w:pos="1798"/>
              </w:tabs>
              <w:spacing w:line="341" w:lineRule="exact"/>
              <w:ind w:right="340" w:firstLine="0"/>
              <w:rPr>
                <w:rStyle w:val="39"/>
                <w:rFonts w:eastAsia="Calibri"/>
                <w:b/>
                <w:sz w:val="24"/>
              </w:rPr>
            </w:pPr>
          </w:p>
          <w:p w:rsidR="00647B07" w:rsidRPr="006A283F" w:rsidRDefault="00647B07" w:rsidP="00421862">
            <w:pPr>
              <w:pStyle w:val="100"/>
              <w:shd w:val="clear" w:color="auto" w:fill="auto"/>
              <w:tabs>
                <w:tab w:val="left" w:pos="1798"/>
              </w:tabs>
              <w:spacing w:line="341" w:lineRule="exact"/>
              <w:ind w:right="340" w:firstLine="0"/>
              <w:rPr>
                <w:b/>
                <w:sz w:val="24"/>
              </w:rPr>
            </w:pPr>
            <w:r w:rsidRPr="006A283F">
              <w:rPr>
                <w:rStyle w:val="39"/>
                <w:rFonts w:eastAsia="Calibri"/>
                <w:b/>
                <w:sz w:val="24"/>
              </w:rPr>
              <w:t>Образовательная деятельность в семье</w:t>
            </w:r>
          </w:p>
        </w:tc>
      </w:tr>
      <w:tr w:rsidR="00647B07" w:rsidTr="00D26126">
        <w:tc>
          <w:tcPr>
            <w:tcW w:w="3261" w:type="dxa"/>
          </w:tcPr>
          <w:p w:rsidR="00647B07" w:rsidRPr="006A283F" w:rsidRDefault="00647B07" w:rsidP="00421862">
            <w:pPr>
              <w:pStyle w:val="100"/>
              <w:shd w:val="clear" w:color="auto" w:fill="auto"/>
              <w:tabs>
                <w:tab w:val="left" w:pos="1798"/>
              </w:tabs>
              <w:spacing w:line="341" w:lineRule="exact"/>
              <w:ind w:right="340" w:firstLine="0"/>
              <w:rPr>
                <w:b/>
              </w:rPr>
            </w:pPr>
            <w:r w:rsidRPr="006A283F">
              <w:rPr>
                <w:rStyle w:val="39"/>
                <w:rFonts w:eastAsia="Calibri"/>
                <w:b/>
                <w:sz w:val="24"/>
              </w:rPr>
              <w:t>непрерывная образовательная деятельность</w:t>
            </w:r>
          </w:p>
        </w:tc>
        <w:tc>
          <w:tcPr>
            <w:tcW w:w="2835" w:type="dxa"/>
          </w:tcPr>
          <w:p w:rsidR="00647B07" w:rsidRPr="006A283F" w:rsidRDefault="00647B07" w:rsidP="00421862">
            <w:pPr>
              <w:pStyle w:val="100"/>
              <w:shd w:val="clear" w:color="auto" w:fill="auto"/>
              <w:tabs>
                <w:tab w:val="left" w:pos="1798"/>
              </w:tabs>
              <w:spacing w:line="341" w:lineRule="exact"/>
              <w:ind w:right="340" w:firstLine="0"/>
              <w:rPr>
                <w:b/>
              </w:rPr>
            </w:pPr>
            <w:r w:rsidRPr="006A283F">
              <w:rPr>
                <w:rStyle w:val="39"/>
                <w:rFonts w:eastAsia="Calibri"/>
                <w:b/>
                <w:sz w:val="24"/>
              </w:rPr>
              <w:t>образовательная деятельность в режимных моментах</w:t>
            </w:r>
          </w:p>
        </w:tc>
        <w:tc>
          <w:tcPr>
            <w:tcW w:w="2551" w:type="dxa"/>
            <w:vMerge/>
          </w:tcPr>
          <w:p w:rsidR="00647B07" w:rsidRDefault="00647B07" w:rsidP="00421862">
            <w:pPr>
              <w:pStyle w:val="100"/>
              <w:shd w:val="clear" w:color="auto" w:fill="auto"/>
              <w:tabs>
                <w:tab w:val="left" w:pos="1798"/>
              </w:tabs>
              <w:spacing w:line="341" w:lineRule="exact"/>
              <w:ind w:right="340" w:firstLine="0"/>
              <w:jc w:val="left"/>
            </w:pPr>
          </w:p>
        </w:tc>
        <w:tc>
          <w:tcPr>
            <w:tcW w:w="1843" w:type="dxa"/>
            <w:vMerge/>
          </w:tcPr>
          <w:p w:rsidR="00647B07" w:rsidRDefault="00647B07" w:rsidP="00421862">
            <w:pPr>
              <w:pStyle w:val="100"/>
              <w:shd w:val="clear" w:color="auto" w:fill="auto"/>
              <w:tabs>
                <w:tab w:val="left" w:pos="1798"/>
              </w:tabs>
              <w:spacing w:line="341" w:lineRule="exact"/>
              <w:ind w:right="340" w:firstLine="0"/>
              <w:jc w:val="left"/>
            </w:pPr>
          </w:p>
        </w:tc>
      </w:tr>
      <w:tr w:rsidR="00647B07" w:rsidTr="00D26126">
        <w:tc>
          <w:tcPr>
            <w:tcW w:w="3261" w:type="dxa"/>
          </w:tcPr>
          <w:p w:rsidR="00647B07" w:rsidRDefault="00647B07" w:rsidP="00647B07">
            <w:pPr>
              <w:pStyle w:val="100"/>
              <w:shd w:val="clear" w:color="auto" w:fill="auto"/>
              <w:spacing w:line="274" w:lineRule="exact"/>
              <w:ind w:firstLine="0"/>
            </w:pPr>
            <w:r>
              <w:rPr>
                <w:rStyle w:val="12pt0pt"/>
                <w:rFonts w:eastAsia="SimSun"/>
              </w:rPr>
              <w:t xml:space="preserve">Занятие </w:t>
            </w:r>
            <w:r>
              <w:rPr>
                <w:rStyle w:val="12pt0pt"/>
                <w:rFonts w:eastAsia="SimSun"/>
              </w:rPr>
              <w:br/>
              <w:t xml:space="preserve">Дидактические игры Наблюдение Рассматривание </w:t>
            </w:r>
            <w:r>
              <w:rPr>
                <w:rStyle w:val="12pt0pt"/>
                <w:rFonts w:eastAsia="SimSun"/>
              </w:rPr>
              <w:br/>
              <w:t>Чтение</w:t>
            </w:r>
          </w:p>
          <w:p w:rsidR="00647B07" w:rsidRDefault="00647B07" w:rsidP="00CE68B5">
            <w:pPr>
              <w:jc w:val="center"/>
            </w:pPr>
            <w:r>
              <w:rPr>
                <w:rStyle w:val="12pt0pt"/>
                <w:rFonts w:eastAsia="SimSun"/>
              </w:rPr>
              <w:t>Обыгрывание незавершённого рисунка Коллективная работа Обучение</w:t>
            </w:r>
            <w:r>
              <w:rPr>
                <w:rStyle w:val="12pt0pt"/>
                <w:rFonts w:eastAsia="SimSun"/>
              </w:rPr>
              <w:br/>
              <w:t xml:space="preserve"> Создание условий для выбора </w:t>
            </w:r>
            <w:r>
              <w:rPr>
                <w:rStyle w:val="12pt0pt"/>
                <w:rFonts w:eastAsia="SimSun"/>
              </w:rPr>
              <w:br/>
              <w:t>Опытно-экспериментальная деятельность</w:t>
            </w:r>
            <w:r>
              <w:rPr>
                <w:rStyle w:val="12pt0pt"/>
                <w:rFonts w:eastAsia="SimSun"/>
              </w:rPr>
              <w:br/>
              <w:t xml:space="preserve"> Беседа</w:t>
            </w:r>
            <w:r>
              <w:rPr>
                <w:rStyle w:val="12pt0pt"/>
                <w:rFonts w:eastAsia="SimSun"/>
              </w:rPr>
              <w:br/>
              <w:t xml:space="preserve"> Творческие задания</w:t>
            </w:r>
          </w:p>
        </w:tc>
        <w:tc>
          <w:tcPr>
            <w:tcW w:w="2835" w:type="dxa"/>
          </w:tcPr>
          <w:p w:rsidR="00647B07" w:rsidRDefault="00647B07" w:rsidP="00647B07">
            <w:pPr>
              <w:jc w:val="center"/>
            </w:pPr>
            <w:r>
              <w:rPr>
                <w:rStyle w:val="12pt0pt"/>
                <w:rFonts w:eastAsia="SimSun"/>
              </w:rPr>
              <w:t>Наблюдение Рассматривание</w:t>
            </w:r>
            <w:r>
              <w:rPr>
                <w:rStyle w:val="12pt0pt"/>
                <w:rFonts w:eastAsia="SimSun"/>
              </w:rPr>
              <w:br/>
              <w:t xml:space="preserve"> Беседа</w:t>
            </w:r>
            <w:r>
              <w:rPr>
                <w:rStyle w:val="12pt0pt"/>
                <w:rFonts w:eastAsia="SimSun"/>
              </w:rPr>
              <w:br/>
              <w:t xml:space="preserve">Рассматривание интерьера </w:t>
            </w:r>
            <w:r>
              <w:rPr>
                <w:rStyle w:val="12pt0pt"/>
                <w:rFonts w:eastAsia="SimSun"/>
              </w:rPr>
              <w:br/>
              <w:t xml:space="preserve">Проблемные ситуации Обсуждение </w:t>
            </w:r>
            <w:r>
              <w:rPr>
                <w:rStyle w:val="12pt0pt"/>
                <w:rFonts w:eastAsia="SimSun"/>
              </w:rPr>
              <w:br/>
              <w:t xml:space="preserve">Проектная деятельность Дизайн </w:t>
            </w:r>
            <w:r>
              <w:rPr>
                <w:rStyle w:val="12pt0pt"/>
                <w:rFonts w:eastAsia="SimSun"/>
              </w:rPr>
              <w:br/>
              <w:t>Занимательные показы Индивидуальная работа Тематические праздники и развлечения</w:t>
            </w:r>
          </w:p>
          <w:p w:rsidR="00647B07" w:rsidRDefault="00647B07" w:rsidP="00421862">
            <w:pPr>
              <w:pStyle w:val="100"/>
              <w:spacing w:line="250" w:lineRule="exact"/>
            </w:pPr>
          </w:p>
        </w:tc>
        <w:tc>
          <w:tcPr>
            <w:tcW w:w="2551" w:type="dxa"/>
          </w:tcPr>
          <w:p w:rsidR="00647B07" w:rsidRDefault="00647B07" w:rsidP="00647B07">
            <w:pPr>
              <w:pStyle w:val="100"/>
              <w:shd w:val="clear" w:color="auto" w:fill="auto"/>
              <w:tabs>
                <w:tab w:val="left" w:pos="1798"/>
              </w:tabs>
              <w:spacing w:line="240" w:lineRule="auto"/>
              <w:ind w:right="340" w:firstLine="0"/>
            </w:pPr>
            <w:r>
              <w:rPr>
                <w:rStyle w:val="12pt0pt"/>
                <w:rFonts w:eastAsia="SimSun"/>
              </w:rPr>
              <w:t xml:space="preserve">Сюжетно-ролевые игры Наблюдение Рассматривание </w:t>
            </w:r>
            <w:r>
              <w:rPr>
                <w:rStyle w:val="12pt0pt"/>
                <w:rFonts w:eastAsia="SimSun"/>
              </w:rPr>
              <w:br/>
              <w:t>Сбор материала для оформления Экспериментирование с материалами Рассматривание предметов искусства</w:t>
            </w:r>
          </w:p>
        </w:tc>
        <w:tc>
          <w:tcPr>
            <w:tcW w:w="1843" w:type="dxa"/>
          </w:tcPr>
          <w:p w:rsidR="00647B07" w:rsidRDefault="00647B07" w:rsidP="00647B07">
            <w:pPr>
              <w:jc w:val="center"/>
            </w:pPr>
            <w:r>
              <w:rPr>
                <w:rStyle w:val="12pt0pt"/>
                <w:rFonts w:eastAsia="SimSun"/>
              </w:rPr>
              <w:t xml:space="preserve">Беседа Рассматривание Наблюдение Рассказы Экскурсии </w:t>
            </w:r>
            <w:r>
              <w:rPr>
                <w:rStyle w:val="12pt0pt"/>
                <w:rFonts w:eastAsia="SimSun"/>
              </w:rPr>
              <w:br/>
              <w:t xml:space="preserve">Чтение </w:t>
            </w:r>
            <w:r>
              <w:rPr>
                <w:rStyle w:val="12pt0pt"/>
                <w:rFonts w:eastAsia="SimSun"/>
              </w:rPr>
              <w:br/>
              <w:t>Детско-родительская проектная деятельность</w:t>
            </w:r>
          </w:p>
        </w:tc>
      </w:tr>
      <w:tr w:rsidR="00647B07" w:rsidTr="00324C8D">
        <w:trPr>
          <w:trHeight w:val="6390"/>
        </w:trPr>
        <w:tc>
          <w:tcPr>
            <w:tcW w:w="3261" w:type="dxa"/>
          </w:tcPr>
          <w:p w:rsidR="00647B07" w:rsidRDefault="00647B07" w:rsidP="009A4E96">
            <w:pPr>
              <w:pStyle w:val="100"/>
              <w:shd w:val="clear" w:color="auto" w:fill="auto"/>
              <w:spacing w:line="250" w:lineRule="exact"/>
              <w:ind w:firstLine="0"/>
              <w:rPr>
                <w:rStyle w:val="39"/>
                <w:rFonts w:eastAsia="Calibri"/>
              </w:rPr>
            </w:pPr>
            <w:r>
              <w:rPr>
                <w:rStyle w:val="12pt0pt"/>
                <w:rFonts w:eastAsia="SimSun"/>
              </w:rPr>
              <w:t>Слушание (музыкальные сказки, инструментальная музыка), Беседа с детьми о музыке, Музыкально-дидактическая игра</w:t>
            </w:r>
            <w:r>
              <w:rPr>
                <w:rStyle w:val="12pt0pt"/>
                <w:rFonts w:eastAsia="SimSun"/>
              </w:rPr>
              <w:br/>
              <w:t>Театрализованная деятельность, Рассматривание иллюстраций в детских книгах, репродукций, предметов окружающей действительности Рассматривание портретов</w:t>
            </w:r>
          </w:p>
        </w:tc>
        <w:tc>
          <w:tcPr>
            <w:tcW w:w="2835" w:type="dxa"/>
          </w:tcPr>
          <w:p w:rsidR="00647B07" w:rsidRDefault="00647B07" w:rsidP="009A4E96">
            <w:pPr>
              <w:pStyle w:val="100"/>
              <w:shd w:val="clear" w:color="auto" w:fill="auto"/>
              <w:spacing w:line="274" w:lineRule="exact"/>
              <w:ind w:firstLine="0"/>
            </w:pPr>
            <w:r>
              <w:rPr>
                <w:rStyle w:val="12pt0pt"/>
                <w:rFonts w:eastAsia="SimSun"/>
              </w:rPr>
              <w:t>Использование музыки:</w:t>
            </w:r>
          </w:p>
          <w:p w:rsidR="00647B07" w:rsidRDefault="00647B07" w:rsidP="00F10139">
            <w:pPr>
              <w:pStyle w:val="100"/>
              <w:shd w:val="clear" w:color="auto" w:fill="auto"/>
              <w:spacing w:line="274" w:lineRule="exact"/>
              <w:ind w:firstLine="0"/>
              <w:jc w:val="left"/>
            </w:pPr>
            <w:r>
              <w:rPr>
                <w:rStyle w:val="12pt0pt"/>
                <w:rFonts w:eastAsia="SimSun"/>
              </w:rPr>
              <w:t>- на утренней гимнастике,</w:t>
            </w:r>
            <w:r>
              <w:rPr>
                <w:rStyle w:val="12pt0pt"/>
                <w:rFonts w:eastAsia="SimSun"/>
              </w:rPr>
              <w:br/>
              <w:t xml:space="preserve"> - во время умывания,</w:t>
            </w:r>
            <w:r>
              <w:br/>
              <w:t xml:space="preserve">- </w:t>
            </w:r>
            <w:r>
              <w:rPr>
                <w:rStyle w:val="12pt0pt"/>
                <w:rFonts w:eastAsia="SimSun"/>
              </w:rPr>
              <w:t xml:space="preserve">в сюжетно-ролевых играх, </w:t>
            </w:r>
            <w:r w:rsidR="00F10139">
              <w:rPr>
                <w:rStyle w:val="39"/>
                <w:rFonts w:eastAsia="Calibri"/>
              </w:rPr>
              <w:t xml:space="preserve">развлечения Просмотр фильмов </w:t>
            </w:r>
            <w:r>
              <w:rPr>
                <w:rStyle w:val="39"/>
                <w:rFonts w:eastAsia="Calibri"/>
              </w:rPr>
              <w:br/>
            </w:r>
            <w:r w:rsidRPr="009A4E96">
              <w:rPr>
                <w:rStyle w:val="12pt0pt"/>
                <w:rFonts w:eastAsia="SimSun"/>
              </w:rPr>
              <w:t xml:space="preserve"> Музыкально-дидактическая игра Индивидуальная работа Праздники Развлечения Просмотр мультфильмов, фрагментов детских музыкальных фильмов</w:t>
            </w:r>
          </w:p>
          <w:p w:rsidR="00647B07" w:rsidRDefault="00647B07" w:rsidP="00647B07">
            <w:pPr>
              <w:pStyle w:val="100"/>
              <w:shd w:val="clear" w:color="auto" w:fill="auto"/>
              <w:spacing w:line="250" w:lineRule="exact"/>
              <w:ind w:firstLine="0"/>
              <w:jc w:val="left"/>
              <w:rPr>
                <w:rStyle w:val="39"/>
                <w:rFonts w:eastAsia="Calibri"/>
              </w:rPr>
            </w:pPr>
          </w:p>
        </w:tc>
        <w:tc>
          <w:tcPr>
            <w:tcW w:w="2551" w:type="dxa"/>
          </w:tcPr>
          <w:p w:rsidR="00647B07" w:rsidRDefault="00647B07" w:rsidP="009A4E96">
            <w:pPr>
              <w:pStyle w:val="100"/>
              <w:shd w:val="clear" w:color="auto" w:fill="auto"/>
              <w:spacing w:line="250" w:lineRule="exact"/>
              <w:ind w:firstLine="0"/>
              <w:rPr>
                <w:rStyle w:val="12pt0pt"/>
                <w:rFonts w:eastAsia="SimSun"/>
              </w:rPr>
            </w:pPr>
            <w:r>
              <w:rPr>
                <w:rStyle w:val="12pt0pt"/>
                <w:rFonts w:eastAsia="SimSun"/>
              </w:rPr>
              <w:t>Игры в «п</w:t>
            </w:r>
            <w:r w:rsidR="00F10139">
              <w:rPr>
                <w:rStyle w:val="12pt0pt"/>
                <w:rFonts w:eastAsia="SimSun"/>
              </w:rPr>
              <w:t xml:space="preserve">раздник», «концерт», «оркестр», </w:t>
            </w:r>
            <w:r>
              <w:rPr>
                <w:rStyle w:val="12pt0pt"/>
                <w:rFonts w:eastAsia="SimSun"/>
              </w:rPr>
              <w:t>«музыкальное занятие»</w:t>
            </w:r>
            <w:r w:rsidR="00F10139">
              <w:rPr>
                <w:rStyle w:val="12pt0pt"/>
                <w:rFonts w:eastAsia="SimSun"/>
              </w:rPr>
              <w:t xml:space="preserve">, </w:t>
            </w:r>
            <w:r>
              <w:rPr>
                <w:rStyle w:val="12pt0pt"/>
                <w:rFonts w:eastAsia="SimSun"/>
              </w:rPr>
              <w:t>«т</w:t>
            </w:r>
            <w:r w:rsidR="00F10139">
              <w:rPr>
                <w:rStyle w:val="12pt0pt"/>
                <w:rFonts w:eastAsia="SimSun"/>
              </w:rPr>
              <w:t>елевизор».</w:t>
            </w:r>
          </w:p>
          <w:p w:rsidR="009A4E96" w:rsidRDefault="009A4E96" w:rsidP="009A4E96">
            <w:pPr>
              <w:pStyle w:val="100"/>
              <w:shd w:val="clear" w:color="auto" w:fill="auto"/>
              <w:spacing w:line="274" w:lineRule="exact"/>
              <w:ind w:left="20" w:firstLine="0"/>
            </w:pPr>
            <w:r>
              <w:rPr>
                <w:rStyle w:val="12pt0pt"/>
                <w:rFonts w:eastAsia="SimSun"/>
              </w:rPr>
              <w:t>Импровизация мелодий на собственные слова, придумывание песенок. Придумывание простейших танцевальных движений. Инсценирование содержания песен, хороводов. Составление композиций танца Импровизация на инструментах. Музыкально-дидактические игры.</w:t>
            </w:r>
          </w:p>
          <w:p w:rsidR="009A4E96" w:rsidRPr="00324C8D" w:rsidRDefault="00F10139" w:rsidP="00324C8D">
            <w:pPr>
              <w:pStyle w:val="100"/>
              <w:shd w:val="clear" w:color="auto" w:fill="auto"/>
              <w:spacing w:line="274" w:lineRule="exact"/>
              <w:ind w:left="20" w:firstLine="0"/>
              <w:rPr>
                <w:rStyle w:val="39"/>
                <w:shd w:val="clear" w:color="auto" w:fill="auto"/>
                <w:lang w:val="tt-RU"/>
              </w:rPr>
            </w:pPr>
            <w:r>
              <w:rPr>
                <w:rStyle w:val="12pt0pt"/>
                <w:rFonts w:eastAsia="SimSun"/>
              </w:rPr>
              <w:t>Игры-драматизации</w:t>
            </w:r>
            <w:r w:rsidR="00CE68B5">
              <w:rPr>
                <w:rStyle w:val="12pt0pt"/>
                <w:rFonts w:eastAsia="SimSun"/>
              </w:rPr>
              <w:t>.</w:t>
            </w:r>
          </w:p>
        </w:tc>
        <w:tc>
          <w:tcPr>
            <w:tcW w:w="1843" w:type="dxa"/>
          </w:tcPr>
          <w:p w:rsidR="00647B07" w:rsidRDefault="00647B07" w:rsidP="009A4E96">
            <w:pPr>
              <w:pStyle w:val="100"/>
              <w:shd w:val="clear" w:color="auto" w:fill="auto"/>
              <w:spacing w:line="250" w:lineRule="exact"/>
              <w:ind w:firstLine="0"/>
              <w:rPr>
                <w:rStyle w:val="12pt0pt"/>
                <w:rFonts w:eastAsia="SimSun"/>
              </w:rPr>
            </w:pPr>
            <w:r>
              <w:rPr>
                <w:rStyle w:val="12pt0pt"/>
                <w:rFonts w:eastAsia="SimSun"/>
              </w:rPr>
              <w:t>Посещения музеев, выставок, детских музыкальных театров Прослушивание аудиозаписей.</w:t>
            </w:r>
          </w:p>
          <w:p w:rsidR="009A4E96" w:rsidRDefault="009A4E96" w:rsidP="009A4E96">
            <w:pPr>
              <w:pStyle w:val="100"/>
              <w:shd w:val="clear" w:color="auto" w:fill="auto"/>
              <w:spacing w:line="250" w:lineRule="exact"/>
              <w:ind w:firstLine="0"/>
              <w:rPr>
                <w:rStyle w:val="39"/>
                <w:rFonts w:eastAsia="Calibri"/>
              </w:rPr>
            </w:pPr>
            <w:r>
              <w:rPr>
                <w:rStyle w:val="12pt0pt"/>
                <w:rFonts w:eastAsia="SimSun"/>
              </w:rPr>
              <w:t>Просмотр иллюстраций, репродукций картин, портретов композиторов. Просмотр видеофильмов. Обучение игре на музыкальных инструментах.</w:t>
            </w:r>
          </w:p>
        </w:tc>
      </w:tr>
    </w:tbl>
    <w:p w:rsidR="00647B07" w:rsidRPr="00D02706" w:rsidRDefault="00647B07" w:rsidP="009039EE">
      <w:pPr>
        <w:pStyle w:val="3New"/>
      </w:pPr>
    </w:p>
    <w:p w:rsidR="00BF4734" w:rsidRDefault="009A4E96" w:rsidP="00CE68B5">
      <w:pPr>
        <w:pStyle w:val="Style18"/>
        <w:widowControl/>
        <w:tabs>
          <w:tab w:val="left" w:pos="739"/>
        </w:tabs>
        <w:spacing w:line="240" w:lineRule="auto"/>
        <w:ind w:firstLine="0"/>
        <w:rPr>
          <w:rStyle w:val="90"/>
          <w:rFonts w:eastAsia="Calibri"/>
          <w:sz w:val="28"/>
          <w:szCs w:val="28"/>
        </w:rPr>
      </w:pPr>
      <w:r w:rsidRPr="00D02706">
        <w:rPr>
          <w:b/>
          <w:sz w:val="28"/>
          <w:szCs w:val="28"/>
        </w:rPr>
        <w:t xml:space="preserve">Часть, формируемая участниками образовательного </w:t>
      </w:r>
      <w:r w:rsidR="00D02706" w:rsidRPr="00D02706">
        <w:rPr>
          <w:b/>
          <w:sz w:val="28"/>
          <w:szCs w:val="28"/>
        </w:rPr>
        <w:t>процес</w:t>
      </w:r>
      <w:r w:rsidR="0070129E">
        <w:rPr>
          <w:b/>
          <w:sz w:val="28"/>
          <w:szCs w:val="28"/>
        </w:rPr>
        <w:t>с</w:t>
      </w:r>
      <w:r w:rsidR="00D02706" w:rsidRPr="00D02706">
        <w:rPr>
          <w:b/>
          <w:sz w:val="28"/>
          <w:szCs w:val="28"/>
        </w:rPr>
        <w:t>а</w:t>
      </w:r>
      <w:r w:rsidR="0070129E">
        <w:rPr>
          <w:b/>
          <w:sz w:val="28"/>
          <w:szCs w:val="28"/>
        </w:rPr>
        <w:t>.</w:t>
      </w:r>
    </w:p>
    <w:p w:rsidR="002703A4" w:rsidRDefault="00D02706" w:rsidP="00CE68B5">
      <w:pPr>
        <w:pStyle w:val="Style24"/>
        <w:widowControl/>
        <w:spacing w:line="240" w:lineRule="auto"/>
        <w:ind w:firstLine="0"/>
        <w:jc w:val="both"/>
        <w:rPr>
          <w:rFonts w:ascii="Times New Roman" w:hAnsi="Times New Roman" w:cs="Times New Roman"/>
        </w:rPr>
      </w:pPr>
      <w:r w:rsidRPr="00D02706">
        <w:rPr>
          <w:rFonts w:ascii="Times New Roman" w:hAnsi="Times New Roman" w:cs="Times New Roman"/>
          <w:b/>
        </w:rPr>
        <w:t xml:space="preserve">Приоритетным </w:t>
      </w:r>
      <w:r w:rsidRPr="00D02706">
        <w:rPr>
          <w:rFonts w:ascii="Times New Roman" w:hAnsi="Times New Roman" w:cs="Times New Roman"/>
        </w:rPr>
        <w:t xml:space="preserve">направлением деятельности ДОУ по реализации основной общеобразовательной программы дошкольного образования является </w:t>
      </w:r>
      <w:r w:rsidRPr="00D02706">
        <w:rPr>
          <w:rFonts w:ascii="Times New Roman" w:hAnsi="Times New Roman" w:cs="Times New Roman"/>
          <w:b/>
        </w:rPr>
        <w:t>художественно - эстетическое развитие детей дошкольного возраста.</w:t>
      </w:r>
      <w:r w:rsidRPr="00D02706">
        <w:rPr>
          <w:rFonts w:ascii="Times New Roman" w:hAnsi="Times New Roman" w:cs="Times New Roman"/>
        </w:rPr>
        <w:t xml:space="preserve"> Оно реализуется через следующее виды </w:t>
      </w:r>
      <w:r w:rsidRPr="00D02706">
        <w:rPr>
          <w:rFonts w:ascii="Times New Roman" w:hAnsi="Times New Roman" w:cs="Times New Roman"/>
        </w:rPr>
        <w:lastRenderedPageBreak/>
        <w:t>деятельности: художественное творчество по интересам в течение дня, ОД, музыкальное образование, театральная студия, самостоятельная деятельность, индивидуальная работа</w:t>
      </w:r>
      <w:r w:rsidR="002703A4">
        <w:rPr>
          <w:rFonts w:ascii="Times New Roman" w:hAnsi="Times New Roman" w:cs="Times New Roman"/>
        </w:rPr>
        <w:t>.</w:t>
      </w:r>
    </w:p>
    <w:p w:rsidR="002703A4" w:rsidRDefault="002703A4" w:rsidP="00CE68B5">
      <w:pPr>
        <w:pStyle w:val="Style24"/>
        <w:widowControl/>
        <w:spacing w:line="240" w:lineRule="auto"/>
        <w:ind w:firstLine="0"/>
        <w:jc w:val="both"/>
        <w:rPr>
          <w:rFonts w:ascii="Times New Roman" w:hAnsi="Times New Roman" w:cs="Times New Roman"/>
        </w:rPr>
      </w:pPr>
      <w:r w:rsidRPr="002703A4">
        <w:rPr>
          <w:rFonts w:ascii="Times New Roman" w:hAnsi="Times New Roman" w:cs="Times New Roman"/>
          <w:b/>
        </w:rPr>
        <w:t>Задачи:</w:t>
      </w:r>
    </w:p>
    <w:p w:rsidR="002703A4" w:rsidRDefault="002703A4" w:rsidP="00CE68B5">
      <w:pPr>
        <w:pStyle w:val="Style24"/>
        <w:widowControl/>
        <w:spacing w:line="240" w:lineRule="auto"/>
        <w:ind w:firstLine="0"/>
        <w:jc w:val="both"/>
        <w:rPr>
          <w:rFonts w:ascii="Times New Roman" w:hAnsi="Times New Roman" w:cs="Times New Roman"/>
        </w:rPr>
      </w:pPr>
      <w:r>
        <w:rPr>
          <w:rFonts w:ascii="Times New Roman" w:hAnsi="Times New Roman" w:cs="Times New Roman"/>
        </w:rPr>
        <w:t xml:space="preserve">- </w:t>
      </w:r>
      <w:r w:rsidR="00D02706" w:rsidRPr="00D02706">
        <w:rPr>
          <w:rFonts w:ascii="Times New Roman" w:hAnsi="Times New Roman" w:cs="Times New Roman"/>
        </w:rPr>
        <w:t>стимулирование детей творческой активности, свобо</w:t>
      </w:r>
      <w:r>
        <w:rPr>
          <w:rFonts w:ascii="Times New Roman" w:hAnsi="Times New Roman" w:cs="Times New Roman"/>
        </w:rPr>
        <w:t>ды, эмоциональной раскованности</w:t>
      </w:r>
      <w:r w:rsidR="00D02706" w:rsidRPr="00D02706">
        <w:rPr>
          <w:rFonts w:ascii="Times New Roman" w:hAnsi="Times New Roman" w:cs="Times New Roman"/>
        </w:rPr>
        <w:t xml:space="preserve">; </w:t>
      </w:r>
    </w:p>
    <w:p w:rsidR="00D02706" w:rsidRPr="004442F2" w:rsidRDefault="00D02706" w:rsidP="00CE68B5">
      <w:pPr>
        <w:pStyle w:val="Style24"/>
        <w:widowControl/>
        <w:spacing w:line="240" w:lineRule="auto"/>
        <w:ind w:firstLine="0"/>
        <w:jc w:val="both"/>
        <w:rPr>
          <w:rFonts w:ascii="Times New Roman" w:hAnsi="Times New Roman" w:cs="Times New Roman"/>
        </w:rPr>
      </w:pPr>
      <w:r w:rsidRPr="004442F2">
        <w:rPr>
          <w:rFonts w:ascii="Times New Roman" w:hAnsi="Times New Roman" w:cs="Times New Roman"/>
        </w:rPr>
        <w:t>- создание условий для проявления детьми своих способностей в музыке, живописи, танцах, театре и литературе;</w:t>
      </w:r>
    </w:p>
    <w:p w:rsidR="00D02706" w:rsidRPr="004442F2" w:rsidRDefault="00D02706" w:rsidP="00CE68B5">
      <w:pPr>
        <w:pStyle w:val="Style24"/>
        <w:widowControl/>
        <w:spacing w:line="240" w:lineRule="auto"/>
        <w:ind w:firstLine="0"/>
        <w:jc w:val="both"/>
        <w:rPr>
          <w:rFonts w:ascii="Times New Roman" w:hAnsi="Times New Roman" w:cs="Times New Roman"/>
        </w:rPr>
      </w:pPr>
      <w:r w:rsidRPr="004442F2">
        <w:rPr>
          <w:rFonts w:ascii="Times New Roman" w:hAnsi="Times New Roman" w:cs="Times New Roman"/>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D02706" w:rsidRPr="00BF4734" w:rsidRDefault="00D02706" w:rsidP="00CE68B5">
      <w:pPr>
        <w:pStyle w:val="Style24"/>
        <w:widowControl/>
        <w:spacing w:line="240" w:lineRule="auto"/>
        <w:ind w:firstLine="0"/>
        <w:jc w:val="both"/>
        <w:rPr>
          <w:rFonts w:ascii="Times New Roman" w:hAnsi="Times New Roman" w:cs="Times New Roman"/>
        </w:rPr>
      </w:pPr>
      <w:r w:rsidRPr="004442F2">
        <w:rPr>
          <w:rFonts w:ascii="Times New Roman" w:hAnsi="Times New Roman" w:cs="Times New Roman"/>
        </w:rPr>
        <w:t>- воспитание нравственно-патриотических чувств посредством знакомства детей с произведениями татар</w:t>
      </w:r>
      <w:r w:rsidR="00BF4734">
        <w:rPr>
          <w:rFonts w:ascii="Times New Roman" w:hAnsi="Times New Roman" w:cs="Times New Roman"/>
        </w:rPr>
        <w:t>ских, русских и других народов.</w:t>
      </w:r>
    </w:p>
    <w:p w:rsidR="00D02706" w:rsidRDefault="00D02706" w:rsidP="00CE68B5">
      <w:pPr>
        <w:pStyle w:val="a5"/>
        <w:ind w:left="360"/>
        <w:jc w:val="both"/>
        <w:rPr>
          <w:b/>
        </w:rPr>
      </w:pPr>
      <w:r>
        <w:rPr>
          <w:b/>
        </w:rPr>
        <w:t>Структура предметно – развивающей среды.</w:t>
      </w:r>
    </w:p>
    <w:tbl>
      <w:tblPr>
        <w:tblW w:w="0" w:type="auto"/>
        <w:tblInd w:w="108" w:type="dxa"/>
        <w:tblLayout w:type="fixed"/>
        <w:tblLook w:val="0000"/>
      </w:tblPr>
      <w:tblGrid>
        <w:gridCol w:w="2628"/>
        <w:gridCol w:w="4140"/>
        <w:gridCol w:w="2618"/>
      </w:tblGrid>
      <w:tr w:rsidR="00D02706" w:rsidTr="00324C8D">
        <w:trPr>
          <w:trHeight w:val="261"/>
        </w:trPr>
        <w:tc>
          <w:tcPr>
            <w:tcW w:w="2628" w:type="dxa"/>
            <w:tcBorders>
              <w:top w:val="single" w:sz="4" w:space="0" w:color="000000"/>
              <w:left w:val="single" w:sz="4" w:space="0" w:color="000000"/>
              <w:bottom w:val="single" w:sz="4" w:space="0" w:color="000000"/>
            </w:tcBorders>
            <w:shd w:val="clear" w:color="auto" w:fill="auto"/>
          </w:tcPr>
          <w:p w:rsidR="00D02706" w:rsidRDefault="00D02706" w:rsidP="00946466">
            <w:pPr>
              <w:pStyle w:val="a5"/>
              <w:spacing w:before="280" w:after="0"/>
              <w:jc w:val="both"/>
              <w:rPr>
                <w:b/>
              </w:rPr>
            </w:pPr>
            <w:r>
              <w:rPr>
                <w:b/>
              </w:rPr>
              <w:t>Помещения</w:t>
            </w:r>
          </w:p>
        </w:tc>
        <w:tc>
          <w:tcPr>
            <w:tcW w:w="4140" w:type="dxa"/>
            <w:tcBorders>
              <w:top w:val="single" w:sz="4" w:space="0" w:color="000000"/>
              <w:left w:val="single" w:sz="4" w:space="0" w:color="000000"/>
              <w:bottom w:val="single" w:sz="4" w:space="0" w:color="000000"/>
            </w:tcBorders>
            <w:shd w:val="clear" w:color="auto" w:fill="auto"/>
          </w:tcPr>
          <w:p w:rsidR="00D02706" w:rsidRDefault="00D02706" w:rsidP="00946466">
            <w:pPr>
              <w:pStyle w:val="a5"/>
              <w:spacing w:before="280" w:after="0"/>
              <w:jc w:val="both"/>
              <w:rPr>
                <w:b/>
              </w:rPr>
            </w:pPr>
            <w:r>
              <w:rPr>
                <w:b/>
              </w:rPr>
              <w:t>Процессы</w:t>
            </w:r>
          </w:p>
        </w:tc>
        <w:tc>
          <w:tcPr>
            <w:tcW w:w="2618" w:type="dxa"/>
            <w:tcBorders>
              <w:top w:val="single" w:sz="4" w:space="0" w:color="000000"/>
              <w:left w:val="single" w:sz="4" w:space="0" w:color="000000"/>
              <w:bottom w:val="single" w:sz="4" w:space="0" w:color="000000"/>
              <w:right w:val="single" w:sz="4" w:space="0" w:color="000000"/>
            </w:tcBorders>
            <w:shd w:val="clear" w:color="auto" w:fill="auto"/>
          </w:tcPr>
          <w:p w:rsidR="00D02706" w:rsidRDefault="00D02706" w:rsidP="00946466">
            <w:pPr>
              <w:pStyle w:val="a5"/>
              <w:spacing w:before="280" w:after="0"/>
              <w:jc w:val="both"/>
            </w:pPr>
            <w:r>
              <w:rPr>
                <w:b/>
              </w:rPr>
              <w:t>Участники</w:t>
            </w:r>
          </w:p>
        </w:tc>
      </w:tr>
      <w:tr w:rsidR="00D02706" w:rsidTr="00946466">
        <w:trPr>
          <w:trHeight w:val="549"/>
        </w:trPr>
        <w:tc>
          <w:tcPr>
            <w:tcW w:w="2628" w:type="dxa"/>
            <w:tcBorders>
              <w:top w:val="single" w:sz="4" w:space="0" w:color="000000"/>
              <w:left w:val="single" w:sz="4" w:space="0" w:color="000000"/>
              <w:bottom w:val="single" w:sz="4" w:space="0" w:color="000000"/>
            </w:tcBorders>
            <w:shd w:val="clear" w:color="auto" w:fill="auto"/>
          </w:tcPr>
          <w:p w:rsidR="00D02706" w:rsidRDefault="00D02706" w:rsidP="00CE68B5">
            <w:pPr>
              <w:pStyle w:val="a5"/>
              <w:spacing w:before="280" w:after="0"/>
            </w:pPr>
            <w:r>
              <w:t>Группы, раздевальные комнаты, вестибюли</w:t>
            </w:r>
          </w:p>
        </w:tc>
        <w:tc>
          <w:tcPr>
            <w:tcW w:w="4140" w:type="dxa"/>
            <w:tcBorders>
              <w:top w:val="single" w:sz="4" w:space="0" w:color="000000"/>
              <w:left w:val="single" w:sz="4" w:space="0" w:color="000000"/>
              <w:bottom w:val="single" w:sz="4" w:space="0" w:color="000000"/>
            </w:tcBorders>
            <w:shd w:val="clear" w:color="auto" w:fill="auto"/>
          </w:tcPr>
          <w:p w:rsidR="00D02706" w:rsidRDefault="00D02706" w:rsidP="00CE68B5">
            <w:pPr>
              <w:pStyle w:val="a5"/>
              <w:spacing w:before="280" w:after="0"/>
            </w:pPr>
            <w:r>
              <w:t>Эстетичное оформление помещений, экспозиция детских работ, творческих работ родителей, различные конкурсы, совместное творчество детей, родителей и педагогов, экскурсии, выступления</w:t>
            </w:r>
          </w:p>
        </w:tc>
        <w:tc>
          <w:tcPr>
            <w:tcW w:w="2618" w:type="dxa"/>
            <w:tcBorders>
              <w:top w:val="single" w:sz="4" w:space="0" w:color="000000"/>
              <w:left w:val="single" w:sz="4" w:space="0" w:color="000000"/>
              <w:bottom w:val="single" w:sz="4" w:space="0" w:color="000000"/>
              <w:right w:val="single" w:sz="4" w:space="0" w:color="000000"/>
            </w:tcBorders>
            <w:shd w:val="clear" w:color="auto" w:fill="auto"/>
          </w:tcPr>
          <w:p w:rsidR="00D02706" w:rsidRDefault="00D02706" w:rsidP="00CE68B5">
            <w:pPr>
              <w:pStyle w:val="a5"/>
              <w:spacing w:before="280" w:after="0"/>
            </w:pPr>
            <w:r>
              <w:t>Дети, родители, педагоги. Школа искусств, Дом школьников. Детская библиотека. Дом культуры, музеи.</w:t>
            </w:r>
          </w:p>
        </w:tc>
      </w:tr>
      <w:tr w:rsidR="00D02706" w:rsidTr="00946466">
        <w:trPr>
          <w:trHeight w:val="549"/>
        </w:trPr>
        <w:tc>
          <w:tcPr>
            <w:tcW w:w="2628" w:type="dxa"/>
            <w:tcBorders>
              <w:top w:val="single" w:sz="4" w:space="0" w:color="000000"/>
              <w:left w:val="single" w:sz="4" w:space="0" w:color="000000"/>
              <w:bottom w:val="single" w:sz="4" w:space="0" w:color="000000"/>
            </w:tcBorders>
            <w:shd w:val="clear" w:color="auto" w:fill="auto"/>
          </w:tcPr>
          <w:p w:rsidR="00D02706" w:rsidRDefault="000C40C4" w:rsidP="00CE68B5">
            <w:pPr>
              <w:pStyle w:val="a5"/>
              <w:spacing w:before="0" w:after="280"/>
            </w:pPr>
            <w:r>
              <w:t xml:space="preserve">Групповые комнаты </w:t>
            </w:r>
          </w:p>
        </w:tc>
        <w:tc>
          <w:tcPr>
            <w:tcW w:w="4140" w:type="dxa"/>
            <w:tcBorders>
              <w:top w:val="single" w:sz="4" w:space="0" w:color="000000"/>
              <w:left w:val="single" w:sz="4" w:space="0" w:color="000000"/>
              <w:bottom w:val="single" w:sz="4" w:space="0" w:color="000000"/>
            </w:tcBorders>
            <w:shd w:val="clear" w:color="auto" w:fill="auto"/>
          </w:tcPr>
          <w:p w:rsidR="00D02706" w:rsidRDefault="000C40C4" w:rsidP="00CE68B5">
            <w:pPr>
              <w:pStyle w:val="a5"/>
              <w:spacing w:before="280" w:after="0"/>
              <w:rPr>
                <w:b/>
              </w:rPr>
            </w:pPr>
            <w:r>
              <w:t>Занятия, традиционные праздники, игровая деятельность, индивидуальная работа, творческая мастерская, экспериментирование. Подготовка к праздникам, развлечениям, изготовление атрибутов, оформление своего помещения детскими работами, выставки</w:t>
            </w:r>
          </w:p>
        </w:tc>
        <w:tc>
          <w:tcPr>
            <w:tcW w:w="2618" w:type="dxa"/>
            <w:tcBorders>
              <w:top w:val="single" w:sz="4" w:space="0" w:color="000000"/>
              <w:left w:val="single" w:sz="4" w:space="0" w:color="000000"/>
              <w:bottom w:val="single" w:sz="4" w:space="0" w:color="000000"/>
              <w:right w:val="single" w:sz="4" w:space="0" w:color="000000"/>
            </w:tcBorders>
            <w:shd w:val="clear" w:color="auto" w:fill="auto"/>
          </w:tcPr>
          <w:p w:rsidR="00D02706" w:rsidRPr="000C40C4" w:rsidRDefault="000C40C4" w:rsidP="00CE68B5">
            <w:pPr>
              <w:snapToGrid w:val="0"/>
              <w:rPr>
                <w:rFonts w:ascii="Times New Roman" w:hAnsi="Times New Roman"/>
                <w:b/>
                <w:sz w:val="24"/>
                <w:szCs w:val="24"/>
              </w:rPr>
            </w:pPr>
            <w:r w:rsidRPr="000C40C4">
              <w:rPr>
                <w:rFonts w:ascii="Times New Roman" w:hAnsi="Times New Roman"/>
              </w:rPr>
              <w:t>Дети, воспитатели, родители, музыкальный руководитель, воспитатель по обучению татарскому (русскому) языку, музейные работники, учителя Гимназии</w:t>
            </w:r>
          </w:p>
        </w:tc>
      </w:tr>
      <w:tr w:rsidR="00D02706" w:rsidTr="00946466">
        <w:trPr>
          <w:trHeight w:val="549"/>
        </w:trPr>
        <w:tc>
          <w:tcPr>
            <w:tcW w:w="2628" w:type="dxa"/>
            <w:tcBorders>
              <w:top w:val="single" w:sz="4" w:space="0" w:color="000000"/>
              <w:left w:val="single" w:sz="4" w:space="0" w:color="000000"/>
              <w:bottom w:val="single" w:sz="4" w:space="0" w:color="000000"/>
            </w:tcBorders>
            <w:shd w:val="clear" w:color="auto" w:fill="auto"/>
          </w:tcPr>
          <w:p w:rsidR="00BF4734" w:rsidRDefault="00BF4734" w:rsidP="00CE68B5">
            <w:pPr>
              <w:pStyle w:val="a5"/>
              <w:spacing w:before="280" w:after="0"/>
            </w:pPr>
          </w:p>
          <w:p w:rsidR="00D02706" w:rsidRDefault="00BF4734" w:rsidP="00CE68B5">
            <w:pPr>
              <w:pStyle w:val="a5"/>
              <w:spacing w:before="280" w:after="0"/>
            </w:pPr>
            <w:r>
              <w:t xml:space="preserve">Музыкально-   спортивный </w:t>
            </w:r>
            <w:r w:rsidR="00D02706">
              <w:t xml:space="preserve"> зал</w:t>
            </w:r>
          </w:p>
        </w:tc>
        <w:tc>
          <w:tcPr>
            <w:tcW w:w="4140" w:type="dxa"/>
            <w:tcBorders>
              <w:top w:val="single" w:sz="4" w:space="0" w:color="000000"/>
              <w:left w:val="single" w:sz="4" w:space="0" w:color="000000"/>
              <w:bottom w:val="single" w:sz="4" w:space="0" w:color="000000"/>
            </w:tcBorders>
            <w:shd w:val="clear" w:color="auto" w:fill="auto"/>
          </w:tcPr>
          <w:p w:rsidR="00D02706" w:rsidRDefault="00D02706" w:rsidP="00CE68B5">
            <w:pPr>
              <w:pStyle w:val="a5"/>
              <w:spacing w:before="280" w:after="0"/>
            </w:pPr>
            <w:r>
              <w:t>Занятия фронтальные, индивидуальные, праздники, развлечения, просмотр спектаклей.</w:t>
            </w:r>
          </w:p>
        </w:tc>
        <w:tc>
          <w:tcPr>
            <w:tcW w:w="2618" w:type="dxa"/>
            <w:tcBorders>
              <w:top w:val="single" w:sz="4" w:space="0" w:color="000000"/>
              <w:left w:val="single" w:sz="4" w:space="0" w:color="000000"/>
              <w:bottom w:val="single" w:sz="4" w:space="0" w:color="000000"/>
              <w:right w:val="single" w:sz="4" w:space="0" w:color="000000"/>
            </w:tcBorders>
            <w:shd w:val="clear" w:color="auto" w:fill="auto"/>
          </w:tcPr>
          <w:p w:rsidR="00D02706" w:rsidRDefault="00D02706" w:rsidP="00CE68B5">
            <w:pPr>
              <w:pStyle w:val="a5"/>
              <w:spacing w:before="280" w:after="0"/>
            </w:pPr>
            <w:r>
              <w:t>Музыкальный руковод</w:t>
            </w:r>
            <w:r w:rsidR="000C40C4">
              <w:t>итель, педагоги, дети, родители, учителя и дети школы искусств.</w:t>
            </w:r>
          </w:p>
        </w:tc>
      </w:tr>
      <w:tr w:rsidR="00D02706" w:rsidTr="00946466">
        <w:trPr>
          <w:trHeight w:val="549"/>
        </w:trPr>
        <w:tc>
          <w:tcPr>
            <w:tcW w:w="2628" w:type="dxa"/>
            <w:tcBorders>
              <w:top w:val="single" w:sz="4" w:space="0" w:color="000000"/>
              <w:left w:val="single" w:sz="4" w:space="0" w:color="000000"/>
              <w:bottom w:val="single" w:sz="4" w:space="0" w:color="000000"/>
            </w:tcBorders>
            <w:shd w:val="clear" w:color="auto" w:fill="auto"/>
          </w:tcPr>
          <w:p w:rsidR="00D02706" w:rsidRDefault="00D02706" w:rsidP="00CE68B5">
            <w:pPr>
              <w:pStyle w:val="a5"/>
              <w:spacing w:before="280" w:after="0"/>
            </w:pPr>
            <w:r>
              <w:t>Театральная студия</w:t>
            </w:r>
          </w:p>
        </w:tc>
        <w:tc>
          <w:tcPr>
            <w:tcW w:w="4140" w:type="dxa"/>
            <w:tcBorders>
              <w:top w:val="single" w:sz="4" w:space="0" w:color="000000"/>
              <w:left w:val="single" w:sz="4" w:space="0" w:color="000000"/>
              <w:bottom w:val="single" w:sz="4" w:space="0" w:color="000000"/>
            </w:tcBorders>
            <w:shd w:val="clear" w:color="auto" w:fill="auto"/>
          </w:tcPr>
          <w:p w:rsidR="00D02706" w:rsidRDefault="00D02706" w:rsidP="00CE68B5">
            <w:pPr>
              <w:pStyle w:val="a5"/>
              <w:spacing w:before="280" w:after="0"/>
            </w:pPr>
            <w:r>
              <w:t xml:space="preserve">Театральный кружок, участие в конкурсах </w:t>
            </w:r>
            <w:r w:rsidR="000C40C4">
              <w:t>театральных детских коллективов, спектакли для малышей, родителей.</w:t>
            </w:r>
          </w:p>
        </w:tc>
        <w:tc>
          <w:tcPr>
            <w:tcW w:w="2618" w:type="dxa"/>
            <w:tcBorders>
              <w:top w:val="single" w:sz="4" w:space="0" w:color="000000"/>
              <w:left w:val="single" w:sz="4" w:space="0" w:color="000000"/>
              <w:bottom w:val="single" w:sz="4" w:space="0" w:color="000000"/>
              <w:right w:val="single" w:sz="4" w:space="0" w:color="000000"/>
            </w:tcBorders>
            <w:shd w:val="clear" w:color="auto" w:fill="auto"/>
          </w:tcPr>
          <w:p w:rsidR="00D02706" w:rsidRDefault="00D02706" w:rsidP="00CE68B5">
            <w:pPr>
              <w:pStyle w:val="a5"/>
              <w:spacing w:before="280" w:after="0"/>
            </w:pPr>
            <w:r>
              <w:t>Музыкальный р</w:t>
            </w:r>
            <w:r w:rsidR="000C40C4">
              <w:t xml:space="preserve">уководитель, </w:t>
            </w:r>
            <w:r>
              <w:t xml:space="preserve">воспитатель по обучению детей </w:t>
            </w:r>
            <w:r w:rsidR="000C40C4">
              <w:t>Татарскому (</w:t>
            </w:r>
            <w:r>
              <w:t>русскому</w:t>
            </w:r>
            <w:r w:rsidR="000C40C4">
              <w:t>)</w:t>
            </w:r>
            <w:r>
              <w:t xml:space="preserve"> языку, педагоги, дети, родители.</w:t>
            </w:r>
          </w:p>
        </w:tc>
      </w:tr>
    </w:tbl>
    <w:p w:rsidR="00D02706" w:rsidRDefault="00D02706" w:rsidP="00BF4734">
      <w:pPr>
        <w:pStyle w:val="a5"/>
        <w:jc w:val="both"/>
        <w:rPr>
          <w:b/>
        </w:rPr>
      </w:pPr>
      <w:r>
        <w:rPr>
          <w:b/>
        </w:rPr>
        <w:t>Структура учебно – воспитательной системы по приоритетному направлению.</w:t>
      </w:r>
    </w:p>
    <w:tbl>
      <w:tblPr>
        <w:tblW w:w="0" w:type="auto"/>
        <w:jc w:val="center"/>
        <w:tblLayout w:type="fixed"/>
        <w:tblLook w:val="0000"/>
      </w:tblPr>
      <w:tblGrid>
        <w:gridCol w:w="3255"/>
        <w:gridCol w:w="3374"/>
        <w:gridCol w:w="3118"/>
      </w:tblGrid>
      <w:tr w:rsidR="00D02706" w:rsidTr="00D26126">
        <w:trPr>
          <w:jc w:val="center"/>
        </w:trPr>
        <w:tc>
          <w:tcPr>
            <w:tcW w:w="3255" w:type="dxa"/>
            <w:tcBorders>
              <w:top w:val="single" w:sz="4" w:space="0" w:color="000000"/>
              <w:left w:val="single" w:sz="4" w:space="0" w:color="000000"/>
              <w:bottom w:val="single" w:sz="4" w:space="0" w:color="000000"/>
            </w:tcBorders>
            <w:shd w:val="clear" w:color="auto" w:fill="auto"/>
          </w:tcPr>
          <w:p w:rsidR="00D02706" w:rsidRDefault="00D02706" w:rsidP="00946466">
            <w:pPr>
              <w:pStyle w:val="a5"/>
              <w:spacing w:before="280" w:after="0"/>
              <w:jc w:val="both"/>
              <w:rPr>
                <w:b/>
              </w:rPr>
            </w:pPr>
            <w:r>
              <w:rPr>
                <w:b/>
              </w:rPr>
              <w:t>Ребенок</w:t>
            </w:r>
          </w:p>
        </w:tc>
        <w:tc>
          <w:tcPr>
            <w:tcW w:w="3374" w:type="dxa"/>
            <w:tcBorders>
              <w:top w:val="single" w:sz="4" w:space="0" w:color="000000"/>
              <w:left w:val="single" w:sz="4" w:space="0" w:color="000000"/>
              <w:bottom w:val="single" w:sz="4" w:space="0" w:color="000000"/>
            </w:tcBorders>
            <w:shd w:val="clear" w:color="auto" w:fill="auto"/>
          </w:tcPr>
          <w:p w:rsidR="00D02706" w:rsidRDefault="00D02706" w:rsidP="00946466">
            <w:pPr>
              <w:pStyle w:val="a5"/>
              <w:spacing w:before="280" w:after="0"/>
              <w:jc w:val="both"/>
              <w:rPr>
                <w:b/>
              </w:rPr>
            </w:pPr>
            <w:r>
              <w:rPr>
                <w:b/>
              </w:rPr>
              <w:t>Педагог</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D02706" w:rsidRDefault="00D02706" w:rsidP="00946466">
            <w:pPr>
              <w:pStyle w:val="a5"/>
              <w:spacing w:before="280" w:after="0"/>
              <w:jc w:val="both"/>
            </w:pPr>
            <w:r>
              <w:rPr>
                <w:b/>
              </w:rPr>
              <w:t>Родитель</w:t>
            </w:r>
          </w:p>
        </w:tc>
      </w:tr>
      <w:tr w:rsidR="00D02706" w:rsidTr="00D26126">
        <w:trPr>
          <w:jc w:val="center"/>
        </w:trPr>
        <w:tc>
          <w:tcPr>
            <w:tcW w:w="3255" w:type="dxa"/>
            <w:tcBorders>
              <w:top w:val="single" w:sz="4" w:space="0" w:color="000000"/>
              <w:left w:val="single" w:sz="4" w:space="0" w:color="000000"/>
              <w:bottom w:val="single" w:sz="4" w:space="0" w:color="000000"/>
            </w:tcBorders>
            <w:shd w:val="clear" w:color="auto" w:fill="auto"/>
          </w:tcPr>
          <w:p w:rsidR="00D02706" w:rsidRDefault="00D02706" w:rsidP="00D26126">
            <w:pPr>
              <w:pStyle w:val="a5"/>
              <w:spacing w:before="280" w:after="0"/>
            </w:pPr>
            <w:r>
              <w:t>1.Утренняя гимнастика под музыкальное сопровождение.</w:t>
            </w:r>
          </w:p>
        </w:tc>
        <w:tc>
          <w:tcPr>
            <w:tcW w:w="3374" w:type="dxa"/>
            <w:tcBorders>
              <w:top w:val="single" w:sz="4" w:space="0" w:color="000000"/>
              <w:left w:val="single" w:sz="4" w:space="0" w:color="000000"/>
              <w:bottom w:val="single" w:sz="4" w:space="0" w:color="000000"/>
            </w:tcBorders>
            <w:shd w:val="clear" w:color="auto" w:fill="auto"/>
          </w:tcPr>
          <w:p w:rsidR="00D02706" w:rsidRDefault="00D02706" w:rsidP="00D26126">
            <w:pPr>
              <w:pStyle w:val="a5"/>
              <w:spacing w:before="280" w:after="0"/>
            </w:pPr>
            <w:r>
              <w:t>Малые совещания.</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D02706" w:rsidRDefault="00D02706" w:rsidP="00D26126">
            <w:pPr>
              <w:pStyle w:val="a5"/>
              <w:spacing w:before="280" w:after="0"/>
            </w:pPr>
            <w:r>
              <w:t>Родительские собрания с просмотром занятий.</w:t>
            </w:r>
          </w:p>
        </w:tc>
      </w:tr>
      <w:tr w:rsidR="00D02706" w:rsidTr="00D26126">
        <w:trPr>
          <w:jc w:val="center"/>
        </w:trPr>
        <w:tc>
          <w:tcPr>
            <w:tcW w:w="3255" w:type="dxa"/>
            <w:tcBorders>
              <w:top w:val="single" w:sz="4" w:space="0" w:color="000000"/>
              <w:left w:val="single" w:sz="4" w:space="0" w:color="000000"/>
              <w:bottom w:val="single" w:sz="4" w:space="0" w:color="000000"/>
            </w:tcBorders>
            <w:shd w:val="clear" w:color="auto" w:fill="auto"/>
          </w:tcPr>
          <w:p w:rsidR="00D02706" w:rsidRDefault="00D02706" w:rsidP="00D26126">
            <w:pPr>
              <w:pStyle w:val="a5"/>
              <w:spacing w:before="280" w:after="0"/>
            </w:pPr>
            <w:r>
              <w:t>2.Самостоятельная художественная деятельность.</w:t>
            </w:r>
          </w:p>
        </w:tc>
        <w:tc>
          <w:tcPr>
            <w:tcW w:w="3374" w:type="dxa"/>
            <w:tcBorders>
              <w:top w:val="single" w:sz="4" w:space="0" w:color="000000"/>
              <w:left w:val="single" w:sz="4" w:space="0" w:color="000000"/>
              <w:bottom w:val="single" w:sz="4" w:space="0" w:color="000000"/>
            </w:tcBorders>
            <w:shd w:val="clear" w:color="auto" w:fill="auto"/>
          </w:tcPr>
          <w:p w:rsidR="00D02706" w:rsidRDefault="00D02706" w:rsidP="00D26126">
            <w:pPr>
              <w:pStyle w:val="a5"/>
              <w:spacing w:before="280" w:after="0"/>
            </w:pPr>
            <w:r>
              <w:t>Творческая группа.</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D02706" w:rsidRDefault="00D02706" w:rsidP="00D26126">
            <w:pPr>
              <w:pStyle w:val="a5"/>
              <w:spacing w:before="280" w:after="0"/>
            </w:pPr>
            <w:r>
              <w:t>Совместные праздники и развлечения.</w:t>
            </w:r>
          </w:p>
        </w:tc>
      </w:tr>
      <w:tr w:rsidR="00D02706" w:rsidTr="00D26126">
        <w:trPr>
          <w:jc w:val="center"/>
        </w:trPr>
        <w:tc>
          <w:tcPr>
            <w:tcW w:w="3255" w:type="dxa"/>
            <w:tcBorders>
              <w:top w:val="single" w:sz="4" w:space="0" w:color="000000"/>
              <w:left w:val="single" w:sz="4" w:space="0" w:color="000000"/>
              <w:bottom w:val="single" w:sz="4" w:space="0" w:color="000000"/>
            </w:tcBorders>
            <w:shd w:val="clear" w:color="auto" w:fill="auto"/>
          </w:tcPr>
          <w:p w:rsidR="00D02706" w:rsidRDefault="00D02706" w:rsidP="00D26126">
            <w:pPr>
              <w:pStyle w:val="a5"/>
              <w:spacing w:before="280" w:after="0"/>
            </w:pPr>
            <w:r>
              <w:t xml:space="preserve">3.Индивидуальные занятия с музыкальным </w:t>
            </w:r>
            <w:r>
              <w:lastRenderedPageBreak/>
              <w:t>руководителем.</w:t>
            </w:r>
          </w:p>
        </w:tc>
        <w:tc>
          <w:tcPr>
            <w:tcW w:w="3374" w:type="dxa"/>
            <w:tcBorders>
              <w:top w:val="single" w:sz="4" w:space="0" w:color="000000"/>
              <w:left w:val="single" w:sz="4" w:space="0" w:color="000000"/>
              <w:bottom w:val="single" w:sz="4" w:space="0" w:color="000000"/>
            </w:tcBorders>
            <w:shd w:val="clear" w:color="auto" w:fill="auto"/>
          </w:tcPr>
          <w:p w:rsidR="00D02706" w:rsidRDefault="00D02706" w:rsidP="00D26126">
            <w:pPr>
              <w:pStyle w:val="a5"/>
              <w:spacing w:before="280" w:after="0"/>
            </w:pPr>
            <w:r>
              <w:lastRenderedPageBreak/>
              <w:t>Конкурсы педагогического мастерства.</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D02706" w:rsidRDefault="00D02706" w:rsidP="00D26126">
            <w:pPr>
              <w:pStyle w:val="a5"/>
              <w:spacing w:before="280" w:after="0"/>
            </w:pPr>
            <w:r>
              <w:t>Тематические встречи.</w:t>
            </w:r>
          </w:p>
        </w:tc>
      </w:tr>
      <w:tr w:rsidR="00D02706" w:rsidTr="00D26126">
        <w:trPr>
          <w:jc w:val="center"/>
        </w:trPr>
        <w:tc>
          <w:tcPr>
            <w:tcW w:w="3255" w:type="dxa"/>
            <w:tcBorders>
              <w:top w:val="single" w:sz="4" w:space="0" w:color="000000"/>
              <w:left w:val="single" w:sz="4" w:space="0" w:color="000000"/>
              <w:bottom w:val="single" w:sz="4" w:space="0" w:color="000000"/>
            </w:tcBorders>
            <w:shd w:val="clear" w:color="auto" w:fill="auto"/>
          </w:tcPr>
          <w:p w:rsidR="00D02706" w:rsidRDefault="00D02706" w:rsidP="00D26126">
            <w:pPr>
              <w:pStyle w:val="a5"/>
              <w:spacing w:before="280" w:after="0"/>
            </w:pPr>
            <w:r>
              <w:lastRenderedPageBreak/>
              <w:t>4.Игровая деятельность в течение дня.</w:t>
            </w:r>
          </w:p>
        </w:tc>
        <w:tc>
          <w:tcPr>
            <w:tcW w:w="3374" w:type="dxa"/>
            <w:tcBorders>
              <w:top w:val="single" w:sz="4" w:space="0" w:color="000000"/>
              <w:left w:val="single" w:sz="4" w:space="0" w:color="000000"/>
              <w:bottom w:val="single" w:sz="4" w:space="0" w:color="000000"/>
            </w:tcBorders>
            <w:shd w:val="clear" w:color="auto" w:fill="auto"/>
          </w:tcPr>
          <w:p w:rsidR="00D02706" w:rsidRDefault="00D02706" w:rsidP="00D26126">
            <w:pPr>
              <w:pStyle w:val="a5"/>
              <w:spacing w:before="280" w:after="0"/>
            </w:pPr>
            <w:r>
              <w:t>Курсы повышения квалификации.</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D02706" w:rsidRDefault="00D02706" w:rsidP="00D26126">
            <w:pPr>
              <w:pStyle w:val="a5"/>
              <w:spacing w:before="280" w:after="0"/>
            </w:pPr>
            <w:r>
              <w:t>Изготовление атрибутов.</w:t>
            </w:r>
          </w:p>
        </w:tc>
      </w:tr>
      <w:tr w:rsidR="00D02706" w:rsidTr="00D26126">
        <w:trPr>
          <w:jc w:val="center"/>
        </w:trPr>
        <w:tc>
          <w:tcPr>
            <w:tcW w:w="3255" w:type="dxa"/>
            <w:tcBorders>
              <w:top w:val="single" w:sz="4" w:space="0" w:color="000000"/>
              <w:left w:val="single" w:sz="4" w:space="0" w:color="000000"/>
              <w:bottom w:val="single" w:sz="4" w:space="0" w:color="000000"/>
            </w:tcBorders>
            <w:shd w:val="clear" w:color="auto" w:fill="auto"/>
          </w:tcPr>
          <w:p w:rsidR="00D02706" w:rsidRDefault="00D02706" w:rsidP="00D26126">
            <w:pPr>
              <w:pStyle w:val="a5"/>
              <w:spacing w:before="280" w:after="0"/>
            </w:pPr>
            <w:r>
              <w:t>5.Занятия по интересам.</w:t>
            </w:r>
          </w:p>
        </w:tc>
        <w:tc>
          <w:tcPr>
            <w:tcW w:w="3374" w:type="dxa"/>
            <w:tcBorders>
              <w:top w:val="single" w:sz="4" w:space="0" w:color="000000"/>
              <w:left w:val="single" w:sz="4" w:space="0" w:color="000000"/>
              <w:bottom w:val="single" w:sz="4" w:space="0" w:color="000000"/>
            </w:tcBorders>
            <w:shd w:val="clear" w:color="auto" w:fill="auto"/>
          </w:tcPr>
          <w:p w:rsidR="00D02706" w:rsidRDefault="00D02706" w:rsidP="00D26126">
            <w:pPr>
              <w:pStyle w:val="a5"/>
              <w:spacing w:before="280" w:after="0"/>
            </w:pPr>
            <w:r>
              <w:t>Дополнительные услуги.</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D02706" w:rsidRDefault="00D02706" w:rsidP="00D26126">
            <w:pPr>
              <w:pStyle w:val="a5"/>
              <w:spacing w:before="280" w:after="0"/>
            </w:pPr>
            <w:r>
              <w:t>Выставки совместного творчества взрослых и детей.</w:t>
            </w:r>
          </w:p>
        </w:tc>
      </w:tr>
    </w:tbl>
    <w:p w:rsidR="00D02706" w:rsidRDefault="00D02706" w:rsidP="00BF4734">
      <w:pPr>
        <w:pStyle w:val="a5"/>
        <w:jc w:val="both"/>
        <w:rPr>
          <w:b/>
        </w:rPr>
      </w:pPr>
      <w:r>
        <w:rPr>
          <w:b/>
        </w:rPr>
        <w:t>Мероприятия.</w:t>
      </w:r>
    </w:p>
    <w:tbl>
      <w:tblPr>
        <w:tblW w:w="0" w:type="auto"/>
        <w:jc w:val="center"/>
        <w:tblLayout w:type="fixed"/>
        <w:tblLook w:val="0000"/>
      </w:tblPr>
      <w:tblGrid>
        <w:gridCol w:w="3076"/>
        <w:gridCol w:w="3190"/>
        <w:gridCol w:w="3335"/>
      </w:tblGrid>
      <w:tr w:rsidR="00D02706" w:rsidTr="00324C8D">
        <w:trPr>
          <w:trHeight w:val="473"/>
          <w:jc w:val="center"/>
        </w:trPr>
        <w:tc>
          <w:tcPr>
            <w:tcW w:w="3076" w:type="dxa"/>
            <w:tcBorders>
              <w:top w:val="single" w:sz="4" w:space="0" w:color="000000"/>
              <w:left w:val="single" w:sz="4" w:space="0" w:color="000000"/>
              <w:bottom w:val="single" w:sz="4" w:space="0" w:color="000000"/>
            </w:tcBorders>
            <w:shd w:val="clear" w:color="auto" w:fill="auto"/>
          </w:tcPr>
          <w:p w:rsidR="00D02706" w:rsidRDefault="00D02706" w:rsidP="00946466">
            <w:pPr>
              <w:pStyle w:val="a5"/>
              <w:spacing w:before="280" w:after="0"/>
              <w:jc w:val="both"/>
              <w:rPr>
                <w:b/>
              </w:rPr>
            </w:pPr>
            <w:r>
              <w:rPr>
                <w:b/>
              </w:rPr>
              <w:t>Участники</w:t>
            </w:r>
          </w:p>
        </w:tc>
        <w:tc>
          <w:tcPr>
            <w:tcW w:w="3190" w:type="dxa"/>
            <w:tcBorders>
              <w:top w:val="single" w:sz="4" w:space="0" w:color="000000"/>
              <w:left w:val="single" w:sz="4" w:space="0" w:color="000000"/>
              <w:bottom w:val="single" w:sz="4" w:space="0" w:color="000000"/>
            </w:tcBorders>
            <w:shd w:val="clear" w:color="auto" w:fill="auto"/>
          </w:tcPr>
          <w:p w:rsidR="00D02706" w:rsidRDefault="00D02706" w:rsidP="00946466">
            <w:pPr>
              <w:pStyle w:val="a5"/>
              <w:spacing w:before="280" w:after="0"/>
              <w:jc w:val="both"/>
              <w:rPr>
                <w:b/>
              </w:rPr>
            </w:pPr>
            <w:r>
              <w:rPr>
                <w:b/>
              </w:rPr>
              <w:t>Традиционные</w:t>
            </w:r>
          </w:p>
        </w:tc>
        <w:tc>
          <w:tcPr>
            <w:tcW w:w="3335" w:type="dxa"/>
            <w:tcBorders>
              <w:top w:val="single" w:sz="4" w:space="0" w:color="000000"/>
              <w:left w:val="single" w:sz="4" w:space="0" w:color="000000"/>
              <w:bottom w:val="single" w:sz="4" w:space="0" w:color="000000"/>
              <w:right w:val="single" w:sz="4" w:space="0" w:color="000000"/>
            </w:tcBorders>
            <w:shd w:val="clear" w:color="auto" w:fill="auto"/>
          </w:tcPr>
          <w:p w:rsidR="00D02706" w:rsidRDefault="00B367FE" w:rsidP="00946466">
            <w:pPr>
              <w:pStyle w:val="a5"/>
              <w:spacing w:before="280" w:after="0"/>
              <w:jc w:val="both"/>
            </w:pPr>
            <w:r>
              <w:rPr>
                <w:b/>
              </w:rPr>
              <w:t xml:space="preserve">                 </w:t>
            </w:r>
            <w:r w:rsidR="00D02706">
              <w:rPr>
                <w:b/>
              </w:rPr>
              <w:t>П</w:t>
            </w:r>
            <w:r>
              <w:rPr>
                <w:b/>
              </w:rPr>
              <w:t xml:space="preserve">о художественно </w:t>
            </w:r>
            <w:r w:rsidR="00D02706">
              <w:rPr>
                <w:b/>
              </w:rPr>
              <w:t xml:space="preserve"> эстетическому развитию</w:t>
            </w:r>
          </w:p>
        </w:tc>
      </w:tr>
      <w:tr w:rsidR="00D02706" w:rsidTr="00324C8D">
        <w:trPr>
          <w:trHeight w:val="3360"/>
          <w:jc w:val="center"/>
        </w:trPr>
        <w:tc>
          <w:tcPr>
            <w:tcW w:w="3076" w:type="dxa"/>
            <w:tcBorders>
              <w:top w:val="single" w:sz="4" w:space="0" w:color="000000"/>
              <w:left w:val="single" w:sz="4" w:space="0" w:color="000000"/>
              <w:bottom w:val="single" w:sz="4" w:space="0" w:color="000000"/>
            </w:tcBorders>
            <w:shd w:val="clear" w:color="auto" w:fill="auto"/>
          </w:tcPr>
          <w:p w:rsidR="00D02706" w:rsidRDefault="00D02706" w:rsidP="00CE68B5">
            <w:pPr>
              <w:pStyle w:val="a5"/>
              <w:spacing w:before="280" w:after="0"/>
            </w:pPr>
            <w:r>
              <w:t>Для детей</w:t>
            </w:r>
          </w:p>
        </w:tc>
        <w:tc>
          <w:tcPr>
            <w:tcW w:w="3190" w:type="dxa"/>
            <w:tcBorders>
              <w:top w:val="single" w:sz="4" w:space="0" w:color="000000"/>
              <w:left w:val="single" w:sz="4" w:space="0" w:color="000000"/>
              <w:bottom w:val="single" w:sz="4" w:space="0" w:color="000000"/>
            </w:tcBorders>
            <w:shd w:val="clear" w:color="auto" w:fill="auto"/>
          </w:tcPr>
          <w:p w:rsidR="00334738" w:rsidRDefault="000C40C4" w:rsidP="00CE68B5">
            <w:pPr>
              <w:pStyle w:val="a5"/>
              <w:spacing w:before="0" w:after="280"/>
            </w:pPr>
            <w:r>
              <w:t>1.У</w:t>
            </w:r>
            <w:r w:rsidR="00D02706">
              <w:t>тро радостных встреч, сладкие веч</w:t>
            </w:r>
            <w:r>
              <w:t>ера, добрые дела, подарки детям</w:t>
            </w:r>
            <w:r w:rsidR="00BF4734">
              <w:t xml:space="preserve">. </w:t>
            </w:r>
            <w:r>
              <w:t>День мороженого, мыльных пузырей</w:t>
            </w:r>
            <w:r w:rsidR="00334738">
              <w:t>. День родного языка.</w:t>
            </w:r>
            <w:r w:rsidR="00D26126">
              <w:br/>
            </w:r>
            <w:r w:rsidR="00D02706">
              <w:t>2. Праздники и развлечения.</w:t>
            </w:r>
            <w:r w:rsidR="00D26126">
              <w:br/>
            </w:r>
            <w:r w:rsidR="00D02706">
              <w:t>3.Зимние каникулы</w:t>
            </w:r>
            <w:r w:rsidR="00D26126">
              <w:br/>
            </w:r>
            <w:r w:rsidR="00334738">
              <w:t>4.Встреча весны</w:t>
            </w:r>
            <w:r w:rsidR="00D02706">
              <w:t>.</w:t>
            </w:r>
            <w:r w:rsidR="00D26126">
              <w:br/>
            </w:r>
            <w:r w:rsidR="00334738">
              <w:t>5.Летние краски.</w:t>
            </w:r>
            <w:r w:rsidR="00D26126">
              <w:br/>
            </w:r>
            <w:r w:rsidR="00334738">
              <w:t>6.Осенний марафон</w:t>
            </w:r>
          </w:p>
        </w:tc>
        <w:tc>
          <w:tcPr>
            <w:tcW w:w="3335" w:type="dxa"/>
            <w:tcBorders>
              <w:top w:val="single" w:sz="4" w:space="0" w:color="000000"/>
              <w:left w:val="single" w:sz="4" w:space="0" w:color="000000"/>
              <w:bottom w:val="single" w:sz="4" w:space="0" w:color="000000"/>
              <w:right w:val="single" w:sz="4" w:space="0" w:color="000000"/>
            </w:tcBorders>
            <w:shd w:val="clear" w:color="auto" w:fill="auto"/>
          </w:tcPr>
          <w:p w:rsidR="00D02706" w:rsidRDefault="00D02706" w:rsidP="00CE68B5">
            <w:pPr>
              <w:pStyle w:val="a5"/>
              <w:spacing w:before="0" w:after="280"/>
            </w:pPr>
            <w:r>
              <w:t>1.Музыкальные встречи с выпускниками детского сада, обучающими в школе искусств.</w:t>
            </w:r>
            <w:r w:rsidR="00D26126">
              <w:br/>
            </w:r>
            <w:r>
              <w:t>2.Театрализованные представления.</w:t>
            </w:r>
            <w:r w:rsidR="00D26126">
              <w:br/>
            </w:r>
            <w:r>
              <w:t>3.Посещение музея, детской библиотеки.</w:t>
            </w:r>
            <w:r w:rsidR="00D26126">
              <w:br/>
            </w:r>
            <w:r>
              <w:t>4.Участие в различных конкурсах.</w:t>
            </w:r>
            <w:r w:rsidR="00D26126">
              <w:br/>
            </w:r>
            <w:r>
              <w:t>5.Экскурсии, игры, рисунки на асфальте. Фотовыставки.</w:t>
            </w:r>
          </w:p>
        </w:tc>
      </w:tr>
      <w:tr w:rsidR="00D02706" w:rsidTr="00D26126">
        <w:trPr>
          <w:jc w:val="center"/>
        </w:trPr>
        <w:tc>
          <w:tcPr>
            <w:tcW w:w="3076" w:type="dxa"/>
            <w:tcBorders>
              <w:top w:val="single" w:sz="4" w:space="0" w:color="000000"/>
              <w:left w:val="single" w:sz="4" w:space="0" w:color="000000"/>
              <w:bottom w:val="single" w:sz="4" w:space="0" w:color="000000"/>
            </w:tcBorders>
            <w:shd w:val="clear" w:color="auto" w:fill="auto"/>
          </w:tcPr>
          <w:p w:rsidR="00D02706" w:rsidRDefault="00D02706" w:rsidP="00CE68B5">
            <w:pPr>
              <w:pStyle w:val="a5"/>
              <w:spacing w:before="280" w:after="0"/>
            </w:pPr>
            <w:r>
              <w:t>Для родителей</w:t>
            </w:r>
          </w:p>
        </w:tc>
        <w:tc>
          <w:tcPr>
            <w:tcW w:w="3190" w:type="dxa"/>
            <w:tcBorders>
              <w:top w:val="single" w:sz="4" w:space="0" w:color="000000"/>
              <w:left w:val="single" w:sz="4" w:space="0" w:color="000000"/>
              <w:bottom w:val="single" w:sz="4" w:space="0" w:color="000000"/>
            </w:tcBorders>
            <w:shd w:val="clear" w:color="auto" w:fill="auto"/>
          </w:tcPr>
          <w:p w:rsidR="00D02706" w:rsidRDefault="00D02706" w:rsidP="00CE68B5">
            <w:pPr>
              <w:pStyle w:val="a5"/>
              <w:spacing w:before="280" w:after="0"/>
            </w:pPr>
            <w:r>
              <w:t>Из</w:t>
            </w:r>
            <w:r w:rsidR="00BF4734">
              <w:t>готовление костюмов,</w:t>
            </w:r>
            <w:r w:rsidR="00410C7E">
              <w:t xml:space="preserve"> </w:t>
            </w:r>
            <w:r w:rsidR="00BF4734">
              <w:t>икебан,</w:t>
            </w:r>
            <w:r w:rsidR="00410C7E">
              <w:t xml:space="preserve"> </w:t>
            </w:r>
            <w:r>
              <w:t>дидактических пособий, оформление групп и участков.</w:t>
            </w:r>
          </w:p>
        </w:tc>
        <w:tc>
          <w:tcPr>
            <w:tcW w:w="3335" w:type="dxa"/>
            <w:tcBorders>
              <w:top w:val="single" w:sz="4" w:space="0" w:color="000000"/>
              <w:left w:val="single" w:sz="4" w:space="0" w:color="000000"/>
              <w:bottom w:val="single" w:sz="4" w:space="0" w:color="000000"/>
              <w:right w:val="single" w:sz="4" w:space="0" w:color="000000"/>
            </w:tcBorders>
            <w:shd w:val="clear" w:color="auto" w:fill="auto"/>
          </w:tcPr>
          <w:p w:rsidR="00D02706" w:rsidRDefault="00334738" w:rsidP="00CE68B5">
            <w:pPr>
              <w:pStyle w:val="a5"/>
              <w:spacing w:before="280" w:after="0"/>
            </w:pPr>
            <w:r>
              <w:t>Участие на о</w:t>
            </w:r>
            <w:r w:rsidR="00BF4734">
              <w:t xml:space="preserve">ткрытых мероприятиях, </w:t>
            </w:r>
            <w:r>
              <w:t>утренниках, праздниках, экскурсиях.</w:t>
            </w:r>
          </w:p>
        </w:tc>
      </w:tr>
    </w:tbl>
    <w:p w:rsidR="00D02706" w:rsidRDefault="00D02706" w:rsidP="00410C7E">
      <w:pPr>
        <w:pStyle w:val="a5"/>
        <w:jc w:val="both"/>
        <w:rPr>
          <w:b/>
        </w:rPr>
      </w:pPr>
      <w:r>
        <w:rPr>
          <w:b/>
        </w:rPr>
        <w:t>Стратегия художественно - эстетического развития.</w:t>
      </w:r>
    </w:p>
    <w:tbl>
      <w:tblPr>
        <w:tblW w:w="0" w:type="auto"/>
        <w:jc w:val="center"/>
        <w:tblLayout w:type="fixed"/>
        <w:tblLook w:val="0000"/>
      </w:tblPr>
      <w:tblGrid>
        <w:gridCol w:w="2718"/>
        <w:gridCol w:w="3192"/>
        <w:gridCol w:w="3852"/>
      </w:tblGrid>
      <w:tr w:rsidR="00D02706" w:rsidTr="00377887">
        <w:trPr>
          <w:jc w:val="center"/>
        </w:trPr>
        <w:tc>
          <w:tcPr>
            <w:tcW w:w="2718" w:type="dxa"/>
            <w:tcBorders>
              <w:top w:val="single" w:sz="4" w:space="0" w:color="000000"/>
              <w:left w:val="single" w:sz="4" w:space="0" w:color="000000"/>
              <w:bottom w:val="single" w:sz="4" w:space="0" w:color="000000"/>
            </w:tcBorders>
            <w:shd w:val="clear" w:color="auto" w:fill="auto"/>
          </w:tcPr>
          <w:p w:rsidR="00D02706" w:rsidRDefault="00D02706" w:rsidP="00946466">
            <w:pPr>
              <w:pStyle w:val="a5"/>
              <w:spacing w:before="280" w:after="0"/>
              <w:jc w:val="both"/>
              <w:rPr>
                <w:b/>
              </w:rPr>
            </w:pPr>
            <w:r>
              <w:rPr>
                <w:b/>
              </w:rPr>
              <w:t>Прогноз</w:t>
            </w:r>
          </w:p>
        </w:tc>
        <w:tc>
          <w:tcPr>
            <w:tcW w:w="3192" w:type="dxa"/>
            <w:tcBorders>
              <w:top w:val="single" w:sz="4" w:space="0" w:color="000000"/>
              <w:left w:val="single" w:sz="4" w:space="0" w:color="000000"/>
              <w:bottom w:val="single" w:sz="4" w:space="0" w:color="000000"/>
            </w:tcBorders>
            <w:shd w:val="clear" w:color="auto" w:fill="auto"/>
          </w:tcPr>
          <w:p w:rsidR="00D02706" w:rsidRDefault="00D02706" w:rsidP="00946466">
            <w:pPr>
              <w:pStyle w:val="a5"/>
              <w:spacing w:before="280" w:after="0"/>
              <w:jc w:val="both"/>
              <w:rPr>
                <w:b/>
              </w:rPr>
            </w:pPr>
            <w:r>
              <w:rPr>
                <w:b/>
              </w:rPr>
              <w:t>Создание условий</w:t>
            </w:r>
          </w:p>
        </w:tc>
        <w:tc>
          <w:tcPr>
            <w:tcW w:w="3852" w:type="dxa"/>
            <w:tcBorders>
              <w:top w:val="single" w:sz="4" w:space="0" w:color="000000"/>
              <w:left w:val="single" w:sz="4" w:space="0" w:color="000000"/>
              <w:bottom w:val="single" w:sz="4" w:space="0" w:color="000000"/>
              <w:right w:val="single" w:sz="4" w:space="0" w:color="000000"/>
            </w:tcBorders>
            <w:shd w:val="clear" w:color="auto" w:fill="auto"/>
          </w:tcPr>
          <w:p w:rsidR="00D02706" w:rsidRDefault="00D02706" w:rsidP="00CE68B5">
            <w:pPr>
              <w:pStyle w:val="a5"/>
              <w:spacing w:before="280" w:after="0"/>
            </w:pPr>
            <w:r>
              <w:rPr>
                <w:b/>
              </w:rPr>
              <w:t>Краткое содержание управления педагогическим процессом</w:t>
            </w:r>
          </w:p>
        </w:tc>
      </w:tr>
      <w:tr w:rsidR="00D02706" w:rsidTr="00377887">
        <w:trPr>
          <w:jc w:val="center"/>
        </w:trPr>
        <w:tc>
          <w:tcPr>
            <w:tcW w:w="2718" w:type="dxa"/>
            <w:tcBorders>
              <w:top w:val="single" w:sz="4" w:space="0" w:color="000000"/>
              <w:left w:val="single" w:sz="4" w:space="0" w:color="000000"/>
              <w:bottom w:val="single" w:sz="4" w:space="0" w:color="000000"/>
            </w:tcBorders>
            <w:shd w:val="clear" w:color="auto" w:fill="auto"/>
          </w:tcPr>
          <w:p w:rsidR="00D02706" w:rsidRDefault="00D02706" w:rsidP="00CE68B5">
            <w:pPr>
              <w:pStyle w:val="a5"/>
              <w:spacing w:before="280" w:after="0"/>
            </w:pPr>
            <w:r>
              <w:t>Развитие интереса к эстетической стороне действительности потребности в творческом самовыражении, инициативности самостоятельности в воплощении художественного замысла.</w:t>
            </w:r>
          </w:p>
        </w:tc>
        <w:tc>
          <w:tcPr>
            <w:tcW w:w="3192" w:type="dxa"/>
            <w:tcBorders>
              <w:top w:val="single" w:sz="4" w:space="0" w:color="000000"/>
              <w:left w:val="single" w:sz="4" w:space="0" w:color="000000"/>
              <w:bottom w:val="single" w:sz="4" w:space="0" w:color="000000"/>
            </w:tcBorders>
            <w:shd w:val="clear" w:color="auto" w:fill="auto"/>
          </w:tcPr>
          <w:p w:rsidR="00D02706" w:rsidRDefault="00D02706" w:rsidP="00CE68B5">
            <w:pPr>
              <w:pStyle w:val="a5"/>
              <w:spacing w:before="0" w:after="280"/>
            </w:pPr>
            <w:r>
              <w:t>1.Обогащение чувственного опыта ребенка во всех видах активности.</w:t>
            </w:r>
            <w:r w:rsidR="00CE68B5">
              <w:br/>
            </w:r>
            <w:r w:rsidR="0093403B">
              <w:t>2.</w:t>
            </w:r>
            <w:r>
              <w:t>Организация художественной деятельности соответственно возрасту – музыкальной, изобразительной, театрализованной, художественного конструирования, сюжетн</w:t>
            </w:r>
            <w:r w:rsidR="00CE68B5">
              <w:t>о – ролевой и режиссерской игры.</w:t>
            </w:r>
            <w:r w:rsidR="00CE68B5">
              <w:br/>
            </w:r>
            <w:r>
              <w:t>3.Представление ребенку возможности выбора вида деятельности, материала, сюжетов, средства воплощения художественного замысла.</w:t>
            </w:r>
            <w:r w:rsidR="00CE68B5">
              <w:br/>
            </w:r>
            <w:r>
              <w:t xml:space="preserve">4.Поддержка детской непосредственности, </w:t>
            </w:r>
            <w:r>
              <w:lastRenderedPageBreak/>
              <w:t>поощрение, стимуляция фантазии и воображения ребенка.</w:t>
            </w:r>
          </w:p>
        </w:tc>
        <w:tc>
          <w:tcPr>
            <w:tcW w:w="3852" w:type="dxa"/>
            <w:tcBorders>
              <w:top w:val="single" w:sz="4" w:space="0" w:color="000000"/>
              <w:left w:val="single" w:sz="4" w:space="0" w:color="000000"/>
              <w:bottom w:val="single" w:sz="4" w:space="0" w:color="000000"/>
              <w:right w:val="single" w:sz="4" w:space="0" w:color="000000"/>
            </w:tcBorders>
            <w:shd w:val="clear" w:color="auto" w:fill="auto"/>
          </w:tcPr>
          <w:p w:rsidR="00D02706" w:rsidRDefault="00D02706" w:rsidP="00377887">
            <w:pPr>
              <w:pStyle w:val="a5"/>
              <w:spacing w:before="0" w:after="280"/>
              <w:ind w:right="-127"/>
            </w:pPr>
            <w:r>
              <w:lastRenderedPageBreak/>
              <w:t>1. Формирование художественных способностей: накопление сенсорного опыта, обогащение чувственных впечатлений ребенка, развитие эмоциональной отзывчивости на красоту природы и руковотворного мира. (Знакомство с классическими произведениями живописи, музыки, литературы, театрального искусства и др.)</w:t>
            </w:r>
            <w:r w:rsidR="00CE68B5">
              <w:br/>
            </w:r>
            <w:r>
              <w:t>2.Формирование творческого самовыражения детей: поддержка инициативы, стремление к им</w:t>
            </w:r>
            <w:r w:rsidR="0093403B">
              <w:t>п</w:t>
            </w:r>
            <w:r>
              <w:t>ровизации в выполнении творческих замыслов, разные виды деятельности (изобразительная, художественный труд,     конструирование, музыкальная, театрализованная.)</w:t>
            </w:r>
            <w:r w:rsidR="00CE68B5">
              <w:br/>
            </w:r>
            <w:r>
              <w:t xml:space="preserve">3.Приобщение детей к истокам народного творчества. Знакомить с традиционными национальными и </w:t>
            </w:r>
            <w:r>
              <w:lastRenderedPageBreak/>
              <w:t>региональными художественными промыслами.</w:t>
            </w:r>
          </w:p>
        </w:tc>
      </w:tr>
    </w:tbl>
    <w:p w:rsidR="00DC23DC" w:rsidRPr="00B367FE" w:rsidRDefault="00DC23DC" w:rsidP="009039EE">
      <w:pPr>
        <w:pStyle w:val="3New"/>
        <w:rPr>
          <w:sz w:val="24"/>
          <w:szCs w:val="24"/>
        </w:rPr>
      </w:pPr>
    </w:p>
    <w:p w:rsidR="00B367FE" w:rsidRPr="00B367FE" w:rsidRDefault="00B367FE" w:rsidP="00B367FE">
      <w:pPr>
        <w:autoSpaceDE w:val="0"/>
        <w:autoSpaceDN w:val="0"/>
        <w:adjustRightInd w:val="0"/>
        <w:jc w:val="center"/>
        <w:rPr>
          <w:rFonts w:ascii="Times New Roman" w:hAnsi="Times New Roman"/>
          <w:b/>
          <w:color w:val="000000"/>
          <w:sz w:val="24"/>
          <w:szCs w:val="24"/>
        </w:rPr>
      </w:pPr>
      <w:r w:rsidRPr="00B367FE">
        <w:rPr>
          <w:rFonts w:ascii="Times New Roman" w:hAnsi="Times New Roman"/>
          <w:b/>
          <w:color w:val="000000"/>
          <w:sz w:val="24"/>
          <w:szCs w:val="24"/>
        </w:rPr>
        <w:t>Образовательная область «Художественно - эстетическое развитие»</w:t>
      </w:r>
      <w:r>
        <w:rPr>
          <w:rFonts w:ascii="Times New Roman" w:hAnsi="Times New Roman"/>
          <w:b/>
          <w:color w:val="000000"/>
          <w:sz w:val="24"/>
          <w:szCs w:val="24"/>
        </w:rPr>
        <w:br/>
      </w:r>
      <w:r w:rsidRPr="00B367FE">
        <w:rPr>
          <w:rFonts w:ascii="Times New Roman" w:hAnsi="Times New Roman"/>
          <w:b/>
          <w:color w:val="000000"/>
          <w:sz w:val="24"/>
          <w:szCs w:val="24"/>
        </w:rPr>
        <w:t>Формы взаимодействия с семьями воспитанников</w:t>
      </w:r>
    </w:p>
    <w:p w:rsidR="00294EF8" w:rsidRDefault="00294EF8" w:rsidP="005116CA">
      <w:pPr>
        <w:pStyle w:val="aff5"/>
        <w:ind w:left="142"/>
        <w:rPr>
          <w:rFonts w:ascii="Times New Roman" w:hAnsi="Times New Roman"/>
          <w:sz w:val="24"/>
          <w:szCs w:val="24"/>
        </w:rPr>
      </w:pPr>
      <w:r>
        <w:rPr>
          <w:rFonts w:ascii="Times New Roman" w:hAnsi="Times New Roman"/>
          <w:sz w:val="24"/>
          <w:szCs w:val="24"/>
        </w:rPr>
        <w:t xml:space="preserve">1.Анкетирование родителей с целью изучения их представлений </w:t>
      </w:r>
      <w:r w:rsidR="005116CA">
        <w:rPr>
          <w:rFonts w:ascii="Times New Roman" w:hAnsi="Times New Roman"/>
          <w:sz w:val="24"/>
          <w:szCs w:val="24"/>
        </w:rPr>
        <w:t>об эстетическом воспитании</w:t>
      </w:r>
      <w:r>
        <w:rPr>
          <w:rFonts w:ascii="Times New Roman" w:hAnsi="Times New Roman"/>
          <w:sz w:val="24"/>
          <w:szCs w:val="24"/>
        </w:rPr>
        <w:t>.</w:t>
      </w:r>
    </w:p>
    <w:p w:rsidR="00DC23DC" w:rsidRDefault="00294EF8" w:rsidP="005116CA">
      <w:pPr>
        <w:pStyle w:val="aff5"/>
        <w:ind w:left="142"/>
        <w:rPr>
          <w:rStyle w:val="412pt0pt"/>
          <w:rFonts w:eastAsia="Calibri"/>
          <w:b/>
          <w:sz w:val="28"/>
          <w:szCs w:val="28"/>
        </w:rPr>
      </w:pPr>
      <w:r>
        <w:rPr>
          <w:rFonts w:ascii="Times New Roman" w:hAnsi="Times New Roman"/>
          <w:sz w:val="24"/>
          <w:szCs w:val="24"/>
        </w:rPr>
        <w:t>2.</w:t>
      </w:r>
      <w:r w:rsidR="00B367FE" w:rsidRPr="00294EF8">
        <w:rPr>
          <w:rFonts w:ascii="Times New Roman" w:hAnsi="Times New Roman"/>
          <w:sz w:val="24"/>
          <w:szCs w:val="24"/>
        </w:rPr>
        <w:t xml:space="preserve">Совместная организация выставок произведений искусства (декоративно-прикладного) с целью обогащения художественно-эстетических представлений детей. </w:t>
      </w:r>
      <w:r w:rsidR="00B367FE" w:rsidRPr="00294EF8">
        <w:rPr>
          <w:rFonts w:ascii="Times New Roman" w:hAnsi="Times New Roman"/>
          <w:sz w:val="24"/>
          <w:szCs w:val="24"/>
        </w:rPr>
        <w:br/>
      </w:r>
      <w:r>
        <w:rPr>
          <w:rFonts w:ascii="Times New Roman" w:hAnsi="Times New Roman"/>
          <w:sz w:val="24"/>
          <w:szCs w:val="24"/>
        </w:rPr>
        <w:t>3.</w:t>
      </w:r>
      <w:r w:rsidR="00B367FE" w:rsidRPr="00294EF8">
        <w:rPr>
          <w:rFonts w:ascii="Times New Roman" w:hAnsi="Times New Roman"/>
          <w:sz w:val="24"/>
          <w:szCs w:val="24"/>
        </w:rPr>
        <w:t xml:space="preserve">Организация и проведение конкурсов и выставок детского творчества. </w:t>
      </w:r>
      <w:r w:rsidR="00B367FE" w:rsidRPr="00294EF8">
        <w:rPr>
          <w:rFonts w:ascii="Times New Roman" w:hAnsi="Times New Roman"/>
          <w:sz w:val="24"/>
          <w:szCs w:val="24"/>
        </w:rPr>
        <w:br/>
        <w:t>4. Организация тематических консультаций, папок-передвижек, раскладушек по разным направлениям художественно-эс</w:t>
      </w:r>
      <w:r>
        <w:rPr>
          <w:rFonts w:ascii="Times New Roman" w:hAnsi="Times New Roman"/>
          <w:sz w:val="24"/>
          <w:szCs w:val="24"/>
        </w:rPr>
        <w:t>тетического воспитания ребёнка.</w:t>
      </w:r>
      <w:r w:rsidR="00B367FE" w:rsidRPr="00294EF8">
        <w:rPr>
          <w:rFonts w:ascii="Times New Roman" w:hAnsi="Times New Roman"/>
          <w:sz w:val="24"/>
          <w:szCs w:val="24"/>
        </w:rPr>
        <w:t xml:space="preserve"> </w:t>
      </w:r>
      <w:r w:rsidR="00B367FE" w:rsidRPr="00294EF8">
        <w:rPr>
          <w:rFonts w:ascii="Times New Roman" w:hAnsi="Times New Roman"/>
          <w:sz w:val="24"/>
          <w:szCs w:val="24"/>
        </w:rPr>
        <w:br/>
      </w:r>
      <w:r>
        <w:rPr>
          <w:rFonts w:ascii="Times New Roman" w:hAnsi="Times New Roman"/>
          <w:sz w:val="24"/>
          <w:szCs w:val="24"/>
        </w:rPr>
        <w:t>5.</w:t>
      </w:r>
      <w:r w:rsidR="00B367FE" w:rsidRPr="00294EF8">
        <w:rPr>
          <w:rFonts w:ascii="Times New Roman" w:hAnsi="Times New Roman"/>
          <w:sz w:val="24"/>
          <w:szCs w:val="24"/>
        </w:rPr>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r w:rsidR="00B367FE" w:rsidRPr="00294EF8">
        <w:rPr>
          <w:rFonts w:ascii="Times New Roman" w:hAnsi="Times New Roman"/>
          <w:sz w:val="24"/>
          <w:szCs w:val="24"/>
        </w:rPr>
        <w:br/>
      </w:r>
      <w:r>
        <w:rPr>
          <w:rFonts w:ascii="Times New Roman" w:hAnsi="Times New Roman"/>
          <w:sz w:val="24"/>
          <w:szCs w:val="24"/>
        </w:rPr>
        <w:t xml:space="preserve">6.Встречи </w:t>
      </w:r>
      <w:r w:rsidR="00B367FE" w:rsidRPr="00294EF8">
        <w:rPr>
          <w:rFonts w:ascii="Times New Roman" w:hAnsi="Times New Roman"/>
          <w:sz w:val="24"/>
          <w:szCs w:val="24"/>
        </w:rPr>
        <w:t xml:space="preserve">с родителями в «Художественной гостиной». </w:t>
      </w:r>
      <w:r w:rsidR="00B367FE" w:rsidRPr="00294EF8">
        <w:rPr>
          <w:rFonts w:ascii="Times New Roman" w:hAnsi="Times New Roman"/>
          <w:sz w:val="24"/>
          <w:szCs w:val="24"/>
        </w:rPr>
        <w:br/>
        <w:t>7. Участие родителей и детей в театрализованной деятельности, совместная постановка спектаклей, создание условий, организация декораций и костюмов.</w:t>
      </w:r>
      <w:r w:rsidR="00B367FE" w:rsidRPr="00294EF8">
        <w:rPr>
          <w:rFonts w:ascii="Times New Roman" w:hAnsi="Times New Roman"/>
          <w:sz w:val="24"/>
          <w:szCs w:val="24"/>
        </w:rPr>
        <w:br/>
        <w:t>8. Организация совместной деятельности детей и взрослых по выпуску семейных газет с целью обогащения коммуникативного опыта дошкольника.</w:t>
      </w:r>
      <w:r w:rsidR="00B367FE" w:rsidRPr="00294EF8">
        <w:rPr>
          <w:rFonts w:ascii="Times New Roman" w:hAnsi="Times New Roman"/>
          <w:sz w:val="24"/>
          <w:szCs w:val="24"/>
        </w:rPr>
        <w:br/>
        <w:t xml:space="preserve">9. Проведение </w:t>
      </w:r>
      <w:r>
        <w:rPr>
          <w:rFonts w:ascii="Times New Roman" w:hAnsi="Times New Roman"/>
          <w:sz w:val="24"/>
          <w:szCs w:val="24"/>
        </w:rPr>
        <w:t xml:space="preserve">совместных </w:t>
      </w:r>
      <w:r w:rsidR="00B367FE" w:rsidRPr="00294EF8">
        <w:rPr>
          <w:rFonts w:ascii="Times New Roman" w:hAnsi="Times New Roman"/>
          <w:sz w:val="24"/>
          <w:szCs w:val="24"/>
        </w:rPr>
        <w:t>праздников, досугов, литературных и музыкальных в</w:t>
      </w:r>
      <w:r>
        <w:rPr>
          <w:rFonts w:ascii="Times New Roman" w:hAnsi="Times New Roman"/>
          <w:sz w:val="24"/>
          <w:szCs w:val="24"/>
        </w:rPr>
        <w:t xml:space="preserve">ечеров. </w:t>
      </w:r>
      <w:r w:rsidR="00B367FE" w:rsidRPr="00294EF8">
        <w:rPr>
          <w:rFonts w:ascii="Times New Roman" w:hAnsi="Times New Roman"/>
          <w:sz w:val="24"/>
          <w:szCs w:val="24"/>
        </w:rPr>
        <w:br/>
      </w:r>
      <w:r>
        <w:rPr>
          <w:rFonts w:ascii="Times New Roman" w:hAnsi="Times New Roman"/>
          <w:sz w:val="24"/>
          <w:szCs w:val="24"/>
        </w:rPr>
        <w:t>10.</w:t>
      </w:r>
      <w:r w:rsidR="00B367FE" w:rsidRPr="00294EF8">
        <w:rPr>
          <w:rFonts w:ascii="Times New Roman" w:hAnsi="Times New Roman"/>
          <w:sz w:val="24"/>
          <w:szCs w:val="24"/>
        </w:rPr>
        <w:t>Приобщение к театрализованному и музыкально</w:t>
      </w:r>
      <w:r>
        <w:rPr>
          <w:rFonts w:ascii="Times New Roman" w:hAnsi="Times New Roman"/>
          <w:sz w:val="24"/>
          <w:szCs w:val="24"/>
        </w:rPr>
        <w:t>му искусству через аудио- и виде</w:t>
      </w:r>
      <w:r w:rsidR="00B367FE" w:rsidRPr="00294EF8">
        <w:rPr>
          <w:rFonts w:ascii="Times New Roman" w:hAnsi="Times New Roman"/>
          <w:sz w:val="24"/>
          <w:szCs w:val="24"/>
        </w:rPr>
        <w:t>отеку. Регулирование тематического подбора для детского восприятия.</w:t>
      </w:r>
      <w:r w:rsidR="00B367FE" w:rsidRPr="00294EF8">
        <w:rPr>
          <w:rFonts w:ascii="Times New Roman" w:hAnsi="Times New Roman"/>
          <w:sz w:val="24"/>
          <w:szCs w:val="24"/>
        </w:rPr>
        <w:br/>
        <w:t>11. Семинары-практикумы для родителей художественно-эстетическому воспитанию дошкольников.</w:t>
      </w:r>
      <w:r w:rsidR="00B367FE" w:rsidRPr="00294EF8">
        <w:rPr>
          <w:rFonts w:ascii="Times New Roman" w:hAnsi="Times New Roman"/>
          <w:sz w:val="24"/>
          <w:szCs w:val="24"/>
        </w:rPr>
        <w:br/>
      </w:r>
      <w:r>
        <w:rPr>
          <w:rFonts w:ascii="Times New Roman" w:hAnsi="Times New Roman"/>
          <w:sz w:val="24"/>
          <w:szCs w:val="24"/>
        </w:rPr>
        <w:t>12.</w:t>
      </w:r>
      <w:r w:rsidR="00B367FE" w:rsidRPr="00294EF8">
        <w:rPr>
          <w:rFonts w:ascii="Times New Roman" w:hAnsi="Times New Roman"/>
          <w:sz w:val="24"/>
          <w:szCs w:val="24"/>
        </w:rPr>
        <w:t xml:space="preserve">Создание игротеки по </w:t>
      </w:r>
      <w:r>
        <w:rPr>
          <w:rFonts w:ascii="Times New Roman" w:hAnsi="Times New Roman"/>
          <w:sz w:val="24"/>
          <w:szCs w:val="24"/>
        </w:rPr>
        <w:t>«</w:t>
      </w:r>
      <w:r w:rsidR="00B367FE" w:rsidRPr="00294EF8">
        <w:rPr>
          <w:rFonts w:ascii="Times New Roman" w:hAnsi="Times New Roman"/>
          <w:sz w:val="24"/>
          <w:szCs w:val="24"/>
        </w:rPr>
        <w:t>Художественно-эстетическому</w:t>
      </w:r>
      <w:r>
        <w:rPr>
          <w:rFonts w:ascii="Times New Roman" w:hAnsi="Times New Roman"/>
          <w:sz w:val="24"/>
          <w:szCs w:val="24"/>
        </w:rPr>
        <w:t>»</w:t>
      </w:r>
      <w:r w:rsidR="00B367FE" w:rsidRPr="00294EF8">
        <w:rPr>
          <w:rFonts w:ascii="Times New Roman" w:hAnsi="Times New Roman"/>
          <w:sz w:val="24"/>
          <w:szCs w:val="24"/>
        </w:rPr>
        <w:t xml:space="preserve"> развитию детей.</w:t>
      </w:r>
      <w:r w:rsidR="00B367FE" w:rsidRPr="00294EF8">
        <w:rPr>
          <w:rFonts w:ascii="Times New Roman" w:hAnsi="Times New Roman"/>
          <w:sz w:val="24"/>
          <w:szCs w:val="24"/>
        </w:rPr>
        <w:br/>
      </w:r>
      <w:r>
        <w:rPr>
          <w:rFonts w:ascii="Times New Roman" w:hAnsi="Times New Roman"/>
          <w:sz w:val="24"/>
          <w:szCs w:val="24"/>
        </w:rPr>
        <w:t>13.</w:t>
      </w:r>
      <w:r w:rsidR="00B367FE" w:rsidRPr="00294EF8">
        <w:rPr>
          <w:rFonts w:ascii="Times New Roman" w:hAnsi="Times New Roman"/>
          <w:sz w:val="24"/>
          <w:szCs w:val="24"/>
        </w:rPr>
        <w:t>Сотрудничество с культурными учреждениями города с целью оказания консультативной помощи родителям.</w:t>
      </w:r>
      <w:r w:rsidR="00B367FE" w:rsidRPr="00294EF8">
        <w:rPr>
          <w:rFonts w:ascii="Times New Roman" w:hAnsi="Times New Roman"/>
          <w:sz w:val="24"/>
          <w:szCs w:val="24"/>
        </w:rPr>
        <w:br/>
      </w:r>
      <w:r>
        <w:rPr>
          <w:rFonts w:ascii="Times New Roman" w:hAnsi="Times New Roman"/>
          <w:sz w:val="24"/>
          <w:szCs w:val="24"/>
        </w:rPr>
        <w:t>14</w:t>
      </w:r>
      <w:r w:rsidR="00B367FE" w:rsidRPr="00294EF8">
        <w:rPr>
          <w:rFonts w:ascii="Times New Roman" w:hAnsi="Times New Roman"/>
          <w:sz w:val="24"/>
          <w:szCs w:val="24"/>
        </w:rPr>
        <w:t>. Совместное издание литературно-художественного журнала (рисунки, сказки, комиксы, придуманных детьми и их родителями).</w:t>
      </w:r>
      <w:r w:rsidR="00B367FE" w:rsidRPr="00294EF8">
        <w:rPr>
          <w:rFonts w:ascii="Times New Roman" w:hAnsi="Times New Roman"/>
          <w:sz w:val="24"/>
          <w:szCs w:val="24"/>
        </w:rPr>
        <w:br/>
      </w:r>
      <w:r>
        <w:rPr>
          <w:rFonts w:ascii="Times New Roman" w:hAnsi="Times New Roman"/>
          <w:sz w:val="24"/>
          <w:szCs w:val="24"/>
        </w:rPr>
        <w:t>15</w:t>
      </w:r>
      <w:r w:rsidR="00B367FE" w:rsidRPr="00294EF8">
        <w:rPr>
          <w:rFonts w:ascii="Times New Roman" w:hAnsi="Times New Roman"/>
          <w:sz w:val="24"/>
          <w:szCs w:val="24"/>
        </w:rPr>
        <w:t>. «Поэтическая гостиная». Чтение стихов детьми и родителями</w:t>
      </w:r>
      <w:bookmarkStart w:id="57" w:name="bookmark31"/>
      <w:bookmarkStart w:id="58" w:name="bookmark32"/>
      <w:r w:rsidR="005116CA">
        <w:rPr>
          <w:rFonts w:ascii="Times New Roman" w:hAnsi="Times New Roman"/>
          <w:sz w:val="24"/>
          <w:szCs w:val="24"/>
        </w:rPr>
        <w:br/>
      </w:r>
      <w:r w:rsidR="00C519CB">
        <w:rPr>
          <w:rStyle w:val="412pt0pt"/>
          <w:rFonts w:eastAsia="Calibri"/>
          <w:b/>
          <w:sz w:val="28"/>
          <w:szCs w:val="28"/>
        </w:rPr>
        <w:t xml:space="preserve">Образовательная область </w:t>
      </w:r>
      <w:r w:rsidR="00DC23DC">
        <w:rPr>
          <w:rStyle w:val="412pt0pt"/>
          <w:rFonts w:eastAsia="Calibri"/>
          <w:b/>
          <w:sz w:val="28"/>
          <w:szCs w:val="28"/>
        </w:rPr>
        <w:t>Речевое развитие</w:t>
      </w:r>
      <w:r w:rsidR="005116CA">
        <w:rPr>
          <w:rStyle w:val="412pt0pt"/>
          <w:rFonts w:eastAsia="SimSun"/>
          <w:sz w:val="28"/>
          <w:szCs w:val="28"/>
          <w:vertAlign w:val="superscript"/>
        </w:rPr>
        <w:t>4</w:t>
      </w:r>
      <w:r w:rsidR="00DC23DC">
        <w:rPr>
          <w:rStyle w:val="412pt0pt"/>
          <w:rFonts w:eastAsia="Calibri"/>
          <w:b/>
          <w:sz w:val="28"/>
          <w:szCs w:val="28"/>
        </w:rPr>
        <w:br/>
      </w:r>
      <w:r w:rsidR="00DC23DC" w:rsidRPr="00434BDD">
        <w:rPr>
          <w:rStyle w:val="412pt0pt"/>
          <w:rFonts w:eastAsia="Calibri"/>
          <w:b/>
          <w:sz w:val="28"/>
          <w:szCs w:val="28"/>
        </w:rPr>
        <w:t xml:space="preserve">Содержание </w:t>
      </w:r>
      <w:r w:rsidR="00B361EA">
        <w:rPr>
          <w:rStyle w:val="412pt0pt"/>
          <w:rFonts w:eastAsia="Calibri"/>
          <w:b/>
          <w:sz w:val="28"/>
          <w:szCs w:val="28"/>
        </w:rPr>
        <w:t xml:space="preserve">образовательной </w:t>
      </w:r>
      <w:r w:rsidR="00DC23DC" w:rsidRPr="00434BDD">
        <w:rPr>
          <w:rStyle w:val="412pt0pt"/>
          <w:rFonts w:eastAsia="Calibri"/>
          <w:b/>
          <w:sz w:val="28"/>
          <w:szCs w:val="28"/>
        </w:rPr>
        <w:t>деятельно</w:t>
      </w:r>
      <w:r w:rsidR="00DC23DC">
        <w:rPr>
          <w:rStyle w:val="412pt0pt"/>
          <w:rFonts w:eastAsia="Calibri"/>
          <w:b/>
          <w:sz w:val="28"/>
          <w:szCs w:val="28"/>
        </w:rPr>
        <w:t xml:space="preserve">сти по речевому развитию </w:t>
      </w:r>
      <w:bookmarkEnd w:id="57"/>
      <w:bookmarkEnd w:id="58"/>
    </w:p>
    <w:tbl>
      <w:tblPr>
        <w:tblStyle w:val="afd"/>
        <w:tblW w:w="0" w:type="auto"/>
        <w:tblInd w:w="20" w:type="dxa"/>
        <w:tblLook w:val="04A0"/>
      </w:tblPr>
      <w:tblGrid>
        <w:gridCol w:w="4624"/>
        <w:gridCol w:w="2083"/>
        <w:gridCol w:w="3084"/>
      </w:tblGrid>
      <w:tr w:rsidR="005A1DB9" w:rsidRPr="006121E3" w:rsidTr="00D40EE6">
        <w:tc>
          <w:tcPr>
            <w:tcW w:w="9551" w:type="dxa"/>
            <w:gridSpan w:val="3"/>
          </w:tcPr>
          <w:p w:rsidR="005A1DB9" w:rsidRPr="005A1DB9" w:rsidRDefault="005A1DB9" w:rsidP="00324C8D">
            <w:pPr>
              <w:pStyle w:val="52"/>
              <w:shd w:val="clear" w:color="auto" w:fill="auto"/>
              <w:spacing w:after="0" w:line="276" w:lineRule="auto"/>
              <w:ind w:right="20"/>
              <w:jc w:val="center"/>
              <w:rPr>
                <w:b/>
                <w:sz w:val="24"/>
                <w:szCs w:val="24"/>
              </w:rPr>
            </w:pPr>
            <w:r w:rsidRPr="005A1DB9">
              <w:rPr>
                <w:b/>
                <w:sz w:val="24"/>
                <w:szCs w:val="24"/>
              </w:rPr>
              <w:t>1</w:t>
            </w:r>
            <w:r>
              <w:rPr>
                <w:b/>
                <w:sz w:val="24"/>
                <w:szCs w:val="24"/>
              </w:rPr>
              <w:t xml:space="preserve"> </w:t>
            </w:r>
            <w:r w:rsidR="00571FF8">
              <w:rPr>
                <w:b/>
                <w:sz w:val="24"/>
                <w:szCs w:val="24"/>
              </w:rPr>
              <w:t xml:space="preserve">младшая группа </w:t>
            </w:r>
            <w:r w:rsidRPr="005A1DB9">
              <w:rPr>
                <w:b/>
                <w:sz w:val="24"/>
                <w:szCs w:val="24"/>
              </w:rPr>
              <w:t>(2 - 3 года)</w:t>
            </w:r>
          </w:p>
        </w:tc>
      </w:tr>
      <w:tr w:rsidR="005A1DB9" w:rsidRPr="006121E3" w:rsidTr="00D40EE6">
        <w:tc>
          <w:tcPr>
            <w:tcW w:w="9551" w:type="dxa"/>
            <w:gridSpan w:val="3"/>
          </w:tcPr>
          <w:p w:rsidR="005A1DB9" w:rsidRPr="0054196E" w:rsidRDefault="005A1DB9" w:rsidP="00D40EE6">
            <w:pPr>
              <w:pStyle w:val="52"/>
              <w:shd w:val="clear" w:color="auto" w:fill="auto"/>
              <w:spacing w:after="0" w:line="276" w:lineRule="auto"/>
              <w:ind w:right="20"/>
              <w:jc w:val="both"/>
              <w:rPr>
                <w:sz w:val="24"/>
                <w:szCs w:val="24"/>
              </w:rPr>
            </w:pPr>
            <w:r w:rsidRPr="0054196E">
              <w:rPr>
                <w:sz w:val="24"/>
                <w:szCs w:val="24"/>
              </w:rPr>
              <w:t>Цель: владение речью как средством общения и культуры; обогащение активного словаря.</w:t>
            </w:r>
          </w:p>
          <w:p w:rsidR="005A1DB9" w:rsidRPr="0054196E" w:rsidRDefault="005A1DB9" w:rsidP="00D40EE6">
            <w:pPr>
              <w:pStyle w:val="52"/>
              <w:shd w:val="clear" w:color="auto" w:fill="auto"/>
              <w:spacing w:after="0" w:line="276" w:lineRule="auto"/>
              <w:ind w:right="20"/>
              <w:jc w:val="both"/>
              <w:rPr>
                <w:b/>
                <w:bCs/>
                <w:color w:val="000000"/>
                <w:sz w:val="24"/>
                <w:szCs w:val="24"/>
                <w:shd w:val="clear" w:color="auto" w:fill="FFFFFF"/>
                <w:lang w:bidi="ru-RU"/>
              </w:rPr>
            </w:pPr>
            <w:r w:rsidRPr="0054196E">
              <w:rPr>
                <w:sz w:val="24"/>
                <w:szCs w:val="24"/>
              </w:rPr>
              <w:t>Задачи: развитие свободного общения с взрослыми и детьми, воспитание желания и умения слушать художественные произведения.</w:t>
            </w:r>
          </w:p>
        </w:tc>
      </w:tr>
      <w:tr w:rsidR="005A1DB9" w:rsidRPr="006121E3" w:rsidTr="00D40EE6">
        <w:tc>
          <w:tcPr>
            <w:tcW w:w="4624" w:type="dxa"/>
          </w:tcPr>
          <w:p w:rsidR="005A1DB9" w:rsidRPr="0054196E" w:rsidRDefault="005A1DB9" w:rsidP="00D40EE6">
            <w:pPr>
              <w:pStyle w:val="52"/>
              <w:shd w:val="clear" w:color="auto" w:fill="auto"/>
              <w:spacing w:after="0" w:line="276" w:lineRule="auto"/>
              <w:ind w:right="20"/>
              <w:jc w:val="center"/>
              <w:rPr>
                <w:sz w:val="24"/>
                <w:szCs w:val="24"/>
              </w:rPr>
            </w:pPr>
            <w:r w:rsidRPr="0054196E">
              <w:rPr>
                <w:rStyle w:val="afff2"/>
                <w:sz w:val="24"/>
                <w:szCs w:val="24"/>
              </w:rPr>
              <w:t>Направление деятельности</w:t>
            </w:r>
          </w:p>
        </w:tc>
        <w:tc>
          <w:tcPr>
            <w:tcW w:w="1843" w:type="dxa"/>
          </w:tcPr>
          <w:p w:rsidR="005A1DB9" w:rsidRPr="0054196E" w:rsidRDefault="005A1DB9" w:rsidP="00D40EE6">
            <w:pPr>
              <w:pStyle w:val="52"/>
              <w:shd w:val="clear" w:color="auto" w:fill="auto"/>
              <w:spacing w:after="0" w:line="276" w:lineRule="auto"/>
              <w:ind w:right="20"/>
              <w:jc w:val="center"/>
              <w:rPr>
                <w:b/>
                <w:sz w:val="24"/>
                <w:szCs w:val="24"/>
              </w:rPr>
            </w:pPr>
            <w:r w:rsidRPr="0054196E">
              <w:rPr>
                <w:b/>
                <w:sz w:val="24"/>
                <w:szCs w:val="24"/>
              </w:rPr>
              <w:t>Формы</w:t>
            </w:r>
          </w:p>
        </w:tc>
        <w:tc>
          <w:tcPr>
            <w:tcW w:w="3084" w:type="dxa"/>
          </w:tcPr>
          <w:p w:rsidR="005A1DB9" w:rsidRPr="0054196E" w:rsidRDefault="005A1DB9" w:rsidP="00D40EE6">
            <w:pPr>
              <w:pStyle w:val="52"/>
              <w:shd w:val="clear" w:color="auto" w:fill="auto"/>
              <w:spacing w:after="0" w:line="276" w:lineRule="auto"/>
              <w:ind w:right="20"/>
              <w:jc w:val="center"/>
              <w:rPr>
                <w:b/>
                <w:sz w:val="24"/>
                <w:szCs w:val="24"/>
              </w:rPr>
            </w:pPr>
            <w:r w:rsidRPr="0054196E">
              <w:rPr>
                <w:b/>
                <w:sz w:val="24"/>
                <w:szCs w:val="24"/>
              </w:rPr>
              <w:t>Целевые ориентиры</w:t>
            </w:r>
          </w:p>
        </w:tc>
      </w:tr>
      <w:tr w:rsidR="005A1DB9" w:rsidRPr="006121E3" w:rsidTr="00D40EE6">
        <w:trPr>
          <w:trHeight w:val="1124"/>
        </w:trPr>
        <w:tc>
          <w:tcPr>
            <w:tcW w:w="4624" w:type="dxa"/>
          </w:tcPr>
          <w:p w:rsidR="005A1DB9" w:rsidRPr="0054196E" w:rsidRDefault="005A1DB9" w:rsidP="00D40EE6">
            <w:pPr>
              <w:pStyle w:val="52"/>
              <w:shd w:val="clear" w:color="auto" w:fill="auto"/>
              <w:spacing w:after="0" w:line="276" w:lineRule="auto"/>
              <w:ind w:right="20"/>
              <w:rPr>
                <w:b/>
                <w:sz w:val="24"/>
                <w:szCs w:val="24"/>
              </w:rPr>
            </w:pPr>
            <w:r w:rsidRPr="0054196E">
              <w:rPr>
                <w:rStyle w:val="afff2"/>
                <w:sz w:val="24"/>
                <w:szCs w:val="24"/>
              </w:rPr>
              <w:t>Формирование словаря.</w:t>
            </w:r>
            <w:r w:rsidRPr="0054196E">
              <w:rPr>
                <w:sz w:val="24"/>
                <w:szCs w:val="24"/>
              </w:rPr>
              <w:t xml:space="preserve"> </w:t>
            </w:r>
            <w:r w:rsidRPr="0054196E">
              <w:rPr>
                <w:b/>
                <w:sz w:val="24"/>
                <w:szCs w:val="24"/>
              </w:rPr>
              <w:t xml:space="preserve"> </w:t>
            </w:r>
          </w:p>
          <w:p w:rsidR="005A1DB9" w:rsidRPr="0054196E" w:rsidRDefault="005A1DB9" w:rsidP="00D40EE6">
            <w:pPr>
              <w:pStyle w:val="52"/>
              <w:shd w:val="clear" w:color="auto" w:fill="auto"/>
              <w:spacing w:after="0" w:line="276" w:lineRule="auto"/>
              <w:ind w:right="20"/>
              <w:rPr>
                <w:b/>
                <w:sz w:val="24"/>
                <w:szCs w:val="24"/>
              </w:rPr>
            </w:pPr>
            <w:r w:rsidRPr="0054196E">
              <w:rPr>
                <w:sz w:val="24"/>
                <w:szCs w:val="24"/>
              </w:rPr>
              <w:t xml:space="preserve">Развитие умения детей по словесному указанию педагога находить предметы по названию, цвету, размеру, называть их местоположение,  имитировать действия людей и движения животных. Обогащать словарь детей существительными, обозначающими названия игрушек, </w:t>
            </w:r>
            <w:r w:rsidRPr="0054196E">
              <w:rPr>
                <w:sz w:val="24"/>
                <w:szCs w:val="24"/>
              </w:rPr>
              <w:lastRenderedPageBreak/>
              <w:t>предметов личной гигиены,  овощей, фруктов, домашних животных и их детенышей,</w:t>
            </w:r>
            <w:r w:rsidRPr="0054196E">
              <w:rPr>
                <w:b/>
                <w:sz w:val="24"/>
                <w:szCs w:val="24"/>
              </w:rPr>
              <w:t xml:space="preserve"> </w:t>
            </w:r>
            <w:r w:rsidRPr="0054196E">
              <w:rPr>
                <w:sz w:val="24"/>
                <w:szCs w:val="24"/>
              </w:rPr>
              <w:t>глаголами, обозначающими трудовые действия, действия, противоположные по значению, действия, характеризующие взаимоотношения людей, их эмоциональное состояние;</w:t>
            </w:r>
            <w:r w:rsidRPr="0054196E">
              <w:rPr>
                <w:b/>
                <w:sz w:val="24"/>
                <w:szCs w:val="24"/>
              </w:rPr>
              <w:t xml:space="preserve"> </w:t>
            </w:r>
            <w:r w:rsidRPr="0054196E">
              <w:rPr>
                <w:sz w:val="24"/>
                <w:szCs w:val="24"/>
              </w:rPr>
              <w:t>прилагательными, обозначающими цвет, величину, вкус, температуру предметов.</w:t>
            </w:r>
          </w:p>
          <w:p w:rsidR="005A1DB9" w:rsidRPr="0054196E" w:rsidRDefault="005A1DB9" w:rsidP="00D40EE6">
            <w:pPr>
              <w:pStyle w:val="52"/>
              <w:shd w:val="clear" w:color="auto" w:fill="auto"/>
              <w:spacing w:after="0" w:line="276" w:lineRule="auto"/>
              <w:ind w:right="20"/>
              <w:rPr>
                <w:rStyle w:val="afff2"/>
                <w:sz w:val="24"/>
                <w:szCs w:val="24"/>
              </w:rPr>
            </w:pPr>
            <w:r w:rsidRPr="0054196E">
              <w:rPr>
                <w:sz w:val="24"/>
                <w:szCs w:val="24"/>
              </w:rPr>
              <w:t>- способствовать употреблению усвоенных слов в самостоятельной речи детей.</w:t>
            </w:r>
          </w:p>
          <w:p w:rsidR="005A1DB9" w:rsidRPr="0054196E" w:rsidRDefault="005A1DB9" w:rsidP="00D40EE6">
            <w:pPr>
              <w:pStyle w:val="52"/>
              <w:shd w:val="clear" w:color="auto" w:fill="auto"/>
              <w:spacing w:after="0" w:line="276" w:lineRule="auto"/>
              <w:ind w:right="20"/>
              <w:rPr>
                <w:sz w:val="24"/>
                <w:szCs w:val="24"/>
              </w:rPr>
            </w:pPr>
            <w:r w:rsidRPr="0054196E">
              <w:rPr>
                <w:rStyle w:val="afff2"/>
                <w:sz w:val="24"/>
                <w:szCs w:val="24"/>
              </w:rPr>
              <w:t>Звуковая культура речи. - у</w:t>
            </w:r>
            <w:r w:rsidRPr="0054196E">
              <w:rPr>
                <w:sz w:val="24"/>
                <w:szCs w:val="24"/>
              </w:rPr>
              <w:t>пражнять детей в отчетливом произнесении изолированных гласных и согласных звуков (кроме свистящих, шипящих и сонорных), в правильном воспроизведении звукоподражаний, слов и несложных фраз (из 2-4 слов).</w:t>
            </w:r>
          </w:p>
          <w:p w:rsidR="005A1DB9" w:rsidRPr="0054196E" w:rsidRDefault="005A1DB9" w:rsidP="00D40EE6">
            <w:pPr>
              <w:pStyle w:val="52"/>
              <w:shd w:val="clear" w:color="auto" w:fill="auto"/>
              <w:spacing w:after="0" w:line="276" w:lineRule="auto"/>
              <w:ind w:right="20"/>
              <w:rPr>
                <w:sz w:val="24"/>
                <w:szCs w:val="24"/>
              </w:rPr>
            </w:pPr>
            <w:r w:rsidRPr="0054196E">
              <w:rPr>
                <w:sz w:val="24"/>
                <w:szCs w:val="24"/>
              </w:rPr>
              <w:t>- способствовать развитию артикуляционного и голосового аппарата, речевого дыхания, слухового внимания.</w:t>
            </w:r>
          </w:p>
          <w:p w:rsidR="005A1DB9" w:rsidRPr="0054196E" w:rsidRDefault="005A1DB9" w:rsidP="00D40EE6">
            <w:pPr>
              <w:pStyle w:val="52"/>
              <w:shd w:val="clear" w:color="auto" w:fill="auto"/>
              <w:spacing w:after="0" w:line="276" w:lineRule="auto"/>
              <w:ind w:right="20"/>
              <w:rPr>
                <w:rStyle w:val="afff2"/>
                <w:sz w:val="24"/>
                <w:szCs w:val="24"/>
              </w:rPr>
            </w:pPr>
            <w:r w:rsidRPr="0054196E">
              <w:rPr>
                <w:sz w:val="24"/>
                <w:szCs w:val="24"/>
              </w:rPr>
              <w:t>- формировать умение пользоваться (по подражанию) высотой и силой голоса («Киска, брысь!», «Кто пришел?», «Кто стучит?»).</w:t>
            </w:r>
          </w:p>
          <w:p w:rsidR="005A1DB9" w:rsidRPr="0054196E" w:rsidRDefault="005A1DB9" w:rsidP="00D40EE6">
            <w:pPr>
              <w:pStyle w:val="52"/>
              <w:shd w:val="clear" w:color="auto" w:fill="auto"/>
              <w:spacing w:after="0" w:line="276" w:lineRule="auto"/>
              <w:ind w:left="20" w:right="20"/>
              <w:rPr>
                <w:rStyle w:val="afff2"/>
                <w:b w:val="0"/>
                <w:sz w:val="24"/>
                <w:szCs w:val="24"/>
              </w:rPr>
            </w:pPr>
            <w:r w:rsidRPr="0054196E">
              <w:rPr>
                <w:rStyle w:val="afff2"/>
                <w:sz w:val="24"/>
                <w:szCs w:val="24"/>
              </w:rPr>
              <w:t>Грамматический строй речи</w:t>
            </w:r>
          </w:p>
          <w:p w:rsidR="005A1DB9" w:rsidRPr="0054196E" w:rsidRDefault="005A1DB9" w:rsidP="00D40EE6">
            <w:pPr>
              <w:pStyle w:val="52"/>
              <w:shd w:val="clear" w:color="auto" w:fill="auto"/>
              <w:spacing w:after="0" w:line="276" w:lineRule="auto"/>
              <w:ind w:left="20" w:right="20"/>
              <w:rPr>
                <w:sz w:val="24"/>
                <w:szCs w:val="24"/>
              </w:rPr>
            </w:pPr>
            <w:r w:rsidRPr="0054196E">
              <w:rPr>
                <w:rStyle w:val="afff2"/>
                <w:sz w:val="24"/>
                <w:szCs w:val="24"/>
              </w:rPr>
              <w:t xml:space="preserve"> </w:t>
            </w:r>
            <w:r w:rsidRPr="0054196E">
              <w:rPr>
                <w:sz w:val="24"/>
                <w:szCs w:val="24"/>
              </w:rPr>
              <w:t>- согласовывать существительные и местоимения с глаголами, употреблять глаголы в будущем и прошедшем времени, изменять их по лицам, использовать в речи предлоги (в, на, у, за, под).</w:t>
            </w:r>
          </w:p>
          <w:p w:rsidR="005A1DB9" w:rsidRPr="0054196E" w:rsidRDefault="005A1DB9" w:rsidP="00D40EE6">
            <w:pPr>
              <w:pStyle w:val="52"/>
              <w:shd w:val="clear" w:color="auto" w:fill="auto"/>
              <w:spacing w:after="0" w:line="276" w:lineRule="auto"/>
              <w:ind w:left="20" w:right="20"/>
              <w:rPr>
                <w:rStyle w:val="afff2"/>
                <w:sz w:val="24"/>
                <w:szCs w:val="24"/>
              </w:rPr>
            </w:pPr>
            <w:r w:rsidRPr="0054196E">
              <w:rPr>
                <w:sz w:val="24"/>
                <w:szCs w:val="24"/>
              </w:rPr>
              <w:t xml:space="preserve"> - упражнять в употреблении некоторых вопросительных слов (кто, что, где) и несложных фраз, состоящих из 2-4 слов («Кисонька-мурысенька, куда пошла?»).</w:t>
            </w:r>
          </w:p>
          <w:p w:rsidR="005A1DB9" w:rsidRPr="0054196E" w:rsidRDefault="005A1DB9" w:rsidP="00D40EE6">
            <w:pPr>
              <w:pStyle w:val="52"/>
              <w:shd w:val="clear" w:color="auto" w:fill="auto"/>
              <w:spacing w:after="0" w:line="276" w:lineRule="auto"/>
              <w:ind w:left="20" w:right="20"/>
              <w:rPr>
                <w:sz w:val="24"/>
                <w:szCs w:val="24"/>
              </w:rPr>
            </w:pPr>
            <w:r w:rsidRPr="0054196E">
              <w:rPr>
                <w:rStyle w:val="afff2"/>
                <w:sz w:val="24"/>
                <w:szCs w:val="24"/>
              </w:rPr>
              <w:t>Связная речь.</w:t>
            </w:r>
          </w:p>
          <w:p w:rsidR="005A1DB9" w:rsidRPr="0054196E" w:rsidRDefault="005A1DB9" w:rsidP="00D40EE6">
            <w:pPr>
              <w:pStyle w:val="52"/>
              <w:shd w:val="clear" w:color="auto" w:fill="auto"/>
              <w:spacing w:after="0" w:line="276" w:lineRule="auto"/>
              <w:ind w:left="20" w:right="20"/>
              <w:rPr>
                <w:b/>
                <w:sz w:val="24"/>
                <w:szCs w:val="24"/>
              </w:rPr>
            </w:pPr>
            <w:r w:rsidRPr="0054196E">
              <w:rPr>
                <w:sz w:val="24"/>
                <w:szCs w:val="24"/>
              </w:rPr>
              <w:t xml:space="preserve">-  помогать детям отвечать на простейшие  и более сложные вопросы. Поощрять попытки детей по собственной инициативе или по просьбе воспитателя рассказывать об изображенном на картинке. повторять несложные фразы. </w:t>
            </w:r>
          </w:p>
        </w:tc>
        <w:tc>
          <w:tcPr>
            <w:tcW w:w="1843" w:type="dxa"/>
          </w:tcPr>
          <w:p w:rsidR="005A1DB9" w:rsidRPr="0054196E" w:rsidRDefault="005A1DB9" w:rsidP="00D40EE6">
            <w:pPr>
              <w:pStyle w:val="52"/>
              <w:shd w:val="clear" w:color="auto" w:fill="auto"/>
              <w:spacing w:after="226" w:line="276" w:lineRule="auto"/>
              <w:ind w:right="20"/>
              <w:rPr>
                <w:sz w:val="24"/>
                <w:szCs w:val="24"/>
              </w:rPr>
            </w:pPr>
            <w:r w:rsidRPr="0054196E">
              <w:rPr>
                <w:sz w:val="24"/>
                <w:szCs w:val="24"/>
              </w:rPr>
              <w:lastRenderedPageBreak/>
              <w:t>- сенсорное и интеллектуальное рассматривание;</w:t>
            </w:r>
          </w:p>
          <w:p w:rsidR="005A1DB9" w:rsidRPr="0054196E" w:rsidRDefault="005A1DB9" w:rsidP="00D40EE6">
            <w:pPr>
              <w:pStyle w:val="52"/>
              <w:shd w:val="clear" w:color="auto" w:fill="auto"/>
              <w:spacing w:after="226" w:line="276" w:lineRule="auto"/>
              <w:ind w:right="20"/>
              <w:rPr>
                <w:sz w:val="24"/>
                <w:szCs w:val="24"/>
              </w:rPr>
            </w:pPr>
            <w:r w:rsidRPr="0054196E">
              <w:rPr>
                <w:sz w:val="24"/>
                <w:szCs w:val="24"/>
              </w:rPr>
              <w:t>- ситуативное общение, игровая ситуация;</w:t>
            </w:r>
          </w:p>
          <w:p w:rsidR="005A1DB9" w:rsidRPr="0054196E" w:rsidRDefault="005A1DB9" w:rsidP="00D40EE6">
            <w:pPr>
              <w:pStyle w:val="52"/>
              <w:shd w:val="clear" w:color="auto" w:fill="auto"/>
              <w:spacing w:after="226" w:line="276" w:lineRule="auto"/>
              <w:ind w:right="20"/>
              <w:rPr>
                <w:sz w:val="24"/>
                <w:szCs w:val="24"/>
              </w:rPr>
            </w:pPr>
            <w:r w:rsidRPr="0054196E">
              <w:rPr>
                <w:sz w:val="24"/>
                <w:szCs w:val="24"/>
              </w:rPr>
              <w:t xml:space="preserve">- дидактическая </w:t>
            </w:r>
            <w:r w:rsidRPr="0054196E">
              <w:rPr>
                <w:sz w:val="24"/>
                <w:szCs w:val="24"/>
              </w:rPr>
              <w:lastRenderedPageBreak/>
              <w:t>игра, хороводные игры с пением;</w:t>
            </w:r>
          </w:p>
          <w:p w:rsidR="005A1DB9" w:rsidRPr="0054196E" w:rsidRDefault="005A1DB9" w:rsidP="00D40EE6">
            <w:pPr>
              <w:pStyle w:val="52"/>
              <w:shd w:val="clear" w:color="auto" w:fill="auto"/>
              <w:spacing w:after="226" w:line="276" w:lineRule="auto"/>
              <w:ind w:right="20"/>
              <w:rPr>
                <w:sz w:val="24"/>
                <w:szCs w:val="24"/>
              </w:rPr>
            </w:pPr>
            <w:r w:rsidRPr="0054196E">
              <w:rPr>
                <w:sz w:val="24"/>
                <w:szCs w:val="24"/>
              </w:rPr>
              <w:t>- разучивание потешек.</w:t>
            </w:r>
          </w:p>
        </w:tc>
        <w:tc>
          <w:tcPr>
            <w:tcW w:w="3084" w:type="dxa"/>
          </w:tcPr>
          <w:p w:rsidR="005A1DB9" w:rsidRPr="0054196E" w:rsidRDefault="005A1DB9" w:rsidP="00D40EE6">
            <w:pPr>
              <w:pStyle w:val="52"/>
              <w:shd w:val="clear" w:color="auto" w:fill="auto"/>
              <w:spacing w:after="0" w:line="276" w:lineRule="auto"/>
              <w:ind w:right="20"/>
              <w:jc w:val="both"/>
              <w:rPr>
                <w:sz w:val="24"/>
                <w:szCs w:val="24"/>
              </w:rPr>
            </w:pPr>
            <w:r w:rsidRPr="0054196E">
              <w:rPr>
                <w:sz w:val="24"/>
                <w:szCs w:val="24"/>
              </w:rPr>
              <w:lastRenderedPageBreak/>
              <w:t>- ребенок включен в общение;</w:t>
            </w:r>
          </w:p>
          <w:p w:rsidR="005A1DB9" w:rsidRPr="0054196E" w:rsidRDefault="005A1DB9" w:rsidP="00D40EE6">
            <w:pPr>
              <w:pStyle w:val="52"/>
              <w:shd w:val="clear" w:color="auto" w:fill="auto"/>
              <w:spacing w:after="0" w:line="276" w:lineRule="auto"/>
              <w:ind w:right="20"/>
              <w:jc w:val="both"/>
              <w:rPr>
                <w:sz w:val="24"/>
                <w:szCs w:val="24"/>
              </w:rPr>
            </w:pPr>
            <w:r w:rsidRPr="0054196E">
              <w:rPr>
                <w:sz w:val="24"/>
                <w:szCs w:val="24"/>
              </w:rPr>
              <w:t xml:space="preserve">-может обращаться с вопросами  и просьбами; </w:t>
            </w:r>
          </w:p>
          <w:p w:rsidR="005A1DB9" w:rsidRPr="0054196E" w:rsidRDefault="005A1DB9" w:rsidP="00D40EE6">
            <w:pPr>
              <w:pStyle w:val="52"/>
              <w:shd w:val="clear" w:color="auto" w:fill="auto"/>
              <w:spacing w:after="0" w:line="276" w:lineRule="auto"/>
              <w:ind w:right="20"/>
              <w:jc w:val="both"/>
              <w:rPr>
                <w:sz w:val="24"/>
                <w:szCs w:val="24"/>
              </w:rPr>
            </w:pPr>
            <w:r w:rsidRPr="0054196E">
              <w:rPr>
                <w:sz w:val="24"/>
                <w:szCs w:val="24"/>
              </w:rPr>
              <w:t>- проявляет интерес к стихам, песням и сказкам;</w:t>
            </w:r>
          </w:p>
          <w:p w:rsidR="005A1DB9" w:rsidRPr="0054196E" w:rsidRDefault="005A1DB9" w:rsidP="00D40EE6">
            <w:pPr>
              <w:pStyle w:val="52"/>
              <w:shd w:val="clear" w:color="auto" w:fill="auto"/>
              <w:spacing w:after="0" w:line="276" w:lineRule="auto"/>
              <w:ind w:right="20"/>
              <w:rPr>
                <w:sz w:val="24"/>
                <w:szCs w:val="24"/>
              </w:rPr>
            </w:pPr>
            <w:r w:rsidRPr="0054196E">
              <w:rPr>
                <w:sz w:val="24"/>
                <w:szCs w:val="24"/>
              </w:rPr>
              <w:t>- ребенок сопровождает речью игровые движения;</w:t>
            </w:r>
          </w:p>
          <w:p w:rsidR="005A1DB9" w:rsidRPr="0054196E" w:rsidRDefault="005A1DB9" w:rsidP="00D40EE6">
            <w:pPr>
              <w:pStyle w:val="52"/>
              <w:shd w:val="clear" w:color="auto" w:fill="auto"/>
              <w:spacing w:after="0" w:line="276" w:lineRule="auto"/>
              <w:ind w:right="20"/>
              <w:rPr>
                <w:sz w:val="24"/>
                <w:szCs w:val="24"/>
              </w:rPr>
            </w:pPr>
            <w:r w:rsidRPr="0054196E">
              <w:rPr>
                <w:sz w:val="24"/>
                <w:szCs w:val="24"/>
              </w:rPr>
              <w:lastRenderedPageBreak/>
              <w:t>- ребенок слушает небольшие рассказы с наглядным сопровождением.</w:t>
            </w:r>
          </w:p>
        </w:tc>
      </w:tr>
    </w:tbl>
    <w:p w:rsidR="005116CA" w:rsidRDefault="005116CA" w:rsidP="005116CA">
      <w:pPr>
        <w:pStyle w:val="af8"/>
      </w:pPr>
      <w:r>
        <w:rPr>
          <w:rStyle w:val="412pt0pt"/>
          <w:rFonts w:eastAsia="Calibri"/>
          <w:b/>
          <w:sz w:val="28"/>
          <w:szCs w:val="28"/>
        </w:rPr>
        <w:lastRenderedPageBreak/>
        <w:t>________________</w:t>
      </w:r>
      <w:r>
        <w:rPr>
          <w:rStyle w:val="412pt0pt"/>
          <w:rFonts w:eastAsia="Calibri"/>
          <w:b/>
          <w:sz w:val="28"/>
          <w:szCs w:val="28"/>
        </w:rPr>
        <w:br/>
      </w:r>
      <w:r w:rsidRPr="005116CA">
        <w:rPr>
          <w:rStyle w:val="afa"/>
          <w:rFonts w:ascii="Times New Roman" w:hAnsi="Times New Roman"/>
        </w:rPr>
        <w:t>4</w:t>
      </w:r>
      <w:r w:rsidRPr="005116CA">
        <w:rPr>
          <w:rFonts w:ascii="Times New Roman" w:hAnsi="Times New Roman"/>
        </w:rPr>
        <w:t xml:space="preserve"> Примерная общеобразовательная программа дошкольного образования «От рождения до школы» / Н.Е. Вераксы, Т.С.Комарова, Н.А.Васильева.  Образовательная область «Речнвое развитие». – М.: МОЗАИКА – СИНТЕЗ, 2014 г.</w:t>
      </w:r>
    </w:p>
    <w:p w:rsidR="005A1DB9" w:rsidRPr="00434BDD" w:rsidRDefault="005A1DB9" w:rsidP="0054196E">
      <w:pPr>
        <w:widowControl w:val="0"/>
        <w:tabs>
          <w:tab w:val="left" w:pos="539"/>
        </w:tabs>
        <w:spacing w:after="222" w:line="240" w:lineRule="auto"/>
        <w:outlineLvl w:val="3"/>
        <w:rPr>
          <w:rStyle w:val="412pt0pt"/>
          <w:rFonts w:eastAsia="Calibri"/>
          <w:b/>
          <w:sz w:val="28"/>
          <w:szCs w:val="28"/>
        </w:rPr>
      </w:pPr>
    </w:p>
    <w:tbl>
      <w:tblPr>
        <w:tblStyle w:val="afd"/>
        <w:tblW w:w="10490" w:type="dxa"/>
        <w:tblInd w:w="-34" w:type="dxa"/>
        <w:tblLook w:val="04A0"/>
      </w:tblPr>
      <w:tblGrid>
        <w:gridCol w:w="4395"/>
        <w:gridCol w:w="3118"/>
        <w:gridCol w:w="2977"/>
      </w:tblGrid>
      <w:tr w:rsidR="00DC23DC" w:rsidRPr="000B4170" w:rsidTr="00A722EB">
        <w:trPr>
          <w:trHeight w:val="359"/>
        </w:trPr>
        <w:tc>
          <w:tcPr>
            <w:tcW w:w="10490" w:type="dxa"/>
            <w:gridSpan w:val="3"/>
          </w:tcPr>
          <w:p w:rsidR="00DC23DC" w:rsidRPr="000B4170" w:rsidRDefault="00571FF8" w:rsidP="00A722EB">
            <w:pPr>
              <w:pStyle w:val="100"/>
              <w:shd w:val="clear" w:color="auto" w:fill="auto"/>
              <w:spacing w:line="250" w:lineRule="exact"/>
              <w:ind w:firstLine="0"/>
              <w:rPr>
                <w:b/>
                <w:sz w:val="24"/>
                <w:szCs w:val="24"/>
              </w:rPr>
            </w:pPr>
            <w:r>
              <w:rPr>
                <w:rStyle w:val="39"/>
                <w:rFonts w:eastAsia="Calibri"/>
                <w:b/>
                <w:sz w:val="24"/>
                <w:szCs w:val="24"/>
              </w:rPr>
              <w:t xml:space="preserve">2 </w:t>
            </w:r>
            <w:r w:rsidR="00DC23DC" w:rsidRPr="000B4170">
              <w:rPr>
                <w:rStyle w:val="39"/>
                <w:rFonts w:eastAsia="Calibri"/>
                <w:b/>
                <w:sz w:val="24"/>
                <w:szCs w:val="24"/>
              </w:rPr>
              <w:t>Мла</w:t>
            </w:r>
            <w:r>
              <w:rPr>
                <w:rStyle w:val="39"/>
                <w:rFonts w:eastAsia="Calibri"/>
                <w:b/>
                <w:sz w:val="24"/>
                <w:szCs w:val="24"/>
              </w:rPr>
              <w:t xml:space="preserve">дшая группа </w:t>
            </w:r>
            <w:r w:rsidR="00DC23DC" w:rsidRPr="000B4170">
              <w:rPr>
                <w:rStyle w:val="39"/>
                <w:rFonts w:eastAsia="Calibri"/>
                <w:b/>
                <w:sz w:val="24"/>
                <w:szCs w:val="24"/>
              </w:rPr>
              <w:t>(3 - 4 года)</w:t>
            </w:r>
          </w:p>
        </w:tc>
      </w:tr>
      <w:tr w:rsidR="00DC23DC" w:rsidRPr="000B4170" w:rsidTr="00A722EB">
        <w:trPr>
          <w:trHeight w:val="1010"/>
        </w:trPr>
        <w:tc>
          <w:tcPr>
            <w:tcW w:w="10490" w:type="dxa"/>
            <w:gridSpan w:val="3"/>
          </w:tcPr>
          <w:p w:rsidR="00DC23DC" w:rsidRPr="000B4170" w:rsidRDefault="00DC23DC" w:rsidP="00A722EB">
            <w:pPr>
              <w:pStyle w:val="100"/>
              <w:shd w:val="clear" w:color="auto" w:fill="auto"/>
              <w:spacing w:line="240" w:lineRule="auto"/>
              <w:ind w:left="120" w:firstLine="0"/>
              <w:jc w:val="left"/>
              <w:rPr>
                <w:sz w:val="24"/>
                <w:szCs w:val="24"/>
              </w:rPr>
            </w:pPr>
            <w:r w:rsidRPr="000B4170">
              <w:rPr>
                <w:rStyle w:val="12pt0pt"/>
                <w:rFonts w:eastAsia="SimSun"/>
              </w:rPr>
              <w:t>Цель: создание условий для реализации образовательной деятельности по речевому развитию детей 3 - 4 лет.</w:t>
            </w:r>
            <w:r w:rsidRPr="000B4170">
              <w:rPr>
                <w:sz w:val="24"/>
                <w:szCs w:val="24"/>
              </w:rPr>
              <w:br/>
            </w:r>
            <w:r w:rsidRPr="000B4170">
              <w:rPr>
                <w:rStyle w:val="12pt0pt"/>
                <w:rFonts w:eastAsia="SimSun"/>
              </w:rPr>
              <w:t>Задача: обеспечить психолого-</w:t>
            </w:r>
            <w:r w:rsidRPr="000B4170">
              <w:rPr>
                <w:rStyle w:val="12pt0pt"/>
                <w:rFonts w:eastAsia="SimSun"/>
              </w:rPr>
              <w:softHyphen/>
              <w:t>педагогическое сопровождение образовательной деятельности по речевому развитию детей 3 -4 лет.</w:t>
            </w:r>
          </w:p>
        </w:tc>
      </w:tr>
      <w:tr w:rsidR="00DC23DC" w:rsidRPr="000B4170" w:rsidTr="00A722EB">
        <w:tc>
          <w:tcPr>
            <w:tcW w:w="4395" w:type="dxa"/>
          </w:tcPr>
          <w:p w:rsidR="00DC23DC" w:rsidRPr="000B4170" w:rsidRDefault="00DC23DC" w:rsidP="00A722EB">
            <w:pPr>
              <w:pStyle w:val="100"/>
              <w:shd w:val="clear" w:color="auto" w:fill="auto"/>
              <w:spacing w:line="240" w:lineRule="auto"/>
              <w:ind w:right="660" w:firstLine="0"/>
              <w:jc w:val="both"/>
              <w:rPr>
                <w:b/>
                <w:sz w:val="24"/>
                <w:szCs w:val="24"/>
              </w:rPr>
            </w:pPr>
            <w:r w:rsidRPr="000B4170">
              <w:rPr>
                <w:rStyle w:val="39"/>
                <w:rFonts w:eastAsia="Calibri"/>
                <w:b/>
                <w:sz w:val="24"/>
                <w:szCs w:val="24"/>
              </w:rPr>
              <w:t>Направление деятельности</w:t>
            </w:r>
          </w:p>
        </w:tc>
        <w:tc>
          <w:tcPr>
            <w:tcW w:w="3118" w:type="dxa"/>
          </w:tcPr>
          <w:p w:rsidR="00DC23DC" w:rsidRPr="000B4170" w:rsidRDefault="00DC23DC" w:rsidP="00A722EB">
            <w:pPr>
              <w:pStyle w:val="100"/>
              <w:shd w:val="clear" w:color="auto" w:fill="auto"/>
              <w:spacing w:line="240" w:lineRule="auto"/>
              <w:ind w:right="660" w:firstLine="0"/>
              <w:jc w:val="both"/>
              <w:rPr>
                <w:b/>
                <w:sz w:val="24"/>
                <w:szCs w:val="24"/>
              </w:rPr>
            </w:pPr>
            <w:r w:rsidRPr="000B4170">
              <w:rPr>
                <w:rStyle w:val="39"/>
                <w:rFonts w:eastAsia="Calibri"/>
                <w:b/>
                <w:sz w:val="24"/>
                <w:szCs w:val="24"/>
              </w:rPr>
              <w:t>Формы работы</w:t>
            </w:r>
          </w:p>
        </w:tc>
        <w:tc>
          <w:tcPr>
            <w:tcW w:w="2977" w:type="dxa"/>
          </w:tcPr>
          <w:p w:rsidR="00DC23DC" w:rsidRPr="000B4170" w:rsidRDefault="00DC23DC" w:rsidP="00A722EB">
            <w:pPr>
              <w:pStyle w:val="100"/>
              <w:shd w:val="clear" w:color="auto" w:fill="auto"/>
              <w:spacing w:line="240" w:lineRule="auto"/>
              <w:ind w:right="660" w:firstLine="0"/>
              <w:jc w:val="both"/>
              <w:rPr>
                <w:b/>
                <w:sz w:val="24"/>
                <w:szCs w:val="24"/>
              </w:rPr>
            </w:pPr>
            <w:r w:rsidRPr="000B4170">
              <w:rPr>
                <w:rStyle w:val="39"/>
                <w:rFonts w:eastAsia="Calibri"/>
                <w:b/>
                <w:sz w:val="24"/>
                <w:szCs w:val="24"/>
              </w:rPr>
              <w:t>Целевые ориентиры</w:t>
            </w:r>
          </w:p>
        </w:tc>
      </w:tr>
      <w:tr w:rsidR="00DC23DC" w:rsidRPr="000B4170" w:rsidTr="00A722EB">
        <w:trPr>
          <w:trHeight w:val="843"/>
        </w:trPr>
        <w:tc>
          <w:tcPr>
            <w:tcW w:w="4395" w:type="dxa"/>
          </w:tcPr>
          <w:p w:rsidR="00DC23DC" w:rsidRPr="000B4170" w:rsidRDefault="00DC23DC" w:rsidP="00A722EB">
            <w:pPr>
              <w:pStyle w:val="100"/>
              <w:shd w:val="clear" w:color="auto" w:fill="auto"/>
              <w:spacing w:line="240" w:lineRule="auto"/>
              <w:ind w:firstLine="0"/>
              <w:jc w:val="left"/>
              <w:rPr>
                <w:sz w:val="24"/>
                <w:szCs w:val="24"/>
              </w:rPr>
            </w:pPr>
            <w:r w:rsidRPr="000B4170">
              <w:rPr>
                <w:rStyle w:val="12pt0pt"/>
                <w:rFonts w:eastAsia="SimSun"/>
              </w:rPr>
              <w:t>Развитие всех компонентов устной речи:</w:t>
            </w:r>
            <w:r>
              <w:rPr>
                <w:rStyle w:val="12pt0pt"/>
                <w:rFonts w:eastAsia="SimSun"/>
              </w:rPr>
              <w:t xml:space="preserve"> </w:t>
            </w:r>
            <w:r w:rsidRPr="000B4170">
              <w:rPr>
                <w:rStyle w:val="12pt0pt"/>
                <w:rFonts w:eastAsia="SimSun"/>
              </w:rPr>
              <w:t>различать и называть существенные детали и части предметов, особенности поверхности, некоторые материалы и их свойства;</w:t>
            </w:r>
          </w:p>
          <w:p w:rsidR="00DC23DC" w:rsidRPr="000B4170" w:rsidRDefault="00DC23DC" w:rsidP="00A722EB">
            <w:pPr>
              <w:pStyle w:val="100"/>
              <w:shd w:val="clear" w:color="auto" w:fill="auto"/>
              <w:tabs>
                <w:tab w:val="left" w:pos="259"/>
              </w:tabs>
              <w:spacing w:line="240" w:lineRule="auto"/>
              <w:ind w:firstLine="0"/>
              <w:jc w:val="left"/>
              <w:rPr>
                <w:sz w:val="24"/>
                <w:szCs w:val="24"/>
              </w:rPr>
            </w:pPr>
            <w:r w:rsidRPr="000B4170">
              <w:rPr>
                <w:rStyle w:val="12pt0pt"/>
                <w:rFonts w:eastAsia="SimSun"/>
              </w:rPr>
              <w:t>понимать обобщающие слова;</w:t>
            </w:r>
            <w:r w:rsidR="00A722EB">
              <w:rPr>
                <w:rStyle w:val="12pt0pt"/>
                <w:rFonts w:eastAsia="SimSun"/>
              </w:rPr>
              <w:t xml:space="preserve"> </w:t>
            </w:r>
            <w:r w:rsidRPr="000B4170">
              <w:rPr>
                <w:rStyle w:val="12pt0pt"/>
                <w:rFonts w:eastAsia="SimSun"/>
              </w:rPr>
              <w:t>называть части суток;</w:t>
            </w:r>
            <w:r w:rsidR="00A722EB">
              <w:rPr>
                <w:rStyle w:val="12pt0pt"/>
                <w:rFonts w:eastAsia="SimSun"/>
              </w:rPr>
              <w:t xml:space="preserve"> </w:t>
            </w:r>
            <w:r w:rsidRPr="000B4170">
              <w:rPr>
                <w:rStyle w:val="12pt0pt"/>
                <w:rFonts w:eastAsia="SimSun"/>
              </w:rPr>
              <w:t>называть домашних животных и их детенышей.</w:t>
            </w:r>
            <w:r w:rsidR="00A722EB">
              <w:rPr>
                <w:rStyle w:val="12pt0pt"/>
                <w:rFonts w:eastAsia="SimSun"/>
              </w:rPr>
              <w:t xml:space="preserve"> </w:t>
            </w:r>
            <w:r w:rsidRPr="000B4170">
              <w:rPr>
                <w:rStyle w:val="12pt0pt"/>
                <w:rFonts w:eastAsia="SimSun"/>
              </w:rPr>
              <w:t>Звуковая культура речи:</w:t>
            </w:r>
            <w:r w:rsidR="00A722EB">
              <w:rPr>
                <w:rStyle w:val="12pt0pt"/>
                <w:rFonts w:eastAsia="SimSun"/>
              </w:rPr>
              <w:t xml:space="preserve"> </w:t>
            </w:r>
            <w:r w:rsidRPr="000B4170">
              <w:rPr>
                <w:rStyle w:val="12pt0pt"/>
                <w:rFonts w:eastAsia="SimSun"/>
              </w:rPr>
              <w:t>внятно произносить гласные и некоторые согласные ( по программе);</w:t>
            </w:r>
          </w:p>
          <w:p w:rsidR="00DC23DC" w:rsidRPr="000B4170" w:rsidRDefault="00DC23DC" w:rsidP="00A722EB">
            <w:pPr>
              <w:pStyle w:val="100"/>
              <w:shd w:val="clear" w:color="auto" w:fill="auto"/>
              <w:spacing w:line="240" w:lineRule="auto"/>
              <w:ind w:firstLine="0"/>
              <w:jc w:val="left"/>
              <w:rPr>
                <w:rStyle w:val="12pt0pt"/>
                <w:rFonts w:eastAsia="SimSun"/>
              </w:rPr>
            </w:pPr>
            <w:r w:rsidRPr="000B4170">
              <w:rPr>
                <w:rStyle w:val="12pt0pt"/>
                <w:rFonts w:eastAsia="SimSun"/>
              </w:rPr>
              <w:t>слова и короткие фразы, естественные интонации.</w:t>
            </w:r>
          </w:p>
          <w:p w:rsidR="00DC23DC" w:rsidRPr="000B4170" w:rsidRDefault="00DC23DC" w:rsidP="00A722EB">
            <w:pPr>
              <w:pStyle w:val="100"/>
              <w:shd w:val="clear" w:color="auto" w:fill="auto"/>
              <w:spacing w:line="240" w:lineRule="auto"/>
              <w:ind w:firstLine="0"/>
              <w:jc w:val="left"/>
              <w:rPr>
                <w:sz w:val="24"/>
                <w:szCs w:val="24"/>
              </w:rPr>
            </w:pPr>
            <w:r w:rsidRPr="000B4170">
              <w:rPr>
                <w:rStyle w:val="12pt0pt"/>
                <w:rFonts w:eastAsia="SimSun"/>
              </w:rPr>
              <w:t>Грамматический строй речи:</w:t>
            </w:r>
          </w:p>
          <w:p w:rsidR="00DC23DC" w:rsidRPr="000B4170" w:rsidRDefault="00DC23DC" w:rsidP="00A722EB">
            <w:pPr>
              <w:pStyle w:val="100"/>
              <w:shd w:val="clear" w:color="auto" w:fill="auto"/>
              <w:tabs>
                <w:tab w:val="left" w:pos="259"/>
              </w:tabs>
              <w:spacing w:line="240" w:lineRule="auto"/>
              <w:ind w:firstLine="0"/>
              <w:jc w:val="left"/>
              <w:rPr>
                <w:sz w:val="24"/>
                <w:szCs w:val="24"/>
              </w:rPr>
            </w:pPr>
            <w:r w:rsidRPr="000B4170">
              <w:rPr>
                <w:rStyle w:val="12pt0pt"/>
                <w:rFonts w:eastAsia="SimSun"/>
              </w:rPr>
              <w:t>согласовывать прилагательные и существительные в роде, числе, падеже;</w:t>
            </w:r>
            <w:r w:rsidR="00A722EB">
              <w:rPr>
                <w:rStyle w:val="12pt0pt"/>
                <w:rFonts w:eastAsia="SimSun"/>
              </w:rPr>
              <w:t xml:space="preserve"> </w:t>
            </w:r>
            <w:r w:rsidRPr="000B4170">
              <w:rPr>
                <w:rStyle w:val="12pt0pt"/>
                <w:rFonts w:eastAsia="SimSun"/>
              </w:rPr>
              <w:t>употреблять существительные с предлогами;</w:t>
            </w:r>
            <w:r w:rsidR="00A722EB">
              <w:rPr>
                <w:rStyle w:val="12pt0pt"/>
                <w:rFonts w:eastAsia="SimSun"/>
              </w:rPr>
              <w:t xml:space="preserve"> </w:t>
            </w:r>
            <w:r w:rsidRPr="000B4170">
              <w:rPr>
                <w:rStyle w:val="12pt0pt"/>
                <w:rFonts w:eastAsia="SimSun"/>
              </w:rPr>
              <w:t>имена существительные в единственном и множительном числе;</w:t>
            </w:r>
            <w:r w:rsidR="00A722EB">
              <w:rPr>
                <w:rStyle w:val="12pt0pt"/>
                <w:rFonts w:eastAsia="SimSun"/>
              </w:rPr>
              <w:t xml:space="preserve"> </w:t>
            </w:r>
            <w:r w:rsidRPr="000B4170">
              <w:rPr>
                <w:rStyle w:val="12pt0pt"/>
                <w:rFonts w:eastAsia="SimSun"/>
              </w:rPr>
              <w:t>Связная речь:</w:t>
            </w:r>
            <w:r w:rsidR="00A722EB">
              <w:rPr>
                <w:rStyle w:val="12pt0pt"/>
                <w:rFonts w:eastAsia="SimSun"/>
              </w:rPr>
              <w:t xml:space="preserve"> </w:t>
            </w:r>
            <w:r w:rsidRPr="000B4170">
              <w:rPr>
                <w:rStyle w:val="12pt0pt"/>
                <w:rFonts w:eastAsia="SimSun"/>
              </w:rPr>
              <w:t>диалогическая форма речи;</w:t>
            </w:r>
            <w:r w:rsidR="00A722EB">
              <w:rPr>
                <w:rStyle w:val="12pt0pt"/>
                <w:rFonts w:eastAsia="SimSun"/>
              </w:rPr>
              <w:t xml:space="preserve"> </w:t>
            </w:r>
            <w:r w:rsidRPr="000B4170">
              <w:rPr>
                <w:rStyle w:val="12pt0pt"/>
                <w:rFonts w:eastAsia="SimSun"/>
              </w:rPr>
              <w:t>диалог с педагогом, ответы на вопросы;</w:t>
            </w:r>
            <w:r w:rsidR="00A722EB">
              <w:rPr>
                <w:rStyle w:val="12pt0pt"/>
                <w:rFonts w:eastAsia="SimSun"/>
              </w:rPr>
              <w:t xml:space="preserve"> </w:t>
            </w:r>
            <w:r w:rsidRPr="000B4170">
              <w:rPr>
                <w:rStyle w:val="12pt0pt"/>
                <w:rFonts w:eastAsia="SimSun"/>
              </w:rPr>
              <w:t>инициативная речь;</w:t>
            </w:r>
          </w:p>
          <w:p w:rsidR="00DC23DC" w:rsidRPr="000B4170" w:rsidRDefault="00DC23DC" w:rsidP="00A722EB">
            <w:pPr>
              <w:pStyle w:val="100"/>
              <w:shd w:val="clear" w:color="auto" w:fill="auto"/>
              <w:tabs>
                <w:tab w:val="left" w:pos="259"/>
              </w:tabs>
              <w:spacing w:line="240" w:lineRule="auto"/>
              <w:ind w:firstLine="0"/>
              <w:jc w:val="left"/>
              <w:rPr>
                <w:sz w:val="24"/>
                <w:szCs w:val="24"/>
              </w:rPr>
            </w:pPr>
            <w:r w:rsidRPr="000B4170">
              <w:rPr>
                <w:rStyle w:val="12pt0pt"/>
                <w:rFonts w:eastAsia="SimSun"/>
              </w:rPr>
              <w:t>речь и предметы ближайшего окружения. Чтение художественной литературы.</w:t>
            </w:r>
            <w:r w:rsidR="00A722EB">
              <w:rPr>
                <w:rStyle w:val="12pt0pt"/>
                <w:rFonts w:eastAsia="SimSun"/>
              </w:rPr>
              <w:t xml:space="preserve"> </w:t>
            </w:r>
            <w:r w:rsidRPr="000B4170">
              <w:rPr>
                <w:rStyle w:val="12pt0pt"/>
                <w:rFonts w:eastAsia="SimSun"/>
              </w:rPr>
              <w:t>Формирование интереса и потребности в чтении: сказки, рассказы, стихи, инсценирование и драматизация вместе с воспитателем отрывков из сказок;</w:t>
            </w:r>
            <w:r w:rsidR="00A722EB">
              <w:rPr>
                <w:rStyle w:val="12pt0pt"/>
                <w:rFonts w:eastAsia="SimSun"/>
              </w:rPr>
              <w:t xml:space="preserve"> </w:t>
            </w:r>
            <w:r w:rsidRPr="000B4170">
              <w:rPr>
                <w:rStyle w:val="12pt0pt"/>
                <w:rFonts w:eastAsia="SimSun"/>
              </w:rPr>
              <w:t>рассматривание иллюстраций к сказкам.</w:t>
            </w:r>
          </w:p>
        </w:tc>
        <w:tc>
          <w:tcPr>
            <w:tcW w:w="3118" w:type="dxa"/>
          </w:tcPr>
          <w:p w:rsidR="00DC23DC" w:rsidRPr="000B4170" w:rsidRDefault="00A722EB" w:rsidP="00A722EB">
            <w:pPr>
              <w:pStyle w:val="100"/>
              <w:shd w:val="clear" w:color="auto" w:fill="auto"/>
              <w:spacing w:line="274" w:lineRule="exact"/>
              <w:ind w:firstLine="0"/>
              <w:jc w:val="left"/>
              <w:rPr>
                <w:sz w:val="24"/>
                <w:szCs w:val="24"/>
              </w:rPr>
            </w:pPr>
            <w:r>
              <w:rPr>
                <w:rStyle w:val="39"/>
                <w:rFonts w:eastAsia="Calibri"/>
                <w:sz w:val="24"/>
                <w:szCs w:val="24"/>
              </w:rPr>
              <w:t>сенсорное и интеллектуальное</w:t>
            </w:r>
            <w:r w:rsidR="00DC23DC" w:rsidRPr="000B4170">
              <w:rPr>
                <w:rStyle w:val="39"/>
                <w:rFonts w:eastAsia="Calibri"/>
                <w:sz w:val="24"/>
                <w:szCs w:val="24"/>
              </w:rPr>
              <w:t xml:space="preserve"> </w:t>
            </w:r>
            <w:r w:rsidR="00DC23DC" w:rsidRPr="000B4170">
              <w:rPr>
                <w:rStyle w:val="12pt0pt"/>
                <w:rFonts w:eastAsia="SimSun"/>
              </w:rPr>
              <w:t>рассматривание;</w:t>
            </w:r>
          </w:p>
          <w:p w:rsidR="00DC23DC" w:rsidRPr="000B4170" w:rsidRDefault="00DC23DC" w:rsidP="00AD1BCB">
            <w:pPr>
              <w:pStyle w:val="100"/>
              <w:numPr>
                <w:ilvl w:val="0"/>
                <w:numId w:val="23"/>
              </w:numPr>
              <w:shd w:val="clear" w:color="auto" w:fill="auto"/>
              <w:tabs>
                <w:tab w:val="left" w:pos="259"/>
              </w:tabs>
              <w:spacing w:line="274" w:lineRule="exact"/>
              <w:ind w:firstLine="0"/>
              <w:jc w:val="left"/>
              <w:rPr>
                <w:sz w:val="24"/>
                <w:szCs w:val="24"/>
              </w:rPr>
            </w:pPr>
            <w:r w:rsidRPr="000B4170">
              <w:rPr>
                <w:rStyle w:val="12pt0pt"/>
                <w:rFonts w:eastAsia="SimSun"/>
              </w:rPr>
              <w:t>ситуативное общение; -игровая ситуация;</w:t>
            </w:r>
          </w:p>
          <w:p w:rsidR="00DC23DC" w:rsidRPr="000B4170" w:rsidRDefault="00DC23DC" w:rsidP="00AD1BCB">
            <w:pPr>
              <w:pStyle w:val="100"/>
              <w:numPr>
                <w:ilvl w:val="0"/>
                <w:numId w:val="23"/>
              </w:numPr>
              <w:shd w:val="clear" w:color="auto" w:fill="auto"/>
              <w:tabs>
                <w:tab w:val="left" w:pos="254"/>
              </w:tabs>
              <w:spacing w:line="274" w:lineRule="exact"/>
              <w:ind w:firstLine="0"/>
              <w:jc w:val="left"/>
              <w:rPr>
                <w:sz w:val="24"/>
                <w:szCs w:val="24"/>
              </w:rPr>
            </w:pPr>
            <w:r w:rsidRPr="000B4170">
              <w:rPr>
                <w:rStyle w:val="12pt0pt"/>
                <w:rFonts w:eastAsia="SimSun"/>
              </w:rPr>
              <w:t xml:space="preserve">дидактическая игра; </w:t>
            </w:r>
            <w:r w:rsidRPr="000B4170">
              <w:rPr>
                <w:rStyle w:val="12pt0pt"/>
                <w:rFonts w:eastAsia="SimSun"/>
              </w:rPr>
              <w:br/>
              <w:t>-беседа;</w:t>
            </w:r>
          </w:p>
          <w:p w:rsidR="00DC23DC" w:rsidRPr="000B4170" w:rsidRDefault="00DC23DC" w:rsidP="00AD1BCB">
            <w:pPr>
              <w:pStyle w:val="100"/>
              <w:numPr>
                <w:ilvl w:val="0"/>
                <w:numId w:val="23"/>
              </w:numPr>
              <w:shd w:val="clear" w:color="auto" w:fill="auto"/>
              <w:tabs>
                <w:tab w:val="left" w:pos="322"/>
              </w:tabs>
              <w:spacing w:line="274" w:lineRule="exact"/>
              <w:ind w:firstLine="0"/>
              <w:jc w:val="left"/>
              <w:rPr>
                <w:sz w:val="24"/>
                <w:szCs w:val="24"/>
              </w:rPr>
            </w:pPr>
            <w:r w:rsidRPr="000B4170">
              <w:rPr>
                <w:rStyle w:val="12pt0pt"/>
                <w:rFonts w:eastAsia="SimSun"/>
              </w:rPr>
              <w:t>интегративная деятельность; -хороводные игры с пением;</w:t>
            </w:r>
          </w:p>
          <w:p w:rsidR="00DC23DC" w:rsidRPr="000B4170" w:rsidRDefault="00DC23DC" w:rsidP="00AD1BCB">
            <w:pPr>
              <w:pStyle w:val="100"/>
              <w:numPr>
                <w:ilvl w:val="0"/>
                <w:numId w:val="23"/>
              </w:numPr>
              <w:shd w:val="clear" w:color="auto" w:fill="auto"/>
              <w:tabs>
                <w:tab w:val="left" w:pos="254"/>
              </w:tabs>
              <w:spacing w:line="274" w:lineRule="exact"/>
              <w:ind w:firstLine="0"/>
              <w:jc w:val="left"/>
              <w:rPr>
                <w:sz w:val="24"/>
                <w:szCs w:val="24"/>
              </w:rPr>
            </w:pPr>
            <w:r w:rsidRPr="000B4170">
              <w:rPr>
                <w:rStyle w:val="12pt0pt"/>
                <w:rFonts w:eastAsia="SimSun"/>
              </w:rPr>
              <w:t>чтение;</w:t>
            </w:r>
          </w:p>
          <w:p w:rsidR="00DC23DC" w:rsidRPr="000B4170" w:rsidRDefault="00DC23DC" w:rsidP="00AD1BCB">
            <w:pPr>
              <w:pStyle w:val="100"/>
              <w:numPr>
                <w:ilvl w:val="0"/>
                <w:numId w:val="23"/>
              </w:numPr>
              <w:shd w:val="clear" w:color="auto" w:fill="auto"/>
              <w:tabs>
                <w:tab w:val="left" w:pos="259"/>
              </w:tabs>
              <w:spacing w:line="274" w:lineRule="exact"/>
              <w:ind w:firstLine="0"/>
              <w:jc w:val="left"/>
              <w:rPr>
                <w:sz w:val="24"/>
                <w:szCs w:val="24"/>
              </w:rPr>
            </w:pPr>
            <w:r w:rsidRPr="000B4170">
              <w:rPr>
                <w:rStyle w:val="12pt0pt"/>
                <w:rFonts w:eastAsia="SimSun"/>
              </w:rPr>
              <w:t>обсуждение;</w:t>
            </w:r>
          </w:p>
          <w:p w:rsidR="00DC23DC" w:rsidRPr="000B4170" w:rsidRDefault="00DC23DC" w:rsidP="00A722EB">
            <w:pPr>
              <w:pStyle w:val="100"/>
              <w:spacing w:line="250" w:lineRule="exact"/>
              <w:ind w:firstLine="0"/>
              <w:jc w:val="left"/>
              <w:rPr>
                <w:rStyle w:val="12pt0pt"/>
                <w:rFonts w:eastAsia="SimSun"/>
              </w:rPr>
            </w:pPr>
            <w:r w:rsidRPr="000B4170">
              <w:rPr>
                <w:rStyle w:val="12pt0pt"/>
                <w:rFonts w:eastAsia="SimSun"/>
              </w:rPr>
              <w:t>- рассказ;</w:t>
            </w:r>
          </w:p>
          <w:p w:rsidR="00DC23DC" w:rsidRPr="000B4170" w:rsidRDefault="00DC23DC" w:rsidP="00A722EB">
            <w:pPr>
              <w:pStyle w:val="100"/>
              <w:shd w:val="clear" w:color="auto" w:fill="auto"/>
              <w:spacing w:line="274" w:lineRule="exact"/>
              <w:ind w:firstLine="0"/>
              <w:jc w:val="both"/>
              <w:rPr>
                <w:sz w:val="24"/>
                <w:szCs w:val="24"/>
              </w:rPr>
            </w:pPr>
            <w:r w:rsidRPr="000B4170">
              <w:rPr>
                <w:rStyle w:val="12pt0pt"/>
                <w:rFonts w:eastAsia="SimSun"/>
              </w:rPr>
              <w:t>игра;</w:t>
            </w:r>
          </w:p>
          <w:p w:rsidR="00DC23DC" w:rsidRPr="000B4170" w:rsidRDefault="00DC23DC" w:rsidP="00A722EB">
            <w:pPr>
              <w:pStyle w:val="100"/>
              <w:shd w:val="clear" w:color="auto" w:fill="auto"/>
              <w:spacing w:line="274" w:lineRule="exact"/>
              <w:ind w:firstLine="0"/>
              <w:jc w:val="both"/>
              <w:rPr>
                <w:sz w:val="24"/>
                <w:szCs w:val="24"/>
              </w:rPr>
            </w:pPr>
            <w:r w:rsidRPr="000B4170">
              <w:rPr>
                <w:rStyle w:val="12pt0pt"/>
                <w:rFonts w:eastAsia="SimSun"/>
              </w:rPr>
              <w:t>-обсуждение;</w:t>
            </w:r>
          </w:p>
          <w:p w:rsidR="00DC23DC" w:rsidRPr="000B4170" w:rsidRDefault="00DC23DC" w:rsidP="00AD1BCB">
            <w:pPr>
              <w:pStyle w:val="100"/>
              <w:numPr>
                <w:ilvl w:val="0"/>
                <w:numId w:val="25"/>
              </w:numPr>
              <w:shd w:val="clear" w:color="auto" w:fill="auto"/>
              <w:tabs>
                <w:tab w:val="left" w:pos="254"/>
              </w:tabs>
              <w:spacing w:line="274" w:lineRule="exact"/>
              <w:ind w:left="120" w:firstLine="0"/>
              <w:jc w:val="left"/>
              <w:rPr>
                <w:sz w:val="24"/>
                <w:szCs w:val="24"/>
              </w:rPr>
            </w:pPr>
            <w:r w:rsidRPr="000B4170">
              <w:rPr>
                <w:rStyle w:val="12pt0pt"/>
                <w:rFonts w:eastAsia="SimSun"/>
              </w:rPr>
              <w:t>драматизация и инсценирование</w:t>
            </w:r>
          </w:p>
          <w:p w:rsidR="00DC23DC" w:rsidRPr="000B4170" w:rsidRDefault="00DC23DC" w:rsidP="00A722EB">
            <w:pPr>
              <w:pStyle w:val="100"/>
              <w:spacing w:line="250" w:lineRule="exact"/>
              <w:ind w:firstLine="0"/>
              <w:jc w:val="left"/>
              <w:rPr>
                <w:sz w:val="24"/>
                <w:szCs w:val="24"/>
              </w:rPr>
            </w:pPr>
            <w:r w:rsidRPr="000B4170">
              <w:rPr>
                <w:rStyle w:val="12pt0pt"/>
                <w:rFonts w:eastAsia="SimSun"/>
              </w:rPr>
              <w:t>разучивание потешек и скороговорок.</w:t>
            </w:r>
          </w:p>
        </w:tc>
        <w:tc>
          <w:tcPr>
            <w:tcW w:w="2977" w:type="dxa"/>
          </w:tcPr>
          <w:p w:rsidR="00DC23DC" w:rsidRPr="000B4170" w:rsidRDefault="00DC23DC" w:rsidP="00A722EB">
            <w:pPr>
              <w:pStyle w:val="100"/>
              <w:shd w:val="clear" w:color="auto" w:fill="auto"/>
              <w:spacing w:line="274" w:lineRule="exact"/>
              <w:ind w:left="45" w:hanging="45"/>
              <w:jc w:val="left"/>
              <w:rPr>
                <w:sz w:val="24"/>
                <w:szCs w:val="24"/>
              </w:rPr>
            </w:pPr>
            <w:r w:rsidRPr="000B4170">
              <w:rPr>
                <w:rStyle w:val="12pt0pt"/>
                <w:rFonts w:eastAsia="SimSun"/>
              </w:rPr>
              <w:t>-ребенок включен в общение;</w:t>
            </w:r>
          </w:p>
          <w:p w:rsidR="00DC23DC" w:rsidRPr="000B4170" w:rsidRDefault="00DC23DC" w:rsidP="00A722EB">
            <w:pPr>
              <w:pStyle w:val="100"/>
              <w:shd w:val="clear" w:color="auto" w:fill="auto"/>
              <w:spacing w:line="274" w:lineRule="exact"/>
              <w:ind w:left="45" w:hanging="45"/>
              <w:jc w:val="left"/>
              <w:rPr>
                <w:sz w:val="24"/>
                <w:szCs w:val="24"/>
              </w:rPr>
            </w:pPr>
            <w:r w:rsidRPr="000B4170">
              <w:rPr>
                <w:rStyle w:val="12pt0pt"/>
                <w:rFonts w:eastAsia="SimSun"/>
              </w:rPr>
              <w:t>-ребенок может обращаться с вопросами и просьбами</w:t>
            </w:r>
            <w:r w:rsidRPr="000B4170">
              <w:rPr>
                <w:rStyle w:val="12pt0pt"/>
                <w:rFonts w:eastAsia="SimSun"/>
              </w:rPr>
              <w:br/>
              <w:t>- ребенок проявляет интерес к стихам, песням и сказкам;</w:t>
            </w:r>
          </w:p>
          <w:p w:rsidR="00DC23DC" w:rsidRPr="000B4170" w:rsidRDefault="00DC23DC" w:rsidP="00AD1BCB">
            <w:pPr>
              <w:pStyle w:val="100"/>
              <w:numPr>
                <w:ilvl w:val="0"/>
                <w:numId w:val="24"/>
              </w:numPr>
              <w:shd w:val="clear" w:color="auto" w:fill="auto"/>
              <w:tabs>
                <w:tab w:val="left" w:pos="259"/>
              </w:tabs>
              <w:spacing w:line="240" w:lineRule="auto"/>
              <w:ind w:left="45" w:hanging="45"/>
              <w:jc w:val="left"/>
              <w:rPr>
                <w:sz w:val="24"/>
                <w:szCs w:val="24"/>
              </w:rPr>
            </w:pPr>
            <w:r w:rsidRPr="000B4170">
              <w:rPr>
                <w:rStyle w:val="12pt0pt"/>
                <w:rFonts w:eastAsia="SimSun"/>
              </w:rPr>
              <w:t>ребенок сопровождает речью игровые движения;</w:t>
            </w:r>
          </w:p>
          <w:p w:rsidR="00DC23DC" w:rsidRPr="000B4170" w:rsidRDefault="00DC23DC" w:rsidP="00A722EB">
            <w:pPr>
              <w:pStyle w:val="100"/>
              <w:shd w:val="clear" w:color="auto" w:fill="auto"/>
              <w:spacing w:line="240" w:lineRule="auto"/>
              <w:ind w:firstLine="0"/>
              <w:jc w:val="left"/>
              <w:rPr>
                <w:sz w:val="24"/>
                <w:szCs w:val="24"/>
              </w:rPr>
            </w:pPr>
            <w:r w:rsidRPr="000B4170">
              <w:rPr>
                <w:rStyle w:val="12pt0pt"/>
                <w:rFonts w:eastAsia="SimSun"/>
              </w:rPr>
              <w:t>ребенок слушает небольшие рассказы без наглядного сопровождения;</w:t>
            </w:r>
          </w:p>
          <w:p w:rsidR="00DC23DC" w:rsidRPr="000B4170" w:rsidRDefault="00DC23DC" w:rsidP="00AD1BCB">
            <w:pPr>
              <w:pStyle w:val="100"/>
              <w:numPr>
                <w:ilvl w:val="0"/>
                <w:numId w:val="26"/>
              </w:numPr>
              <w:shd w:val="clear" w:color="auto" w:fill="auto"/>
              <w:tabs>
                <w:tab w:val="left" w:pos="259"/>
              </w:tabs>
              <w:spacing w:line="240" w:lineRule="auto"/>
              <w:ind w:left="120" w:firstLine="0"/>
              <w:jc w:val="left"/>
              <w:rPr>
                <w:sz w:val="24"/>
                <w:szCs w:val="24"/>
              </w:rPr>
            </w:pPr>
            <w:r w:rsidRPr="000B4170">
              <w:rPr>
                <w:rStyle w:val="12pt0pt"/>
                <w:rFonts w:eastAsia="SimSun"/>
              </w:rPr>
              <w:t>ребенок владеет диалогической речью;</w:t>
            </w:r>
          </w:p>
          <w:p w:rsidR="00DC23DC" w:rsidRPr="000B4170" w:rsidRDefault="00DC23DC" w:rsidP="00A722EB">
            <w:pPr>
              <w:pStyle w:val="100"/>
              <w:shd w:val="clear" w:color="auto" w:fill="auto"/>
              <w:spacing w:line="240" w:lineRule="auto"/>
              <w:ind w:left="45" w:hanging="45"/>
              <w:jc w:val="left"/>
              <w:rPr>
                <w:sz w:val="24"/>
                <w:szCs w:val="24"/>
              </w:rPr>
            </w:pPr>
            <w:r w:rsidRPr="000B4170">
              <w:rPr>
                <w:rStyle w:val="12pt0pt"/>
                <w:rFonts w:eastAsia="SimSun"/>
              </w:rPr>
              <w:t>ребенок понимает на слух тексты сказок и стихов.</w:t>
            </w:r>
          </w:p>
        </w:tc>
      </w:tr>
    </w:tbl>
    <w:p w:rsidR="00DC23DC" w:rsidRDefault="00DC23DC" w:rsidP="00DC23DC">
      <w:pPr>
        <w:widowControl w:val="0"/>
        <w:tabs>
          <w:tab w:val="left" w:pos="539"/>
        </w:tabs>
        <w:spacing w:after="222" w:line="240" w:lineRule="exact"/>
        <w:ind w:left="40"/>
        <w:outlineLvl w:val="3"/>
        <w:rPr>
          <w:b/>
        </w:rPr>
      </w:pPr>
    </w:p>
    <w:tbl>
      <w:tblPr>
        <w:tblStyle w:val="afd"/>
        <w:tblW w:w="10490" w:type="dxa"/>
        <w:tblInd w:w="-34" w:type="dxa"/>
        <w:tblLook w:val="04A0"/>
      </w:tblPr>
      <w:tblGrid>
        <w:gridCol w:w="3970"/>
        <w:gridCol w:w="2823"/>
        <w:gridCol w:w="3697"/>
      </w:tblGrid>
      <w:tr w:rsidR="00DC23DC" w:rsidRPr="000B4170" w:rsidTr="00A722EB">
        <w:trPr>
          <w:trHeight w:val="359"/>
        </w:trPr>
        <w:tc>
          <w:tcPr>
            <w:tcW w:w="10490" w:type="dxa"/>
            <w:gridSpan w:val="3"/>
          </w:tcPr>
          <w:p w:rsidR="00DC23DC" w:rsidRPr="000B4170" w:rsidRDefault="00DC23DC" w:rsidP="00A722EB">
            <w:pPr>
              <w:pStyle w:val="100"/>
              <w:shd w:val="clear" w:color="auto" w:fill="auto"/>
              <w:spacing w:line="250" w:lineRule="exact"/>
              <w:ind w:firstLine="0"/>
              <w:rPr>
                <w:b/>
                <w:sz w:val="24"/>
                <w:szCs w:val="24"/>
              </w:rPr>
            </w:pPr>
            <w:r w:rsidRPr="000B4170">
              <w:rPr>
                <w:rStyle w:val="12pt0pt"/>
                <w:rFonts w:eastAsia="SimSun"/>
                <w:b/>
              </w:rPr>
              <w:t>Ср</w:t>
            </w:r>
            <w:r w:rsidR="00571FF8">
              <w:rPr>
                <w:rStyle w:val="12pt0pt"/>
                <w:rFonts w:eastAsia="SimSun"/>
                <w:b/>
              </w:rPr>
              <w:t xml:space="preserve">едняя группа </w:t>
            </w:r>
            <w:r w:rsidRPr="000B4170">
              <w:rPr>
                <w:rStyle w:val="12pt0pt"/>
                <w:rFonts w:eastAsia="SimSun"/>
                <w:b/>
              </w:rPr>
              <w:t xml:space="preserve"> (4- 5 лет)</w:t>
            </w:r>
          </w:p>
        </w:tc>
      </w:tr>
      <w:tr w:rsidR="00DC23DC" w:rsidRPr="000B4170" w:rsidTr="00A722EB">
        <w:trPr>
          <w:trHeight w:val="764"/>
        </w:trPr>
        <w:tc>
          <w:tcPr>
            <w:tcW w:w="10490" w:type="dxa"/>
            <w:gridSpan w:val="3"/>
          </w:tcPr>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Цель: создание условий для реализации образовательной деятельности по речевому развитию детей 4 - 5 лет</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Задача: обеспечитьпсихолого–педагогическоесопровождениеобразовательнойдеятельности по речевому развитию детей 4 - 5 лет.</w:t>
            </w:r>
          </w:p>
        </w:tc>
      </w:tr>
      <w:tr w:rsidR="00DC23DC" w:rsidRPr="000B4170" w:rsidTr="00A722EB">
        <w:tc>
          <w:tcPr>
            <w:tcW w:w="3970" w:type="dxa"/>
          </w:tcPr>
          <w:p w:rsidR="00DC23DC" w:rsidRPr="000B4170" w:rsidRDefault="00DC23DC" w:rsidP="00A722EB">
            <w:pPr>
              <w:pStyle w:val="100"/>
              <w:shd w:val="clear" w:color="auto" w:fill="auto"/>
              <w:spacing w:line="240" w:lineRule="auto"/>
              <w:ind w:right="660" w:firstLine="0"/>
              <w:jc w:val="both"/>
              <w:rPr>
                <w:b/>
                <w:sz w:val="24"/>
                <w:szCs w:val="24"/>
              </w:rPr>
            </w:pPr>
            <w:r w:rsidRPr="000B4170">
              <w:rPr>
                <w:rStyle w:val="39"/>
                <w:rFonts w:eastAsia="Calibri"/>
                <w:b/>
                <w:sz w:val="24"/>
                <w:szCs w:val="24"/>
              </w:rPr>
              <w:t>Направление деятельности</w:t>
            </w:r>
          </w:p>
        </w:tc>
        <w:tc>
          <w:tcPr>
            <w:tcW w:w="2823" w:type="dxa"/>
          </w:tcPr>
          <w:p w:rsidR="00DC23DC" w:rsidRPr="000B4170" w:rsidRDefault="00DC23DC" w:rsidP="00A722EB">
            <w:pPr>
              <w:pStyle w:val="100"/>
              <w:shd w:val="clear" w:color="auto" w:fill="auto"/>
              <w:spacing w:line="240" w:lineRule="auto"/>
              <w:ind w:right="660" w:firstLine="0"/>
              <w:jc w:val="both"/>
              <w:rPr>
                <w:b/>
                <w:sz w:val="24"/>
                <w:szCs w:val="24"/>
              </w:rPr>
            </w:pPr>
            <w:r w:rsidRPr="000B4170">
              <w:rPr>
                <w:rStyle w:val="39"/>
                <w:rFonts w:eastAsia="Calibri"/>
                <w:b/>
                <w:sz w:val="24"/>
                <w:szCs w:val="24"/>
              </w:rPr>
              <w:t>Формы работы</w:t>
            </w:r>
          </w:p>
        </w:tc>
        <w:tc>
          <w:tcPr>
            <w:tcW w:w="3697" w:type="dxa"/>
          </w:tcPr>
          <w:p w:rsidR="00DC23DC" w:rsidRPr="000B4170" w:rsidRDefault="00DC23DC" w:rsidP="00A722EB">
            <w:pPr>
              <w:pStyle w:val="100"/>
              <w:shd w:val="clear" w:color="auto" w:fill="auto"/>
              <w:spacing w:line="240" w:lineRule="auto"/>
              <w:ind w:right="660" w:firstLine="0"/>
              <w:jc w:val="both"/>
              <w:rPr>
                <w:b/>
                <w:sz w:val="24"/>
                <w:szCs w:val="24"/>
              </w:rPr>
            </w:pPr>
            <w:r w:rsidRPr="000B4170">
              <w:rPr>
                <w:rStyle w:val="39"/>
                <w:rFonts w:eastAsia="Calibri"/>
                <w:b/>
                <w:sz w:val="24"/>
                <w:szCs w:val="24"/>
              </w:rPr>
              <w:t>Целевые ориентиры</w:t>
            </w:r>
          </w:p>
        </w:tc>
      </w:tr>
      <w:tr w:rsidR="00DC23DC" w:rsidRPr="000B4170" w:rsidTr="00A722EB">
        <w:trPr>
          <w:trHeight w:val="843"/>
        </w:trPr>
        <w:tc>
          <w:tcPr>
            <w:tcW w:w="3970" w:type="dxa"/>
          </w:tcPr>
          <w:p w:rsidR="00DC23DC" w:rsidRPr="000B4170" w:rsidRDefault="00DC23DC" w:rsidP="00A722EB">
            <w:pPr>
              <w:pStyle w:val="100"/>
              <w:shd w:val="clear" w:color="auto" w:fill="auto"/>
              <w:spacing w:line="240" w:lineRule="auto"/>
              <w:ind w:firstLine="34"/>
              <w:jc w:val="left"/>
              <w:rPr>
                <w:sz w:val="24"/>
                <w:szCs w:val="24"/>
              </w:rPr>
            </w:pPr>
            <w:r w:rsidRPr="000B4170">
              <w:rPr>
                <w:rStyle w:val="12pt0pt"/>
                <w:rFonts w:eastAsia="SimSun"/>
              </w:rPr>
              <w:t>Развитие свободного общения со взрослыми и детьми:</w:t>
            </w:r>
          </w:p>
          <w:p w:rsidR="00DC23DC" w:rsidRPr="000B4170" w:rsidRDefault="00DC23DC" w:rsidP="00A722EB">
            <w:pPr>
              <w:pStyle w:val="100"/>
              <w:shd w:val="clear" w:color="auto" w:fill="auto"/>
              <w:spacing w:line="240" w:lineRule="auto"/>
              <w:ind w:firstLine="34"/>
              <w:jc w:val="left"/>
              <w:rPr>
                <w:sz w:val="24"/>
                <w:szCs w:val="24"/>
              </w:rPr>
            </w:pPr>
            <w:r w:rsidRPr="000B4170">
              <w:rPr>
                <w:rStyle w:val="12pt0pt"/>
                <w:rFonts w:eastAsia="SimSun"/>
              </w:rPr>
              <w:t>- обсуждение информации о предметах, явлениях, событиях;</w:t>
            </w:r>
          </w:p>
          <w:p w:rsidR="00DC23DC" w:rsidRPr="000B4170" w:rsidRDefault="00DC23DC" w:rsidP="00A722EB">
            <w:pPr>
              <w:pStyle w:val="100"/>
              <w:shd w:val="clear" w:color="auto" w:fill="auto"/>
              <w:spacing w:line="240" w:lineRule="auto"/>
              <w:ind w:firstLine="34"/>
              <w:jc w:val="left"/>
              <w:rPr>
                <w:sz w:val="24"/>
                <w:szCs w:val="24"/>
              </w:rPr>
            </w:pPr>
            <w:r w:rsidRPr="000B4170">
              <w:rPr>
                <w:rStyle w:val="12pt0pt"/>
                <w:rFonts w:eastAsia="SimSun"/>
              </w:rPr>
              <w:t>- выражение своей точки зрения, обсуждение со сверстниками</w:t>
            </w:r>
          </w:p>
          <w:p w:rsidR="00DC23DC" w:rsidRPr="000B4170" w:rsidRDefault="00DC23DC" w:rsidP="00A722EB">
            <w:pPr>
              <w:pStyle w:val="100"/>
              <w:shd w:val="clear" w:color="auto" w:fill="auto"/>
              <w:spacing w:line="240" w:lineRule="auto"/>
              <w:ind w:firstLine="34"/>
              <w:jc w:val="left"/>
              <w:rPr>
                <w:sz w:val="24"/>
                <w:szCs w:val="24"/>
              </w:rPr>
            </w:pPr>
            <w:r w:rsidRPr="000B4170">
              <w:rPr>
                <w:rStyle w:val="12pt0pt"/>
                <w:rFonts w:eastAsia="SimSun"/>
              </w:rPr>
              <w:t>различных ситуаций.</w:t>
            </w:r>
          </w:p>
          <w:p w:rsidR="00DC23DC" w:rsidRPr="000B4170" w:rsidRDefault="00DC23DC" w:rsidP="00A722EB">
            <w:pPr>
              <w:pStyle w:val="100"/>
              <w:shd w:val="clear" w:color="auto" w:fill="auto"/>
              <w:spacing w:line="240" w:lineRule="auto"/>
              <w:ind w:firstLine="34"/>
              <w:jc w:val="left"/>
              <w:rPr>
                <w:sz w:val="24"/>
                <w:szCs w:val="24"/>
              </w:rPr>
            </w:pPr>
            <w:r w:rsidRPr="000B4170">
              <w:rPr>
                <w:rStyle w:val="12pt0pt"/>
                <w:rFonts w:eastAsia="SimSun"/>
              </w:rPr>
              <w:lastRenderedPageBreak/>
              <w:t>Развитие всех компонентов устной речи, практическое</w:t>
            </w:r>
          </w:p>
          <w:p w:rsidR="00DC23DC" w:rsidRPr="000B4170" w:rsidRDefault="00DC23DC" w:rsidP="00A722EB">
            <w:pPr>
              <w:pStyle w:val="100"/>
              <w:shd w:val="clear" w:color="auto" w:fill="auto"/>
              <w:spacing w:line="240" w:lineRule="auto"/>
              <w:ind w:firstLine="34"/>
              <w:jc w:val="left"/>
              <w:rPr>
                <w:sz w:val="24"/>
                <w:szCs w:val="24"/>
              </w:rPr>
            </w:pPr>
            <w:r w:rsidRPr="000B4170">
              <w:rPr>
                <w:rStyle w:val="12pt0pt"/>
                <w:rFonts w:eastAsia="SimSun"/>
              </w:rPr>
              <w:t>овладение нормами речи:</w:t>
            </w:r>
          </w:p>
          <w:p w:rsidR="00DC23DC" w:rsidRPr="000B4170" w:rsidRDefault="00DC23DC" w:rsidP="00A722EB">
            <w:pPr>
              <w:pStyle w:val="100"/>
              <w:shd w:val="clear" w:color="auto" w:fill="auto"/>
              <w:spacing w:line="240" w:lineRule="auto"/>
              <w:ind w:firstLine="34"/>
              <w:jc w:val="left"/>
              <w:rPr>
                <w:sz w:val="24"/>
                <w:szCs w:val="24"/>
              </w:rPr>
            </w:pPr>
            <w:r w:rsidRPr="000B4170">
              <w:rPr>
                <w:rStyle w:val="12pt0pt"/>
                <w:rFonts w:eastAsia="SimSun"/>
              </w:rPr>
              <w:t>- активизация словаря;</w:t>
            </w:r>
          </w:p>
          <w:p w:rsidR="00DC23DC" w:rsidRPr="000B4170" w:rsidRDefault="00DC23DC" w:rsidP="00A722EB">
            <w:pPr>
              <w:pStyle w:val="100"/>
              <w:shd w:val="clear" w:color="auto" w:fill="auto"/>
              <w:spacing w:line="240" w:lineRule="auto"/>
              <w:ind w:firstLine="34"/>
              <w:jc w:val="left"/>
              <w:rPr>
                <w:sz w:val="24"/>
                <w:szCs w:val="24"/>
              </w:rPr>
            </w:pPr>
            <w:r w:rsidRPr="000B4170">
              <w:rPr>
                <w:rStyle w:val="12pt0pt"/>
                <w:rFonts w:eastAsia="SimSun"/>
              </w:rPr>
              <w:t>- использование в речи прилагательных, глаголов, наречий,</w:t>
            </w:r>
          </w:p>
          <w:p w:rsidR="00DC23DC" w:rsidRPr="000B4170" w:rsidRDefault="00DC23DC" w:rsidP="00A722EB">
            <w:pPr>
              <w:pStyle w:val="100"/>
              <w:shd w:val="clear" w:color="auto" w:fill="auto"/>
              <w:spacing w:line="240" w:lineRule="auto"/>
              <w:ind w:firstLine="34"/>
              <w:jc w:val="left"/>
              <w:rPr>
                <w:sz w:val="24"/>
                <w:szCs w:val="24"/>
              </w:rPr>
            </w:pPr>
            <w:r w:rsidRPr="000B4170">
              <w:rPr>
                <w:rStyle w:val="12pt0pt"/>
                <w:rFonts w:eastAsia="SimSun"/>
              </w:rPr>
              <w:t>предлогов;</w:t>
            </w:r>
          </w:p>
          <w:p w:rsidR="00DC23DC" w:rsidRPr="000B4170" w:rsidRDefault="00DC23DC" w:rsidP="00A722EB">
            <w:pPr>
              <w:pStyle w:val="100"/>
              <w:shd w:val="clear" w:color="auto" w:fill="auto"/>
              <w:spacing w:line="240" w:lineRule="auto"/>
              <w:ind w:firstLine="34"/>
              <w:jc w:val="left"/>
              <w:rPr>
                <w:sz w:val="24"/>
                <w:szCs w:val="24"/>
              </w:rPr>
            </w:pPr>
            <w:r w:rsidRPr="000B4170">
              <w:rPr>
                <w:rStyle w:val="12pt0pt"/>
                <w:rFonts w:eastAsia="SimSun"/>
              </w:rPr>
              <w:t>- глаголы, обозначающие трудовые действия;</w:t>
            </w:r>
          </w:p>
          <w:p w:rsidR="00DC23DC" w:rsidRPr="000B4170" w:rsidRDefault="00DC23DC" w:rsidP="00A722EB">
            <w:pPr>
              <w:pStyle w:val="100"/>
              <w:shd w:val="clear" w:color="auto" w:fill="auto"/>
              <w:spacing w:line="240" w:lineRule="auto"/>
              <w:ind w:firstLine="34"/>
              <w:jc w:val="left"/>
              <w:rPr>
                <w:sz w:val="24"/>
                <w:szCs w:val="24"/>
              </w:rPr>
            </w:pPr>
            <w:r w:rsidRPr="000B4170">
              <w:rPr>
                <w:rStyle w:val="12pt0pt"/>
                <w:rFonts w:eastAsia="SimSun"/>
              </w:rPr>
              <w:t>- местоположения предметов: слева, справа, рядом, около;</w:t>
            </w:r>
          </w:p>
          <w:p w:rsidR="00DC23DC" w:rsidRPr="000B4170" w:rsidRDefault="00DC23DC" w:rsidP="00A722EB">
            <w:pPr>
              <w:pStyle w:val="100"/>
              <w:shd w:val="clear" w:color="auto" w:fill="auto"/>
              <w:spacing w:line="240" w:lineRule="auto"/>
              <w:ind w:firstLine="34"/>
              <w:jc w:val="left"/>
              <w:rPr>
                <w:sz w:val="24"/>
                <w:szCs w:val="24"/>
              </w:rPr>
            </w:pPr>
            <w:r w:rsidRPr="000B4170">
              <w:rPr>
                <w:rStyle w:val="12pt0pt"/>
                <w:rFonts w:eastAsia="SimSun"/>
              </w:rPr>
              <w:t>- существительные с обобщающим значением (мебель,</w:t>
            </w:r>
          </w:p>
          <w:p w:rsidR="00DC23DC" w:rsidRPr="000B4170" w:rsidRDefault="00DC23DC" w:rsidP="00A722EB">
            <w:pPr>
              <w:pStyle w:val="100"/>
              <w:shd w:val="clear" w:color="auto" w:fill="auto"/>
              <w:spacing w:line="240" w:lineRule="auto"/>
              <w:ind w:firstLine="34"/>
              <w:jc w:val="left"/>
              <w:rPr>
                <w:sz w:val="24"/>
                <w:szCs w:val="24"/>
              </w:rPr>
            </w:pPr>
            <w:r w:rsidRPr="000B4170">
              <w:rPr>
                <w:rStyle w:val="12pt0pt"/>
                <w:rFonts w:eastAsia="SimSun"/>
              </w:rPr>
              <w:t>овощи).</w:t>
            </w:r>
          </w:p>
          <w:p w:rsidR="00DC23DC" w:rsidRPr="000B4170" w:rsidRDefault="00DC23DC" w:rsidP="00A722EB">
            <w:pPr>
              <w:pStyle w:val="100"/>
              <w:shd w:val="clear" w:color="auto" w:fill="auto"/>
              <w:spacing w:line="240" w:lineRule="auto"/>
              <w:ind w:firstLine="34"/>
              <w:jc w:val="left"/>
              <w:rPr>
                <w:sz w:val="24"/>
                <w:szCs w:val="24"/>
              </w:rPr>
            </w:pPr>
            <w:r w:rsidRPr="000B4170">
              <w:rPr>
                <w:rStyle w:val="12pt0pt"/>
                <w:rFonts w:eastAsia="SimSun"/>
              </w:rPr>
              <w:t>Звуковая культура речи:</w:t>
            </w:r>
          </w:p>
          <w:p w:rsidR="00DC23DC" w:rsidRPr="000B4170" w:rsidRDefault="00DC23DC" w:rsidP="00AD1BCB">
            <w:pPr>
              <w:pStyle w:val="100"/>
              <w:numPr>
                <w:ilvl w:val="0"/>
                <w:numId w:val="27"/>
              </w:numPr>
              <w:shd w:val="clear" w:color="auto" w:fill="auto"/>
              <w:tabs>
                <w:tab w:val="left" w:pos="259"/>
              </w:tabs>
              <w:spacing w:line="240" w:lineRule="auto"/>
              <w:ind w:firstLine="34"/>
              <w:jc w:val="left"/>
              <w:rPr>
                <w:sz w:val="24"/>
                <w:szCs w:val="24"/>
              </w:rPr>
            </w:pPr>
            <w:r w:rsidRPr="000B4170">
              <w:rPr>
                <w:rStyle w:val="12pt0pt"/>
                <w:rFonts w:eastAsia="SimSun"/>
              </w:rPr>
              <w:t>произношение гласных и согласных звуков;</w:t>
            </w:r>
          </w:p>
          <w:p w:rsidR="00DC23DC" w:rsidRPr="000B4170" w:rsidRDefault="00DC23DC" w:rsidP="00AD1BCB">
            <w:pPr>
              <w:pStyle w:val="100"/>
              <w:numPr>
                <w:ilvl w:val="0"/>
                <w:numId w:val="27"/>
              </w:numPr>
              <w:shd w:val="clear" w:color="auto" w:fill="auto"/>
              <w:tabs>
                <w:tab w:val="left" w:pos="259"/>
              </w:tabs>
              <w:spacing w:line="240" w:lineRule="auto"/>
              <w:ind w:firstLine="34"/>
              <w:jc w:val="left"/>
              <w:rPr>
                <w:sz w:val="24"/>
                <w:szCs w:val="24"/>
              </w:rPr>
            </w:pPr>
            <w:r w:rsidRPr="000B4170">
              <w:rPr>
                <w:rStyle w:val="12pt0pt"/>
                <w:rFonts w:eastAsia="SimSun"/>
              </w:rPr>
              <w:t>произношение шипящих и свистящих звуков;</w:t>
            </w:r>
          </w:p>
          <w:p w:rsidR="00DC23DC" w:rsidRPr="000B4170" w:rsidRDefault="00DC23DC" w:rsidP="00AD1BCB">
            <w:pPr>
              <w:pStyle w:val="100"/>
              <w:numPr>
                <w:ilvl w:val="0"/>
                <w:numId w:val="27"/>
              </w:numPr>
              <w:shd w:val="clear" w:color="auto" w:fill="auto"/>
              <w:tabs>
                <w:tab w:val="left" w:pos="259"/>
              </w:tabs>
              <w:spacing w:after="240" w:line="240" w:lineRule="auto"/>
              <w:ind w:firstLine="34"/>
              <w:jc w:val="left"/>
              <w:rPr>
                <w:rStyle w:val="12pt0pt"/>
                <w:spacing w:val="1"/>
                <w:shd w:val="clear" w:color="auto" w:fill="auto"/>
              </w:rPr>
            </w:pPr>
            <w:r w:rsidRPr="000B4170">
              <w:rPr>
                <w:rStyle w:val="12pt0pt"/>
                <w:rFonts w:eastAsia="SimSun"/>
              </w:rPr>
              <w:t>интонационная выразительность речи.</w:t>
            </w:r>
            <w:r w:rsidR="00A722EB">
              <w:rPr>
                <w:rStyle w:val="12pt0pt"/>
                <w:rFonts w:eastAsia="SimSun"/>
              </w:rPr>
              <w:t xml:space="preserve"> </w:t>
            </w:r>
            <w:r w:rsidRPr="000B4170">
              <w:rPr>
                <w:rStyle w:val="12pt0pt"/>
                <w:rFonts w:eastAsia="SimSun"/>
              </w:rPr>
              <w:t>Грамматический строй речи:</w:t>
            </w:r>
            <w:r w:rsidR="00A722EB">
              <w:rPr>
                <w:rStyle w:val="12pt0pt"/>
                <w:rFonts w:eastAsia="SimSun"/>
              </w:rPr>
              <w:t xml:space="preserve"> </w:t>
            </w:r>
            <w:r w:rsidRPr="000B4170">
              <w:rPr>
                <w:rStyle w:val="12pt0pt"/>
                <w:rFonts w:eastAsia="SimSun"/>
              </w:rPr>
              <w:t>предлоги в речи;</w:t>
            </w:r>
            <w:r w:rsidR="00A722EB">
              <w:rPr>
                <w:rStyle w:val="12pt0pt"/>
                <w:rFonts w:eastAsia="SimSun"/>
              </w:rPr>
              <w:t xml:space="preserve"> </w:t>
            </w:r>
            <w:r w:rsidRPr="000B4170">
              <w:rPr>
                <w:rStyle w:val="12pt0pt"/>
                <w:rFonts w:eastAsia="SimSun"/>
              </w:rPr>
              <w:t>форма множественного числа существительных;</w:t>
            </w:r>
            <w:r w:rsidR="00A722EB">
              <w:rPr>
                <w:rStyle w:val="12pt0pt"/>
                <w:rFonts w:eastAsia="SimSun"/>
              </w:rPr>
              <w:t xml:space="preserve"> </w:t>
            </w:r>
            <w:r w:rsidRPr="000B4170">
              <w:rPr>
                <w:rStyle w:val="12pt0pt"/>
                <w:rFonts w:eastAsia="SimSun"/>
              </w:rPr>
              <w:t>формы повелительного наклонения;</w:t>
            </w:r>
            <w:r w:rsidR="00A722EB">
              <w:rPr>
                <w:rStyle w:val="12pt0pt"/>
                <w:rFonts w:eastAsia="SimSun"/>
              </w:rPr>
              <w:t xml:space="preserve"> </w:t>
            </w:r>
            <w:r w:rsidRPr="000B4170">
              <w:rPr>
                <w:rStyle w:val="12pt0pt"/>
                <w:rFonts w:eastAsia="SimSun"/>
              </w:rPr>
              <w:t>сложносочиненные и сложноподчиненные предложения.</w:t>
            </w:r>
          </w:p>
          <w:p w:rsidR="00DC23DC" w:rsidRPr="000B4170" w:rsidRDefault="00DC23DC" w:rsidP="00A722EB">
            <w:pPr>
              <w:pStyle w:val="100"/>
              <w:shd w:val="clear" w:color="auto" w:fill="auto"/>
              <w:spacing w:line="240" w:lineRule="auto"/>
              <w:ind w:left="34" w:hanging="34"/>
              <w:jc w:val="left"/>
              <w:rPr>
                <w:sz w:val="24"/>
                <w:szCs w:val="24"/>
              </w:rPr>
            </w:pPr>
            <w:r w:rsidRPr="000B4170">
              <w:rPr>
                <w:rStyle w:val="12pt0pt"/>
                <w:rFonts w:eastAsia="SimSun"/>
              </w:rPr>
              <w:t>Связная речь:</w:t>
            </w:r>
          </w:p>
          <w:p w:rsidR="00DC23DC" w:rsidRPr="000B4170" w:rsidRDefault="00DC23DC" w:rsidP="00AD1BCB">
            <w:pPr>
              <w:pStyle w:val="100"/>
              <w:numPr>
                <w:ilvl w:val="0"/>
                <w:numId w:val="29"/>
              </w:numPr>
              <w:shd w:val="clear" w:color="auto" w:fill="auto"/>
              <w:tabs>
                <w:tab w:val="left" w:pos="264"/>
              </w:tabs>
              <w:spacing w:line="240" w:lineRule="auto"/>
              <w:ind w:left="34" w:firstLine="0"/>
              <w:jc w:val="left"/>
              <w:rPr>
                <w:sz w:val="24"/>
                <w:szCs w:val="24"/>
              </w:rPr>
            </w:pPr>
            <w:r w:rsidRPr="000B4170">
              <w:rPr>
                <w:rStyle w:val="12pt0pt"/>
                <w:rFonts w:eastAsia="SimSun"/>
              </w:rPr>
              <w:t>совершенствование диалогической речи;</w:t>
            </w:r>
          </w:p>
          <w:p w:rsidR="00DC23DC" w:rsidRPr="000B4170" w:rsidRDefault="00DC23DC" w:rsidP="00A722EB">
            <w:pPr>
              <w:pStyle w:val="100"/>
              <w:shd w:val="clear" w:color="auto" w:fill="auto"/>
              <w:tabs>
                <w:tab w:val="left" w:pos="259"/>
              </w:tabs>
              <w:spacing w:line="240" w:lineRule="auto"/>
              <w:ind w:left="34" w:firstLine="0"/>
              <w:jc w:val="left"/>
              <w:rPr>
                <w:sz w:val="24"/>
                <w:szCs w:val="24"/>
              </w:rPr>
            </w:pPr>
            <w:r w:rsidRPr="000B4170">
              <w:rPr>
                <w:rStyle w:val="12pt0pt"/>
                <w:rFonts w:eastAsia="SimSun"/>
              </w:rPr>
              <w:t>- описание предметов картин;</w:t>
            </w:r>
          </w:p>
          <w:p w:rsidR="00DC23DC" w:rsidRPr="000B4170" w:rsidRDefault="00DC23DC" w:rsidP="00AD1BCB">
            <w:pPr>
              <w:pStyle w:val="100"/>
              <w:numPr>
                <w:ilvl w:val="0"/>
                <w:numId w:val="29"/>
              </w:numPr>
              <w:shd w:val="clear" w:color="auto" w:fill="auto"/>
              <w:tabs>
                <w:tab w:val="left" w:pos="259"/>
              </w:tabs>
              <w:spacing w:after="240" w:line="240" w:lineRule="auto"/>
              <w:ind w:left="34" w:firstLine="0"/>
              <w:jc w:val="left"/>
              <w:rPr>
                <w:sz w:val="24"/>
                <w:szCs w:val="24"/>
              </w:rPr>
            </w:pPr>
            <w:r w:rsidRPr="000B4170">
              <w:rPr>
                <w:rStyle w:val="12pt0pt"/>
                <w:rFonts w:eastAsia="SimSun"/>
              </w:rPr>
              <w:t>пересказ.</w:t>
            </w:r>
            <w:r w:rsidR="00A722EB">
              <w:rPr>
                <w:rStyle w:val="12pt0pt"/>
                <w:rFonts w:eastAsia="SimSun"/>
              </w:rPr>
              <w:t xml:space="preserve"> </w:t>
            </w:r>
            <w:r w:rsidRPr="000B4170">
              <w:rPr>
                <w:rStyle w:val="12pt0pt"/>
                <w:rFonts w:eastAsia="SimSun"/>
              </w:rPr>
              <w:t>Чтение художественной литературы Формирование интереса и потребности в чтении:</w:t>
            </w:r>
          </w:p>
          <w:p w:rsidR="00DC23DC" w:rsidRPr="000B4170" w:rsidRDefault="00DC23DC" w:rsidP="00A722EB">
            <w:pPr>
              <w:pStyle w:val="100"/>
              <w:shd w:val="clear" w:color="auto" w:fill="auto"/>
              <w:tabs>
                <w:tab w:val="left" w:pos="259"/>
              </w:tabs>
              <w:spacing w:line="240" w:lineRule="auto"/>
              <w:ind w:left="34" w:firstLine="0"/>
              <w:jc w:val="left"/>
              <w:rPr>
                <w:sz w:val="24"/>
                <w:szCs w:val="24"/>
              </w:rPr>
            </w:pPr>
            <w:r w:rsidRPr="000B4170">
              <w:rPr>
                <w:rStyle w:val="12pt0pt"/>
                <w:rFonts w:eastAsia="SimSun"/>
              </w:rPr>
              <w:t>формирование интереса к книге;</w:t>
            </w:r>
          </w:p>
          <w:p w:rsidR="00DC23DC" w:rsidRPr="000B4170" w:rsidRDefault="00DC23DC" w:rsidP="00AD1BCB">
            <w:pPr>
              <w:pStyle w:val="100"/>
              <w:numPr>
                <w:ilvl w:val="0"/>
                <w:numId w:val="29"/>
              </w:numPr>
              <w:shd w:val="clear" w:color="auto" w:fill="auto"/>
              <w:tabs>
                <w:tab w:val="left" w:pos="254"/>
              </w:tabs>
              <w:spacing w:line="240" w:lineRule="auto"/>
              <w:ind w:left="34" w:firstLine="0"/>
              <w:jc w:val="left"/>
              <w:rPr>
                <w:sz w:val="24"/>
                <w:szCs w:val="24"/>
              </w:rPr>
            </w:pPr>
            <w:r w:rsidRPr="000B4170">
              <w:rPr>
                <w:rStyle w:val="12pt0pt"/>
                <w:rFonts w:eastAsia="SimSun"/>
              </w:rPr>
              <w:t>развитие литературной речи;</w:t>
            </w:r>
          </w:p>
          <w:p w:rsidR="00DC23DC" w:rsidRPr="000B4170" w:rsidRDefault="00DC23DC" w:rsidP="00A722EB">
            <w:pPr>
              <w:pStyle w:val="100"/>
              <w:shd w:val="clear" w:color="auto" w:fill="auto"/>
              <w:spacing w:line="240" w:lineRule="auto"/>
              <w:ind w:left="34" w:firstLine="0"/>
              <w:jc w:val="left"/>
              <w:rPr>
                <w:sz w:val="24"/>
                <w:szCs w:val="24"/>
              </w:rPr>
            </w:pPr>
            <w:r w:rsidRPr="000B4170">
              <w:rPr>
                <w:rStyle w:val="12pt0pt"/>
                <w:rFonts w:eastAsia="SimSun"/>
              </w:rPr>
              <w:t>словесное искусство.</w:t>
            </w:r>
          </w:p>
        </w:tc>
        <w:tc>
          <w:tcPr>
            <w:tcW w:w="2823" w:type="dxa"/>
          </w:tcPr>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lastRenderedPageBreak/>
              <w:t>рассматривание;</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 ситуативное общение;</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-игровая ситуация;</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 дидактическая игра;</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 беседа;</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 интегративная</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деятельность;</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-хороводные игры с</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пением;</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lastRenderedPageBreak/>
              <w:t>- чтение;</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 обсуждение;</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 рассказ;</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-игра;</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-обсуждение;</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 драматизация и</w:t>
            </w:r>
          </w:p>
          <w:p w:rsidR="00DC23DC" w:rsidRPr="000B4170" w:rsidRDefault="00DC23DC" w:rsidP="00A722EB">
            <w:pPr>
              <w:pStyle w:val="100"/>
              <w:shd w:val="clear" w:color="auto" w:fill="auto"/>
              <w:spacing w:line="274" w:lineRule="exact"/>
              <w:ind w:left="120" w:firstLine="0"/>
              <w:jc w:val="left"/>
              <w:rPr>
                <w:sz w:val="24"/>
                <w:szCs w:val="24"/>
              </w:rPr>
            </w:pPr>
            <w:r w:rsidRPr="000B4170">
              <w:rPr>
                <w:rStyle w:val="12pt0pt"/>
                <w:rFonts w:eastAsia="SimSun"/>
              </w:rPr>
              <w:t>инсценирование</w:t>
            </w:r>
          </w:p>
          <w:p w:rsidR="00DC23DC" w:rsidRPr="000B4170" w:rsidRDefault="00DC23DC" w:rsidP="00AD1BCB">
            <w:pPr>
              <w:pStyle w:val="100"/>
              <w:numPr>
                <w:ilvl w:val="0"/>
                <w:numId w:val="28"/>
              </w:numPr>
              <w:shd w:val="clear" w:color="auto" w:fill="auto"/>
              <w:tabs>
                <w:tab w:val="left" w:pos="254"/>
              </w:tabs>
              <w:spacing w:line="274" w:lineRule="exact"/>
              <w:ind w:left="120" w:firstLine="0"/>
              <w:jc w:val="left"/>
              <w:rPr>
                <w:sz w:val="24"/>
                <w:szCs w:val="24"/>
              </w:rPr>
            </w:pPr>
            <w:r w:rsidRPr="000B4170">
              <w:rPr>
                <w:rStyle w:val="12pt0pt"/>
                <w:rFonts w:eastAsia="SimSun"/>
              </w:rPr>
              <w:t>разучивание стихов;</w:t>
            </w:r>
          </w:p>
          <w:p w:rsidR="00DC23DC" w:rsidRPr="000B4170" w:rsidRDefault="00DC23DC" w:rsidP="00A722EB">
            <w:pPr>
              <w:pStyle w:val="100"/>
              <w:spacing w:line="250" w:lineRule="exact"/>
              <w:ind w:firstLine="0"/>
              <w:jc w:val="left"/>
              <w:rPr>
                <w:sz w:val="24"/>
                <w:szCs w:val="24"/>
              </w:rPr>
            </w:pPr>
            <w:r w:rsidRPr="000B4170">
              <w:rPr>
                <w:rStyle w:val="12pt0pt"/>
                <w:rFonts w:eastAsia="SimSun"/>
              </w:rPr>
              <w:t>интегративная деятельность.</w:t>
            </w:r>
          </w:p>
        </w:tc>
        <w:tc>
          <w:tcPr>
            <w:tcW w:w="3697" w:type="dxa"/>
          </w:tcPr>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lastRenderedPageBreak/>
              <w:t>ребенок сопровождает</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речью игровые движения;</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 ребенок слушает</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небольшие рассказы без</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наглядного</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сопровождения;</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 ребенок владеет</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диалогической речью;</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 ребенок понимает на</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lastRenderedPageBreak/>
              <w:t>слух тексты сказок и</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стихов4</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 ребенок владеет устной</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речью. - ребенок может</w:t>
            </w:r>
          </w:p>
          <w:p w:rsidR="00DC23DC" w:rsidRPr="000B4170" w:rsidRDefault="00DC23DC" w:rsidP="00A722EB">
            <w:pPr>
              <w:pStyle w:val="100"/>
              <w:shd w:val="clear" w:color="auto" w:fill="auto"/>
              <w:spacing w:line="240" w:lineRule="exact"/>
              <w:ind w:left="120" w:firstLine="0"/>
              <w:jc w:val="left"/>
              <w:rPr>
                <w:sz w:val="24"/>
                <w:szCs w:val="24"/>
              </w:rPr>
            </w:pPr>
            <w:r w:rsidRPr="000B4170">
              <w:rPr>
                <w:rStyle w:val="12pt0pt"/>
                <w:rFonts w:eastAsia="SimSun"/>
              </w:rPr>
              <w:t>использовать речь для</w:t>
            </w:r>
          </w:p>
          <w:p w:rsidR="00DC23DC" w:rsidRPr="000B4170" w:rsidRDefault="00DC23DC" w:rsidP="00A722EB">
            <w:pPr>
              <w:pStyle w:val="100"/>
              <w:shd w:val="clear" w:color="auto" w:fill="auto"/>
              <w:spacing w:line="240" w:lineRule="auto"/>
              <w:ind w:left="45" w:hanging="45"/>
              <w:jc w:val="left"/>
              <w:rPr>
                <w:sz w:val="24"/>
                <w:szCs w:val="24"/>
              </w:rPr>
            </w:pPr>
            <w:r w:rsidRPr="000B4170">
              <w:rPr>
                <w:rStyle w:val="12pt0pt"/>
                <w:rFonts w:eastAsia="SimSun"/>
              </w:rPr>
              <w:t>выражения своих мыслей, чувств и желаний.</w:t>
            </w:r>
          </w:p>
        </w:tc>
      </w:tr>
    </w:tbl>
    <w:p w:rsidR="00DC23DC" w:rsidRDefault="00DC23DC" w:rsidP="00DC23DC">
      <w:pPr>
        <w:tabs>
          <w:tab w:val="left" w:pos="567"/>
        </w:tabs>
        <w:spacing w:after="0" w:line="360" w:lineRule="auto"/>
        <w:jc w:val="both"/>
        <w:rPr>
          <w:rFonts w:ascii="Times New Roman" w:hAnsi="Times New Roman"/>
          <w:sz w:val="24"/>
          <w:szCs w:val="24"/>
        </w:rPr>
      </w:pPr>
    </w:p>
    <w:tbl>
      <w:tblPr>
        <w:tblStyle w:val="afd"/>
        <w:tblW w:w="10490" w:type="dxa"/>
        <w:tblInd w:w="-34" w:type="dxa"/>
        <w:tblLook w:val="04A0"/>
      </w:tblPr>
      <w:tblGrid>
        <w:gridCol w:w="4678"/>
        <w:gridCol w:w="2835"/>
        <w:gridCol w:w="2977"/>
      </w:tblGrid>
      <w:tr w:rsidR="00DC23DC" w:rsidTr="00A722EB">
        <w:trPr>
          <w:trHeight w:val="359"/>
        </w:trPr>
        <w:tc>
          <w:tcPr>
            <w:tcW w:w="10490" w:type="dxa"/>
            <w:gridSpan w:val="3"/>
          </w:tcPr>
          <w:p w:rsidR="00DC23DC" w:rsidRPr="000B4170" w:rsidRDefault="00DC23DC" w:rsidP="00324C8D">
            <w:pPr>
              <w:pStyle w:val="100"/>
              <w:shd w:val="clear" w:color="auto" w:fill="auto"/>
              <w:spacing w:line="250" w:lineRule="exact"/>
              <w:ind w:firstLine="0"/>
              <w:rPr>
                <w:b/>
                <w:sz w:val="24"/>
                <w:szCs w:val="24"/>
              </w:rPr>
            </w:pPr>
            <w:r w:rsidRPr="000B4170">
              <w:rPr>
                <w:rStyle w:val="12pt0pt"/>
                <w:rFonts w:eastAsia="SimSun"/>
                <w:b/>
              </w:rPr>
              <w:t>Ста</w:t>
            </w:r>
            <w:r w:rsidR="00571FF8">
              <w:rPr>
                <w:rStyle w:val="12pt0pt"/>
                <w:rFonts w:eastAsia="SimSun"/>
                <w:b/>
              </w:rPr>
              <w:t xml:space="preserve">ршая группа </w:t>
            </w:r>
            <w:r w:rsidRPr="000B4170">
              <w:rPr>
                <w:rStyle w:val="12pt0pt"/>
                <w:rFonts w:eastAsia="SimSun"/>
                <w:b/>
              </w:rPr>
              <w:t>(5-6 лет)</w:t>
            </w:r>
          </w:p>
        </w:tc>
      </w:tr>
      <w:tr w:rsidR="00DC23DC" w:rsidTr="00A722EB">
        <w:trPr>
          <w:trHeight w:val="1189"/>
        </w:trPr>
        <w:tc>
          <w:tcPr>
            <w:tcW w:w="10490" w:type="dxa"/>
            <w:gridSpan w:val="3"/>
          </w:tcPr>
          <w:p w:rsidR="00DC23DC" w:rsidRPr="000B4170" w:rsidRDefault="00DC23DC" w:rsidP="00A722EB">
            <w:pPr>
              <w:pStyle w:val="100"/>
              <w:shd w:val="clear" w:color="auto" w:fill="auto"/>
              <w:spacing w:line="240" w:lineRule="auto"/>
              <w:ind w:left="120" w:firstLine="0"/>
              <w:jc w:val="left"/>
              <w:rPr>
                <w:sz w:val="24"/>
                <w:szCs w:val="24"/>
              </w:rPr>
            </w:pPr>
            <w:r w:rsidRPr="000B4170">
              <w:rPr>
                <w:rStyle w:val="12pt0pt"/>
                <w:rFonts w:eastAsia="SimSun"/>
              </w:rPr>
              <w:t>Цель: создание условий для реализации образовательной деятельности по речевому развитию детей 5 - 6 лет</w:t>
            </w:r>
            <w:r w:rsidRPr="000B4170">
              <w:rPr>
                <w:sz w:val="24"/>
                <w:szCs w:val="24"/>
              </w:rPr>
              <w:br/>
            </w:r>
            <w:r w:rsidRPr="000B4170">
              <w:rPr>
                <w:rStyle w:val="12pt0pt"/>
                <w:rFonts w:eastAsia="SimSun"/>
              </w:rPr>
              <w:t>Задача: обеспечить психолого–педагогическое сопровождение образовательной деятельности по речевому развитию детей 5 - 6 лет</w:t>
            </w:r>
          </w:p>
        </w:tc>
      </w:tr>
      <w:tr w:rsidR="00DC23DC" w:rsidRPr="00DA7A45" w:rsidTr="00A722EB">
        <w:tc>
          <w:tcPr>
            <w:tcW w:w="4678" w:type="dxa"/>
          </w:tcPr>
          <w:p w:rsidR="00DC23DC" w:rsidRPr="000B4170" w:rsidRDefault="00DC23DC" w:rsidP="00A722EB">
            <w:pPr>
              <w:pStyle w:val="100"/>
              <w:shd w:val="clear" w:color="auto" w:fill="auto"/>
              <w:spacing w:line="370" w:lineRule="exact"/>
              <w:ind w:right="660" w:firstLine="0"/>
              <w:jc w:val="both"/>
              <w:rPr>
                <w:b/>
                <w:sz w:val="24"/>
                <w:szCs w:val="24"/>
              </w:rPr>
            </w:pPr>
            <w:r w:rsidRPr="000B4170">
              <w:rPr>
                <w:rStyle w:val="39"/>
                <w:rFonts w:eastAsia="Calibri"/>
                <w:b/>
                <w:sz w:val="24"/>
                <w:szCs w:val="24"/>
              </w:rPr>
              <w:t>Направление деятельности</w:t>
            </w:r>
          </w:p>
        </w:tc>
        <w:tc>
          <w:tcPr>
            <w:tcW w:w="2835" w:type="dxa"/>
          </w:tcPr>
          <w:p w:rsidR="00DC23DC" w:rsidRPr="000B4170" w:rsidRDefault="00DC23DC" w:rsidP="00A722EB">
            <w:pPr>
              <w:pStyle w:val="100"/>
              <w:shd w:val="clear" w:color="auto" w:fill="auto"/>
              <w:spacing w:line="370" w:lineRule="exact"/>
              <w:ind w:right="660" w:firstLine="0"/>
              <w:jc w:val="both"/>
              <w:rPr>
                <w:b/>
                <w:sz w:val="24"/>
                <w:szCs w:val="24"/>
              </w:rPr>
            </w:pPr>
            <w:r w:rsidRPr="000B4170">
              <w:rPr>
                <w:rStyle w:val="39"/>
                <w:rFonts w:eastAsia="Calibri"/>
                <w:b/>
                <w:sz w:val="24"/>
                <w:szCs w:val="24"/>
              </w:rPr>
              <w:t>Формы работы</w:t>
            </w:r>
          </w:p>
        </w:tc>
        <w:tc>
          <w:tcPr>
            <w:tcW w:w="2977" w:type="dxa"/>
          </w:tcPr>
          <w:p w:rsidR="00DC23DC" w:rsidRPr="000B4170" w:rsidRDefault="00DC23DC" w:rsidP="00A722EB">
            <w:pPr>
              <w:pStyle w:val="100"/>
              <w:shd w:val="clear" w:color="auto" w:fill="auto"/>
              <w:spacing w:line="370" w:lineRule="exact"/>
              <w:ind w:right="660" w:firstLine="0"/>
              <w:jc w:val="both"/>
              <w:rPr>
                <w:b/>
                <w:sz w:val="24"/>
                <w:szCs w:val="24"/>
              </w:rPr>
            </w:pPr>
            <w:r w:rsidRPr="000B4170">
              <w:rPr>
                <w:rStyle w:val="39"/>
                <w:rFonts w:eastAsia="Calibri"/>
                <w:b/>
                <w:sz w:val="24"/>
                <w:szCs w:val="24"/>
              </w:rPr>
              <w:t>Целевые ориентиры</w:t>
            </w:r>
          </w:p>
        </w:tc>
      </w:tr>
      <w:tr w:rsidR="00DC23DC" w:rsidTr="00A722EB">
        <w:trPr>
          <w:trHeight w:val="70"/>
        </w:trPr>
        <w:tc>
          <w:tcPr>
            <w:tcW w:w="4678" w:type="dxa"/>
          </w:tcPr>
          <w:p w:rsidR="00DC23DC" w:rsidRPr="000B4170" w:rsidRDefault="00DC23DC" w:rsidP="00A722EB">
            <w:pPr>
              <w:pStyle w:val="100"/>
              <w:shd w:val="clear" w:color="auto" w:fill="auto"/>
              <w:spacing w:line="274" w:lineRule="exact"/>
              <w:ind w:left="-108" w:right="-108" w:firstLine="0"/>
              <w:jc w:val="left"/>
              <w:rPr>
                <w:sz w:val="24"/>
                <w:szCs w:val="24"/>
              </w:rPr>
            </w:pPr>
            <w:r w:rsidRPr="000B4170">
              <w:rPr>
                <w:rStyle w:val="12pt0pt"/>
                <w:rFonts w:eastAsia="SimSun"/>
              </w:rPr>
              <w:t>Развитие свободного общения со взрослыми и детьми:</w:t>
            </w:r>
          </w:p>
          <w:p w:rsidR="00DC23DC" w:rsidRPr="000B4170" w:rsidRDefault="00DC23DC" w:rsidP="00AD1BCB">
            <w:pPr>
              <w:pStyle w:val="100"/>
              <w:numPr>
                <w:ilvl w:val="0"/>
                <w:numId w:val="30"/>
              </w:numPr>
              <w:shd w:val="clear" w:color="auto" w:fill="auto"/>
              <w:tabs>
                <w:tab w:val="left" w:pos="254"/>
              </w:tabs>
              <w:spacing w:line="274" w:lineRule="exact"/>
              <w:ind w:left="-108" w:right="-108" w:firstLine="0"/>
              <w:jc w:val="left"/>
              <w:rPr>
                <w:sz w:val="24"/>
                <w:szCs w:val="24"/>
              </w:rPr>
            </w:pPr>
            <w:r w:rsidRPr="000B4170">
              <w:rPr>
                <w:rStyle w:val="12pt0pt"/>
                <w:rFonts w:eastAsia="SimSun"/>
              </w:rPr>
              <w:t>речевое разнообразие окружающего мира;</w:t>
            </w:r>
          </w:p>
          <w:p w:rsidR="00DC23DC" w:rsidRPr="000B4170" w:rsidRDefault="00DC23DC" w:rsidP="00AD1BCB">
            <w:pPr>
              <w:pStyle w:val="100"/>
              <w:numPr>
                <w:ilvl w:val="0"/>
                <w:numId w:val="30"/>
              </w:numPr>
              <w:shd w:val="clear" w:color="auto" w:fill="auto"/>
              <w:tabs>
                <w:tab w:val="left" w:pos="254"/>
              </w:tabs>
              <w:spacing w:line="274" w:lineRule="exact"/>
              <w:ind w:left="-108" w:right="-108" w:firstLine="0"/>
              <w:jc w:val="left"/>
              <w:rPr>
                <w:sz w:val="24"/>
                <w:szCs w:val="24"/>
              </w:rPr>
            </w:pPr>
            <w:r w:rsidRPr="000B4170">
              <w:rPr>
                <w:rStyle w:val="12pt0pt"/>
                <w:rFonts w:eastAsia="SimSun"/>
              </w:rPr>
              <w:lastRenderedPageBreak/>
              <w:t>детские впечатления;</w:t>
            </w:r>
          </w:p>
          <w:p w:rsidR="00DC23DC" w:rsidRPr="000B4170" w:rsidRDefault="00DC23DC" w:rsidP="00AD1BCB">
            <w:pPr>
              <w:pStyle w:val="100"/>
              <w:numPr>
                <w:ilvl w:val="0"/>
                <w:numId w:val="30"/>
              </w:numPr>
              <w:shd w:val="clear" w:color="auto" w:fill="auto"/>
              <w:tabs>
                <w:tab w:val="left" w:pos="254"/>
              </w:tabs>
              <w:spacing w:after="240" w:line="274" w:lineRule="exact"/>
              <w:ind w:left="-108" w:right="-108" w:firstLine="0"/>
              <w:jc w:val="left"/>
              <w:rPr>
                <w:sz w:val="24"/>
                <w:szCs w:val="24"/>
              </w:rPr>
            </w:pPr>
            <w:r w:rsidRPr="000B4170">
              <w:rPr>
                <w:rStyle w:val="12pt0pt"/>
                <w:rFonts w:eastAsia="SimSun"/>
              </w:rPr>
              <w:t>убеждение, высказывание, объяснение.</w:t>
            </w:r>
          </w:p>
          <w:p w:rsidR="00DC23DC" w:rsidRPr="000B4170" w:rsidRDefault="00DC23DC" w:rsidP="00A722EB">
            <w:pPr>
              <w:pStyle w:val="100"/>
              <w:shd w:val="clear" w:color="auto" w:fill="auto"/>
              <w:spacing w:before="240" w:line="274" w:lineRule="exact"/>
              <w:ind w:left="-108" w:right="-108" w:firstLine="0"/>
              <w:jc w:val="left"/>
              <w:rPr>
                <w:sz w:val="24"/>
                <w:szCs w:val="24"/>
              </w:rPr>
            </w:pPr>
            <w:r w:rsidRPr="000B4170">
              <w:rPr>
                <w:rStyle w:val="12pt0pt"/>
                <w:rFonts w:eastAsia="SimSun"/>
              </w:rPr>
              <w:t>Развитие всех компонентов устной речи, практическое овладение нормами речи:</w:t>
            </w:r>
          </w:p>
          <w:p w:rsidR="00DC23DC" w:rsidRPr="000B4170" w:rsidRDefault="00DC23DC" w:rsidP="00AD1BCB">
            <w:pPr>
              <w:pStyle w:val="100"/>
              <w:numPr>
                <w:ilvl w:val="0"/>
                <w:numId w:val="30"/>
              </w:numPr>
              <w:shd w:val="clear" w:color="auto" w:fill="auto"/>
              <w:tabs>
                <w:tab w:val="left" w:pos="259"/>
              </w:tabs>
              <w:spacing w:line="274" w:lineRule="exact"/>
              <w:ind w:left="-108" w:right="-108" w:firstLine="0"/>
              <w:jc w:val="left"/>
              <w:rPr>
                <w:sz w:val="24"/>
                <w:szCs w:val="24"/>
              </w:rPr>
            </w:pPr>
            <w:r w:rsidRPr="000B4170">
              <w:rPr>
                <w:rStyle w:val="12pt0pt"/>
                <w:rFonts w:eastAsia="SimSun"/>
              </w:rPr>
              <w:t>существительные, прилагательные, наречия, обозначающие взаимоотношения людей, их отношение к труду;</w:t>
            </w:r>
          </w:p>
          <w:p w:rsidR="00DC23DC" w:rsidRPr="000B4170" w:rsidRDefault="00DC23DC" w:rsidP="00AD1BCB">
            <w:pPr>
              <w:pStyle w:val="100"/>
              <w:numPr>
                <w:ilvl w:val="0"/>
                <w:numId w:val="30"/>
              </w:numPr>
              <w:shd w:val="clear" w:color="auto" w:fill="auto"/>
              <w:tabs>
                <w:tab w:val="left" w:pos="259"/>
              </w:tabs>
              <w:spacing w:line="274" w:lineRule="exact"/>
              <w:ind w:left="-108" w:right="-108" w:firstLine="0"/>
              <w:jc w:val="left"/>
              <w:rPr>
                <w:sz w:val="24"/>
                <w:szCs w:val="24"/>
              </w:rPr>
            </w:pPr>
            <w:r w:rsidRPr="000B4170">
              <w:rPr>
                <w:rStyle w:val="12pt0pt"/>
                <w:rFonts w:eastAsia="SimSun"/>
              </w:rPr>
              <w:t>слова, со сходным значением;</w:t>
            </w:r>
          </w:p>
          <w:p w:rsidR="00DC23DC" w:rsidRPr="000B4170" w:rsidRDefault="00DC23DC" w:rsidP="00A722EB">
            <w:pPr>
              <w:pStyle w:val="100"/>
              <w:shd w:val="clear" w:color="auto" w:fill="auto"/>
              <w:spacing w:line="240" w:lineRule="auto"/>
              <w:ind w:left="-108" w:right="-108" w:firstLine="0"/>
              <w:jc w:val="left"/>
              <w:rPr>
                <w:rStyle w:val="12pt0pt"/>
                <w:rFonts w:eastAsia="SimSun"/>
              </w:rPr>
            </w:pPr>
            <w:r w:rsidRPr="000B4170">
              <w:rPr>
                <w:rStyle w:val="12pt0pt"/>
                <w:rFonts w:eastAsia="SimSun"/>
              </w:rPr>
              <w:t>слова с противоположным значением.</w:t>
            </w:r>
          </w:p>
          <w:p w:rsidR="00DC23DC" w:rsidRPr="000B4170" w:rsidRDefault="00DC23DC" w:rsidP="00A722EB">
            <w:pPr>
              <w:pStyle w:val="100"/>
              <w:shd w:val="clear" w:color="auto" w:fill="auto"/>
              <w:spacing w:line="274" w:lineRule="exact"/>
              <w:ind w:left="-108" w:right="-108" w:firstLine="0"/>
              <w:jc w:val="left"/>
              <w:rPr>
                <w:sz w:val="24"/>
                <w:szCs w:val="24"/>
              </w:rPr>
            </w:pPr>
            <w:r w:rsidRPr="000B4170">
              <w:rPr>
                <w:rStyle w:val="12pt0pt"/>
                <w:rFonts w:eastAsia="SimSun"/>
              </w:rPr>
              <w:t>Звуковая культура речи:</w:t>
            </w:r>
          </w:p>
          <w:p w:rsidR="00DC23DC" w:rsidRPr="000B4170" w:rsidRDefault="00DC23DC" w:rsidP="00AD1BCB">
            <w:pPr>
              <w:pStyle w:val="100"/>
              <w:numPr>
                <w:ilvl w:val="0"/>
                <w:numId w:val="33"/>
              </w:numPr>
              <w:shd w:val="clear" w:color="auto" w:fill="auto"/>
              <w:tabs>
                <w:tab w:val="left" w:pos="159"/>
              </w:tabs>
              <w:spacing w:line="274" w:lineRule="exact"/>
              <w:ind w:left="-108" w:right="-108" w:firstLine="0"/>
              <w:jc w:val="left"/>
              <w:rPr>
                <w:sz w:val="24"/>
                <w:szCs w:val="24"/>
              </w:rPr>
            </w:pPr>
            <w:r w:rsidRPr="000B4170">
              <w:rPr>
                <w:rStyle w:val="12pt0pt"/>
                <w:rFonts w:eastAsia="SimSun"/>
              </w:rPr>
              <w:t>отчетливое произношение звуков;</w:t>
            </w:r>
          </w:p>
          <w:p w:rsidR="00DC23DC" w:rsidRPr="000B4170" w:rsidRDefault="00DC23DC" w:rsidP="00AD1BCB">
            <w:pPr>
              <w:pStyle w:val="100"/>
              <w:numPr>
                <w:ilvl w:val="0"/>
                <w:numId w:val="33"/>
              </w:numPr>
              <w:shd w:val="clear" w:color="auto" w:fill="auto"/>
              <w:tabs>
                <w:tab w:val="left" w:pos="154"/>
              </w:tabs>
              <w:spacing w:line="274" w:lineRule="exact"/>
              <w:ind w:left="-108" w:right="-108" w:firstLine="0"/>
              <w:jc w:val="left"/>
              <w:rPr>
                <w:sz w:val="24"/>
                <w:szCs w:val="24"/>
              </w:rPr>
            </w:pPr>
            <w:r w:rsidRPr="000B4170">
              <w:rPr>
                <w:rStyle w:val="12pt0pt"/>
                <w:rFonts w:eastAsia="SimSun"/>
              </w:rPr>
              <w:t>различение на слух сходных по артикуляции и звучанию согласных звуков;</w:t>
            </w:r>
          </w:p>
          <w:p w:rsidR="00DC23DC" w:rsidRPr="000B4170" w:rsidRDefault="00DC23DC" w:rsidP="00AD1BCB">
            <w:pPr>
              <w:pStyle w:val="100"/>
              <w:numPr>
                <w:ilvl w:val="0"/>
                <w:numId w:val="33"/>
              </w:numPr>
              <w:shd w:val="clear" w:color="auto" w:fill="auto"/>
              <w:tabs>
                <w:tab w:val="left" w:pos="154"/>
              </w:tabs>
              <w:spacing w:after="240" w:line="274" w:lineRule="exact"/>
              <w:ind w:left="-108" w:right="-108" w:firstLine="0"/>
              <w:jc w:val="left"/>
              <w:rPr>
                <w:sz w:val="24"/>
                <w:szCs w:val="24"/>
              </w:rPr>
            </w:pPr>
            <w:r w:rsidRPr="000B4170">
              <w:rPr>
                <w:rStyle w:val="12pt0pt"/>
                <w:rFonts w:eastAsia="SimSun"/>
              </w:rPr>
              <w:t>развитие фонематического слуха.</w:t>
            </w:r>
          </w:p>
          <w:p w:rsidR="00DC23DC" w:rsidRPr="000B4170" w:rsidRDefault="00DC23DC" w:rsidP="00A722EB">
            <w:pPr>
              <w:pStyle w:val="100"/>
              <w:shd w:val="clear" w:color="auto" w:fill="auto"/>
              <w:spacing w:line="274" w:lineRule="exact"/>
              <w:ind w:left="-108" w:right="-108" w:firstLine="0"/>
              <w:jc w:val="left"/>
              <w:rPr>
                <w:sz w:val="24"/>
                <w:szCs w:val="24"/>
              </w:rPr>
            </w:pPr>
            <w:r w:rsidRPr="000B4170">
              <w:rPr>
                <w:rStyle w:val="12pt0pt"/>
                <w:rFonts w:eastAsia="SimSun"/>
              </w:rPr>
              <w:t>Грамматический строй речи:</w:t>
            </w:r>
          </w:p>
          <w:p w:rsidR="00DC23DC" w:rsidRPr="000B4170" w:rsidRDefault="00DC23DC" w:rsidP="00AD1BCB">
            <w:pPr>
              <w:pStyle w:val="100"/>
              <w:numPr>
                <w:ilvl w:val="0"/>
                <w:numId w:val="33"/>
              </w:numPr>
              <w:shd w:val="clear" w:color="auto" w:fill="auto"/>
              <w:tabs>
                <w:tab w:val="left" w:pos="159"/>
              </w:tabs>
              <w:spacing w:line="274" w:lineRule="exact"/>
              <w:ind w:left="-108" w:right="-108" w:firstLine="0"/>
              <w:jc w:val="left"/>
              <w:rPr>
                <w:sz w:val="24"/>
                <w:szCs w:val="24"/>
              </w:rPr>
            </w:pPr>
            <w:r w:rsidRPr="000B4170">
              <w:rPr>
                <w:rStyle w:val="12pt0pt"/>
                <w:rFonts w:eastAsia="SimSun"/>
              </w:rPr>
              <w:t>согласование слов в предложениях;</w:t>
            </w:r>
          </w:p>
          <w:p w:rsidR="00DC23DC" w:rsidRPr="000B4170" w:rsidRDefault="00DC23DC" w:rsidP="00AD1BCB">
            <w:pPr>
              <w:pStyle w:val="100"/>
              <w:numPr>
                <w:ilvl w:val="0"/>
                <w:numId w:val="33"/>
              </w:numPr>
              <w:shd w:val="clear" w:color="auto" w:fill="auto"/>
              <w:tabs>
                <w:tab w:val="left" w:pos="154"/>
              </w:tabs>
              <w:spacing w:line="274" w:lineRule="exact"/>
              <w:ind w:left="-108" w:right="-108" w:firstLine="0"/>
              <w:jc w:val="left"/>
              <w:rPr>
                <w:sz w:val="24"/>
                <w:szCs w:val="24"/>
              </w:rPr>
            </w:pPr>
            <w:r w:rsidRPr="000B4170">
              <w:rPr>
                <w:rStyle w:val="12pt0pt"/>
                <w:rFonts w:eastAsia="SimSun"/>
              </w:rPr>
              <w:t>ударения в слове;</w:t>
            </w:r>
          </w:p>
          <w:p w:rsidR="00DC23DC" w:rsidRPr="000B4170" w:rsidRDefault="00DC23DC" w:rsidP="00AD1BCB">
            <w:pPr>
              <w:pStyle w:val="100"/>
              <w:numPr>
                <w:ilvl w:val="0"/>
                <w:numId w:val="33"/>
              </w:numPr>
              <w:shd w:val="clear" w:color="auto" w:fill="auto"/>
              <w:tabs>
                <w:tab w:val="left" w:pos="159"/>
              </w:tabs>
              <w:spacing w:line="274" w:lineRule="exact"/>
              <w:ind w:left="-108" w:right="-108" w:firstLine="0"/>
              <w:jc w:val="left"/>
              <w:rPr>
                <w:sz w:val="24"/>
                <w:szCs w:val="24"/>
              </w:rPr>
            </w:pPr>
            <w:r w:rsidRPr="000B4170">
              <w:rPr>
                <w:rStyle w:val="12pt0pt"/>
                <w:rFonts w:eastAsia="SimSun"/>
              </w:rPr>
              <w:t>способы образования слов;</w:t>
            </w:r>
          </w:p>
          <w:p w:rsidR="00DC23DC" w:rsidRPr="000B4170" w:rsidRDefault="00DC23DC" w:rsidP="00AD1BCB">
            <w:pPr>
              <w:pStyle w:val="100"/>
              <w:numPr>
                <w:ilvl w:val="0"/>
                <w:numId w:val="33"/>
              </w:numPr>
              <w:shd w:val="clear" w:color="auto" w:fill="auto"/>
              <w:tabs>
                <w:tab w:val="left" w:pos="159"/>
              </w:tabs>
              <w:spacing w:line="274" w:lineRule="exact"/>
              <w:ind w:left="-108" w:right="-108" w:firstLine="0"/>
              <w:jc w:val="left"/>
              <w:rPr>
                <w:sz w:val="24"/>
                <w:szCs w:val="24"/>
              </w:rPr>
            </w:pPr>
            <w:r w:rsidRPr="000B4170">
              <w:rPr>
                <w:rStyle w:val="12pt0pt"/>
                <w:rFonts w:eastAsia="SimSun"/>
              </w:rPr>
              <w:t>однокоренные слова; -</w:t>
            </w:r>
          </w:p>
          <w:p w:rsidR="00DC23DC" w:rsidRPr="000B4170" w:rsidRDefault="00DC23DC" w:rsidP="00A722EB">
            <w:pPr>
              <w:pStyle w:val="100"/>
              <w:shd w:val="clear" w:color="auto" w:fill="auto"/>
              <w:spacing w:line="274" w:lineRule="exact"/>
              <w:ind w:left="-108" w:right="-108" w:firstLine="0"/>
              <w:jc w:val="left"/>
              <w:rPr>
                <w:sz w:val="24"/>
                <w:szCs w:val="24"/>
              </w:rPr>
            </w:pPr>
            <w:r w:rsidRPr="000B4170">
              <w:rPr>
                <w:rStyle w:val="12pt0pt"/>
                <w:rFonts w:eastAsia="SimSun"/>
              </w:rPr>
              <w:t>-составление по образцу простых и сложных предложений;</w:t>
            </w:r>
          </w:p>
          <w:p w:rsidR="00DC23DC" w:rsidRPr="000B4170" w:rsidRDefault="00DC23DC" w:rsidP="00AD1BCB">
            <w:pPr>
              <w:pStyle w:val="100"/>
              <w:numPr>
                <w:ilvl w:val="0"/>
                <w:numId w:val="33"/>
              </w:numPr>
              <w:shd w:val="clear" w:color="auto" w:fill="auto"/>
              <w:tabs>
                <w:tab w:val="left" w:pos="159"/>
              </w:tabs>
              <w:spacing w:after="240" w:line="274" w:lineRule="exact"/>
              <w:ind w:left="-108" w:right="-108" w:firstLine="0"/>
              <w:jc w:val="left"/>
              <w:rPr>
                <w:sz w:val="24"/>
                <w:szCs w:val="24"/>
              </w:rPr>
            </w:pPr>
            <w:r w:rsidRPr="000B4170">
              <w:rPr>
                <w:rStyle w:val="12pt0pt"/>
                <w:rFonts w:eastAsia="SimSun"/>
              </w:rPr>
              <w:t>косвенная речь.</w:t>
            </w:r>
          </w:p>
          <w:p w:rsidR="00DC23DC" w:rsidRPr="000B4170" w:rsidRDefault="00DC23DC" w:rsidP="00A722EB">
            <w:pPr>
              <w:pStyle w:val="100"/>
              <w:shd w:val="clear" w:color="auto" w:fill="auto"/>
              <w:spacing w:line="274" w:lineRule="exact"/>
              <w:ind w:left="-108" w:right="-108" w:firstLine="0"/>
              <w:jc w:val="left"/>
              <w:rPr>
                <w:sz w:val="24"/>
                <w:szCs w:val="24"/>
              </w:rPr>
            </w:pPr>
            <w:r w:rsidRPr="000B4170">
              <w:rPr>
                <w:rStyle w:val="12pt0pt"/>
                <w:rFonts w:eastAsia="SimSun"/>
              </w:rPr>
              <w:t>Связная речь:</w:t>
            </w:r>
          </w:p>
          <w:p w:rsidR="00DC23DC" w:rsidRPr="000B4170" w:rsidRDefault="00DC23DC" w:rsidP="00AD1BCB">
            <w:pPr>
              <w:pStyle w:val="100"/>
              <w:numPr>
                <w:ilvl w:val="0"/>
                <w:numId w:val="33"/>
              </w:numPr>
              <w:shd w:val="clear" w:color="auto" w:fill="auto"/>
              <w:tabs>
                <w:tab w:val="left" w:pos="154"/>
              </w:tabs>
              <w:spacing w:line="274" w:lineRule="exact"/>
              <w:ind w:left="-108" w:right="-108" w:firstLine="0"/>
              <w:jc w:val="left"/>
              <w:rPr>
                <w:sz w:val="24"/>
                <w:szCs w:val="24"/>
              </w:rPr>
            </w:pPr>
            <w:r w:rsidRPr="000B4170">
              <w:rPr>
                <w:rStyle w:val="12pt0pt"/>
                <w:rFonts w:eastAsia="SimSun"/>
              </w:rPr>
              <w:t>диалогическая форма речи, связная речь;</w:t>
            </w:r>
          </w:p>
          <w:p w:rsidR="00DC23DC" w:rsidRPr="000B4170" w:rsidRDefault="00DC23DC" w:rsidP="00AD1BCB">
            <w:pPr>
              <w:pStyle w:val="100"/>
              <w:numPr>
                <w:ilvl w:val="0"/>
                <w:numId w:val="33"/>
              </w:numPr>
              <w:shd w:val="clear" w:color="auto" w:fill="auto"/>
              <w:tabs>
                <w:tab w:val="left" w:pos="159"/>
              </w:tabs>
              <w:spacing w:line="274" w:lineRule="exact"/>
              <w:ind w:left="-108" w:right="-108" w:firstLine="0"/>
              <w:jc w:val="left"/>
              <w:rPr>
                <w:sz w:val="24"/>
                <w:szCs w:val="24"/>
              </w:rPr>
            </w:pPr>
            <w:r w:rsidRPr="000B4170">
              <w:rPr>
                <w:rStyle w:val="12pt0pt"/>
                <w:rFonts w:eastAsia="SimSun"/>
              </w:rPr>
              <w:t>монологическая речь;</w:t>
            </w:r>
          </w:p>
          <w:p w:rsidR="00DC23DC" w:rsidRPr="000B4170" w:rsidRDefault="00DC23DC" w:rsidP="00AD1BCB">
            <w:pPr>
              <w:pStyle w:val="100"/>
              <w:numPr>
                <w:ilvl w:val="0"/>
                <w:numId w:val="33"/>
              </w:numPr>
              <w:shd w:val="clear" w:color="auto" w:fill="auto"/>
              <w:tabs>
                <w:tab w:val="left" w:pos="154"/>
              </w:tabs>
              <w:spacing w:line="274" w:lineRule="exact"/>
              <w:ind w:left="-108" w:right="-108" w:firstLine="0"/>
              <w:jc w:val="left"/>
              <w:rPr>
                <w:sz w:val="24"/>
                <w:szCs w:val="24"/>
              </w:rPr>
            </w:pPr>
            <w:r w:rsidRPr="000B4170">
              <w:rPr>
                <w:rStyle w:val="12pt0pt"/>
                <w:rFonts w:eastAsia="SimSun"/>
              </w:rPr>
              <w:t>рассказы о предмете. Сюжетной картине;</w:t>
            </w:r>
          </w:p>
          <w:p w:rsidR="00DC23DC" w:rsidRPr="000B4170" w:rsidRDefault="00DC23DC" w:rsidP="00AD1BCB">
            <w:pPr>
              <w:pStyle w:val="100"/>
              <w:numPr>
                <w:ilvl w:val="0"/>
                <w:numId w:val="33"/>
              </w:numPr>
              <w:shd w:val="clear" w:color="auto" w:fill="auto"/>
              <w:tabs>
                <w:tab w:val="left" w:pos="154"/>
              </w:tabs>
              <w:spacing w:line="274" w:lineRule="exact"/>
              <w:ind w:left="-108" w:right="-108" w:firstLine="0"/>
              <w:jc w:val="left"/>
              <w:rPr>
                <w:sz w:val="24"/>
                <w:szCs w:val="24"/>
              </w:rPr>
            </w:pPr>
            <w:r w:rsidRPr="000B4170">
              <w:rPr>
                <w:rStyle w:val="12pt0pt"/>
                <w:rFonts w:eastAsia="SimSun"/>
              </w:rPr>
              <w:t>рассказы по картинкам;</w:t>
            </w:r>
          </w:p>
          <w:p w:rsidR="00DC23DC" w:rsidRPr="000B4170" w:rsidRDefault="00DC23DC" w:rsidP="00AD1BCB">
            <w:pPr>
              <w:pStyle w:val="100"/>
              <w:numPr>
                <w:ilvl w:val="0"/>
                <w:numId w:val="33"/>
              </w:numPr>
              <w:shd w:val="clear" w:color="auto" w:fill="auto"/>
              <w:tabs>
                <w:tab w:val="left" w:pos="150"/>
              </w:tabs>
              <w:spacing w:after="240" w:line="274" w:lineRule="exact"/>
              <w:ind w:left="-108" w:right="-108" w:firstLine="0"/>
              <w:jc w:val="left"/>
              <w:rPr>
                <w:sz w:val="24"/>
                <w:szCs w:val="24"/>
              </w:rPr>
            </w:pPr>
            <w:r w:rsidRPr="000B4170">
              <w:rPr>
                <w:rStyle w:val="12pt0pt"/>
                <w:rFonts w:eastAsia="SimSun"/>
              </w:rPr>
              <w:t>творческие рассказы.</w:t>
            </w:r>
          </w:p>
          <w:p w:rsidR="00DC23DC" w:rsidRPr="000B4170" w:rsidRDefault="00DC23DC" w:rsidP="00A722EB">
            <w:pPr>
              <w:pStyle w:val="100"/>
              <w:shd w:val="clear" w:color="auto" w:fill="auto"/>
              <w:spacing w:line="274" w:lineRule="exact"/>
              <w:ind w:left="-108" w:right="-108" w:firstLine="0"/>
              <w:jc w:val="left"/>
              <w:rPr>
                <w:sz w:val="24"/>
                <w:szCs w:val="24"/>
              </w:rPr>
            </w:pPr>
            <w:r w:rsidRPr="000B4170">
              <w:rPr>
                <w:rStyle w:val="12pt0pt"/>
                <w:rFonts w:eastAsia="SimSun"/>
              </w:rPr>
              <w:t>Чтение художественной литературы Формирование интереса и потребности в чтении:</w:t>
            </w:r>
          </w:p>
          <w:p w:rsidR="00DC23DC" w:rsidRPr="000B4170" w:rsidRDefault="00DC23DC" w:rsidP="00A722EB">
            <w:pPr>
              <w:pStyle w:val="100"/>
              <w:shd w:val="clear" w:color="auto" w:fill="auto"/>
              <w:spacing w:after="60" w:line="240" w:lineRule="exact"/>
              <w:ind w:left="-108" w:right="-108" w:firstLine="0"/>
              <w:jc w:val="left"/>
              <w:rPr>
                <w:sz w:val="24"/>
                <w:szCs w:val="24"/>
              </w:rPr>
            </w:pPr>
            <w:r w:rsidRPr="000B4170">
              <w:rPr>
                <w:rStyle w:val="12pt0pt"/>
                <w:rFonts w:eastAsia="SimSun"/>
              </w:rPr>
              <w:t xml:space="preserve">внимательное и заинтересованное слушание сказок, </w:t>
            </w:r>
            <w:r w:rsidRPr="000B4170">
              <w:rPr>
                <w:rStyle w:val="12pt0pt"/>
              </w:rPr>
              <w:t>рассказов, больших произведений;</w:t>
            </w:r>
            <w:r w:rsidRPr="000B4170">
              <w:rPr>
                <w:rStyle w:val="12pt0pt"/>
              </w:rPr>
              <w:br/>
            </w:r>
            <w:r w:rsidRPr="000B4170">
              <w:rPr>
                <w:rStyle w:val="12pt0pt"/>
                <w:rFonts w:eastAsia="SimSun"/>
              </w:rPr>
              <w:t>- выразительное чтение стихов;</w:t>
            </w:r>
            <w:r w:rsidRPr="000B4170">
              <w:rPr>
                <w:sz w:val="24"/>
                <w:szCs w:val="24"/>
              </w:rPr>
              <w:br/>
            </w:r>
            <w:r w:rsidRPr="000B4170">
              <w:rPr>
                <w:rStyle w:val="12pt0pt"/>
                <w:rFonts w:eastAsia="SimSun"/>
              </w:rPr>
              <w:t>- оформление книг, иллюстраций.</w:t>
            </w:r>
          </w:p>
        </w:tc>
        <w:tc>
          <w:tcPr>
            <w:tcW w:w="2835" w:type="dxa"/>
          </w:tcPr>
          <w:p w:rsidR="00DC23DC" w:rsidRPr="000B4170" w:rsidRDefault="00DC23DC" w:rsidP="00AD1BCB">
            <w:pPr>
              <w:pStyle w:val="100"/>
              <w:numPr>
                <w:ilvl w:val="0"/>
                <w:numId w:val="31"/>
              </w:numPr>
              <w:shd w:val="clear" w:color="auto" w:fill="auto"/>
              <w:tabs>
                <w:tab w:val="left" w:pos="176"/>
                <w:tab w:val="left" w:pos="259"/>
                <w:tab w:val="left" w:pos="527"/>
              </w:tabs>
              <w:spacing w:line="274" w:lineRule="exact"/>
              <w:ind w:right="-108" w:firstLine="0"/>
              <w:jc w:val="left"/>
              <w:rPr>
                <w:sz w:val="24"/>
                <w:szCs w:val="24"/>
              </w:rPr>
            </w:pPr>
            <w:r w:rsidRPr="000B4170">
              <w:rPr>
                <w:rStyle w:val="12pt0pt"/>
                <w:rFonts w:eastAsia="SimSun"/>
              </w:rPr>
              <w:lastRenderedPageBreak/>
              <w:t>чтение</w:t>
            </w:r>
          </w:p>
          <w:p w:rsidR="00DC23DC" w:rsidRPr="000B4170" w:rsidRDefault="00DC23DC" w:rsidP="00AD1BCB">
            <w:pPr>
              <w:pStyle w:val="100"/>
              <w:numPr>
                <w:ilvl w:val="0"/>
                <w:numId w:val="31"/>
              </w:numPr>
              <w:shd w:val="clear" w:color="auto" w:fill="auto"/>
              <w:tabs>
                <w:tab w:val="left" w:pos="176"/>
                <w:tab w:val="left" w:pos="259"/>
                <w:tab w:val="left" w:pos="527"/>
              </w:tabs>
              <w:spacing w:line="274" w:lineRule="exact"/>
              <w:ind w:right="-108" w:firstLine="0"/>
              <w:jc w:val="left"/>
              <w:rPr>
                <w:sz w:val="24"/>
                <w:szCs w:val="24"/>
              </w:rPr>
            </w:pPr>
            <w:r w:rsidRPr="000B4170">
              <w:rPr>
                <w:rStyle w:val="12pt0pt"/>
                <w:rFonts w:eastAsia="SimSun"/>
              </w:rPr>
              <w:t>беседа;</w:t>
            </w:r>
          </w:p>
          <w:p w:rsidR="00DC23DC" w:rsidRPr="000B4170" w:rsidRDefault="00DC23DC" w:rsidP="00AD1BCB">
            <w:pPr>
              <w:pStyle w:val="100"/>
              <w:numPr>
                <w:ilvl w:val="0"/>
                <w:numId w:val="31"/>
              </w:numPr>
              <w:shd w:val="clear" w:color="auto" w:fill="auto"/>
              <w:tabs>
                <w:tab w:val="left" w:pos="176"/>
                <w:tab w:val="left" w:pos="259"/>
                <w:tab w:val="left" w:pos="527"/>
              </w:tabs>
              <w:spacing w:line="274" w:lineRule="exact"/>
              <w:ind w:right="-108" w:firstLine="0"/>
              <w:jc w:val="left"/>
              <w:rPr>
                <w:sz w:val="24"/>
                <w:szCs w:val="24"/>
              </w:rPr>
            </w:pPr>
            <w:r w:rsidRPr="000B4170">
              <w:rPr>
                <w:rStyle w:val="12pt0pt"/>
                <w:rFonts w:eastAsia="SimSun"/>
              </w:rPr>
              <w:t>рассматривание;</w:t>
            </w:r>
          </w:p>
          <w:p w:rsidR="00DC23DC" w:rsidRPr="000B4170" w:rsidRDefault="00DC23DC" w:rsidP="00AD1BCB">
            <w:pPr>
              <w:pStyle w:val="100"/>
              <w:numPr>
                <w:ilvl w:val="0"/>
                <w:numId w:val="31"/>
              </w:numPr>
              <w:shd w:val="clear" w:color="auto" w:fill="auto"/>
              <w:tabs>
                <w:tab w:val="left" w:pos="176"/>
                <w:tab w:val="left" w:pos="259"/>
                <w:tab w:val="left" w:pos="527"/>
              </w:tabs>
              <w:spacing w:line="274" w:lineRule="exact"/>
              <w:ind w:right="-108" w:firstLine="0"/>
              <w:jc w:val="left"/>
              <w:rPr>
                <w:sz w:val="24"/>
                <w:szCs w:val="24"/>
              </w:rPr>
            </w:pPr>
            <w:r w:rsidRPr="000B4170">
              <w:rPr>
                <w:rStyle w:val="12pt0pt"/>
                <w:rFonts w:eastAsia="SimSun"/>
              </w:rPr>
              <w:t xml:space="preserve">решение проблемных </w:t>
            </w:r>
            <w:r w:rsidRPr="000B4170">
              <w:rPr>
                <w:rStyle w:val="12pt0pt"/>
                <w:rFonts w:eastAsia="SimSun"/>
              </w:rPr>
              <w:lastRenderedPageBreak/>
              <w:t>ситуаций;</w:t>
            </w:r>
          </w:p>
          <w:p w:rsidR="00DC23DC" w:rsidRPr="000B4170" w:rsidRDefault="00DC23DC" w:rsidP="00AD1BCB">
            <w:pPr>
              <w:pStyle w:val="100"/>
              <w:numPr>
                <w:ilvl w:val="0"/>
                <w:numId w:val="31"/>
              </w:numPr>
              <w:shd w:val="clear" w:color="auto" w:fill="auto"/>
              <w:tabs>
                <w:tab w:val="left" w:pos="176"/>
                <w:tab w:val="left" w:pos="259"/>
                <w:tab w:val="left" w:pos="527"/>
              </w:tabs>
              <w:spacing w:line="274" w:lineRule="exact"/>
              <w:ind w:right="-108" w:firstLine="0"/>
              <w:jc w:val="left"/>
              <w:rPr>
                <w:sz w:val="24"/>
                <w:szCs w:val="24"/>
              </w:rPr>
            </w:pPr>
            <w:r w:rsidRPr="000B4170">
              <w:rPr>
                <w:rStyle w:val="12pt0pt"/>
                <w:rFonts w:eastAsia="SimSun"/>
              </w:rPr>
              <w:t>разговор;</w:t>
            </w:r>
          </w:p>
          <w:p w:rsidR="00DC23DC" w:rsidRPr="000B4170" w:rsidRDefault="00DC23DC" w:rsidP="00A722EB">
            <w:pPr>
              <w:pStyle w:val="100"/>
              <w:shd w:val="clear" w:color="auto" w:fill="auto"/>
              <w:tabs>
                <w:tab w:val="left" w:pos="176"/>
                <w:tab w:val="left" w:pos="259"/>
                <w:tab w:val="left" w:pos="527"/>
              </w:tabs>
              <w:spacing w:line="274" w:lineRule="exact"/>
              <w:ind w:right="-108" w:firstLine="0"/>
              <w:jc w:val="left"/>
              <w:rPr>
                <w:sz w:val="24"/>
                <w:szCs w:val="24"/>
              </w:rPr>
            </w:pPr>
            <w:r w:rsidRPr="000B4170">
              <w:rPr>
                <w:rStyle w:val="12pt0pt"/>
                <w:rFonts w:eastAsia="SimSun"/>
              </w:rPr>
              <w:t>разучивание стихов, потешек, скороговорок; -игра, проектная деятельность; -интегрированная деятельность;</w:t>
            </w:r>
          </w:p>
          <w:p w:rsidR="00DC23DC" w:rsidRPr="000B4170" w:rsidRDefault="00DC23DC" w:rsidP="00AD1BCB">
            <w:pPr>
              <w:pStyle w:val="100"/>
              <w:numPr>
                <w:ilvl w:val="0"/>
                <w:numId w:val="33"/>
              </w:numPr>
              <w:shd w:val="clear" w:color="auto" w:fill="auto"/>
              <w:tabs>
                <w:tab w:val="left" w:pos="139"/>
                <w:tab w:val="left" w:pos="176"/>
                <w:tab w:val="left" w:pos="259"/>
                <w:tab w:val="left" w:pos="527"/>
              </w:tabs>
              <w:spacing w:line="274" w:lineRule="exact"/>
              <w:ind w:right="-108" w:firstLine="0"/>
              <w:jc w:val="left"/>
              <w:rPr>
                <w:sz w:val="24"/>
                <w:szCs w:val="24"/>
              </w:rPr>
            </w:pPr>
            <w:r w:rsidRPr="000B4170">
              <w:rPr>
                <w:rStyle w:val="12pt0pt"/>
                <w:rFonts w:eastAsia="SimSun"/>
              </w:rPr>
              <w:t>обсуждение;</w:t>
            </w:r>
          </w:p>
          <w:p w:rsidR="00DC23DC" w:rsidRPr="000B4170" w:rsidRDefault="00DC23DC" w:rsidP="00AD1BCB">
            <w:pPr>
              <w:pStyle w:val="100"/>
              <w:numPr>
                <w:ilvl w:val="0"/>
                <w:numId w:val="33"/>
              </w:numPr>
              <w:shd w:val="clear" w:color="auto" w:fill="auto"/>
              <w:tabs>
                <w:tab w:val="left" w:pos="134"/>
                <w:tab w:val="left" w:pos="176"/>
                <w:tab w:val="left" w:pos="259"/>
                <w:tab w:val="left" w:pos="527"/>
              </w:tabs>
              <w:spacing w:line="274" w:lineRule="exact"/>
              <w:ind w:right="-108" w:firstLine="0"/>
              <w:jc w:val="left"/>
              <w:rPr>
                <w:sz w:val="24"/>
                <w:szCs w:val="24"/>
              </w:rPr>
            </w:pPr>
            <w:r w:rsidRPr="000B4170">
              <w:rPr>
                <w:rStyle w:val="12pt0pt"/>
                <w:rFonts w:eastAsia="SimSun"/>
              </w:rPr>
              <w:t>рассказ;</w:t>
            </w:r>
          </w:p>
          <w:p w:rsidR="00DC23DC" w:rsidRPr="000B4170" w:rsidRDefault="00DC23DC" w:rsidP="00AD1BCB">
            <w:pPr>
              <w:pStyle w:val="100"/>
              <w:numPr>
                <w:ilvl w:val="0"/>
                <w:numId w:val="33"/>
              </w:numPr>
              <w:shd w:val="clear" w:color="auto" w:fill="auto"/>
              <w:tabs>
                <w:tab w:val="left" w:pos="139"/>
                <w:tab w:val="left" w:pos="176"/>
                <w:tab w:val="left" w:pos="259"/>
                <w:tab w:val="left" w:pos="527"/>
              </w:tabs>
              <w:spacing w:line="274" w:lineRule="exact"/>
              <w:ind w:right="-108" w:firstLine="0"/>
              <w:jc w:val="left"/>
              <w:rPr>
                <w:sz w:val="24"/>
                <w:szCs w:val="24"/>
              </w:rPr>
            </w:pPr>
            <w:r w:rsidRPr="000B4170">
              <w:rPr>
                <w:rStyle w:val="12pt0pt"/>
                <w:rFonts w:eastAsia="SimSun"/>
              </w:rPr>
              <w:t>инсценирование;</w:t>
            </w:r>
          </w:p>
          <w:p w:rsidR="00DC23DC" w:rsidRPr="000B4170" w:rsidRDefault="00DC23DC" w:rsidP="00AD1BCB">
            <w:pPr>
              <w:pStyle w:val="100"/>
              <w:numPr>
                <w:ilvl w:val="0"/>
                <w:numId w:val="33"/>
              </w:numPr>
              <w:shd w:val="clear" w:color="auto" w:fill="auto"/>
              <w:tabs>
                <w:tab w:val="left" w:pos="139"/>
                <w:tab w:val="left" w:pos="176"/>
                <w:tab w:val="left" w:pos="259"/>
                <w:tab w:val="left" w:pos="527"/>
              </w:tabs>
              <w:spacing w:line="274" w:lineRule="exact"/>
              <w:ind w:right="-108" w:firstLine="0"/>
              <w:jc w:val="left"/>
              <w:rPr>
                <w:sz w:val="24"/>
                <w:szCs w:val="24"/>
              </w:rPr>
            </w:pPr>
            <w:r w:rsidRPr="000B4170">
              <w:rPr>
                <w:rStyle w:val="12pt0pt"/>
                <w:rFonts w:eastAsia="SimSun"/>
              </w:rPr>
              <w:t>сочинение загадок, стихов;</w:t>
            </w:r>
          </w:p>
          <w:p w:rsidR="00DC23DC" w:rsidRPr="000B4170" w:rsidRDefault="00DC23DC" w:rsidP="00A722EB">
            <w:pPr>
              <w:pStyle w:val="100"/>
              <w:tabs>
                <w:tab w:val="left" w:pos="176"/>
                <w:tab w:val="left" w:pos="259"/>
                <w:tab w:val="left" w:pos="527"/>
              </w:tabs>
              <w:spacing w:line="250" w:lineRule="exact"/>
              <w:ind w:right="-108" w:firstLine="0"/>
              <w:jc w:val="left"/>
              <w:rPr>
                <w:sz w:val="24"/>
                <w:szCs w:val="24"/>
              </w:rPr>
            </w:pPr>
            <w:r w:rsidRPr="000B4170">
              <w:rPr>
                <w:rStyle w:val="12pt0pt"/>
                <w:rFonts w:eastAsia="SimSun"/>
              </w:rPr>
              <w:t>использование различных видов</w:t>
            </w:r>
            <w:r>
              <w:rPr>
                <w:rStyle w:val="12pt0pt"/>
                <w:rFonts w:eastAsia="SimSun"/>
              </w:rPr>
              <w:t xml:space="preserve"> театров </w:t>
            </w:r>
          </w:p>
        </w:tc>
        <w:tc>
          <w:tcPr>
            <w:tcW w:w="2977" w:type="dxa"/>
          </w:tcPr>
          <w:p w:rsidR="00DC23DC" w:rsidRPr="000B4170" w:rsidRDefault="00DC23DC" w:rsidP="00AD1BCB">
            <w:pPr>
              <w:pStyle w:val="100"/>
              <w:numPr>
                <w:ilvl w:val="0"/>
                <w:numId w:val="32"/>
              </w:numPr>
              <w:shd w:val="clear" w:color="auto" w:fill="auto"/>
              <w:tabs>
                <w:tab w:val="left" w:pos="264"/>
              </w:tabs>
              <w:spacing w:line="274" w:lineRule="exact"/>
              <w:ind w:left="120" w:firstLine="0"/>
              <w:jc w:val="left"/>
              <w:rPr>
                <w:sz w:val="24"/>
                <w:szCs w:val="24"/>
              </w:rPr>
            </w:pPr>
            <w:r w:rsidRPr="000B4170">
              <w:rPr>
                <w:rStyle w:val="12pt0pt"/>
                <w:rFonts w:eastAsia="SimSun"/>
              </w:rPr>
              <w:lastRenderedPageBreak/>
              <w:t>ребенок может участвовать в беседе;</w:t>
            </w:r>
          </w:p>
          <w:p w:rsidR="00DC23DC" w:rsidRPr="000B4170" w:rsidRDefault="00DC23DC" w:rsidP="00AD1BCB">
            <w:pPr>
              <w:pStyle w:val="100"/>
              <w:numPr>
                <w:ilvl w:val="0"/>
                <w:numId w:val="32"/>
              </w:numPr>
              <w:shd w:val="clear" w:color="auto" w:fill="auto"/>
              <w:tabs>
                <w:tab w:val="left" w:pos="259"/>
              </w:tabs>
              <w:spacing w:line="274" w:lineRule="exact"/>
              <w:ind w:left="120" w:firstLine="0"/>
              <w:jc w:val="left"/>
              <w:rPr>
                <w:sz w:val="24"/>
                <w:szCs w:val="24"/>
              </w:rPr>
            </w:pPr>
            <w:r w:rsidRPr="000B4170">
              <w:rPr>
                <w:rStyle w:val="12pt0pt"/>
                <w:rFonts w:eastAsia="SimSun"/>
              </w:rPr>
              <w:t xml:space="preserve">ребенок умеет аргументированно и </w:t>
            </w:r>
            <w:r w:rsidRPr="000B4170">
              <w:rPr>
                <w:rStyle w:val="12pt0pt"/>
                <w:rFonts w:eastAsia="SimSun"/>
              </w:rPr>
              <w:lastRenderedPageBreak/>
              <w:t>доброжелательно оценивать ответ;</w:t>
            </w:r>
          </w:p>
          <w:p w:rsidR="00DC23DC" w:rsidRPr="000B4170" w:rsidRDefault="00DC23DC" w:rsidP="00AD1BCB">
            <w:pPr>
              <w:pStyle w:val="100"/>
              <w:numPr>
                <w:ilvl w:val="0"/>
                <w:numId w:val="32"/>
              </w:numPr>
              <w:shd w:val="clear" w:color="auto" w:fill="auto"/>
              <w:tabs>
                <w:tab w:val="left" w:pos="254"/>
              </w:tabs>
              <w:spacing w:line="274" w:lineRule="exact"/>
              <w:ind w:left="120" w:firstLine="0"/>
              <w:jc w:val="left"/>
              <w:rPr>
                <w:sz w:val="24"/>
                <w:szCs w:val="24"/>
              </w:rPr>
            </w:pPr>
            <w:r w:rsidRPr="000B4170">
              <w:rPr>
                <w:rStyle w:val="12pt0pt"/>
                <w:rFonts w:eastAsia="SimSun"/>
              </w:rPr>
              <w:t>ребенок составляет по образцу рассказы по сюжетной картинке;</w:t>
            </w:r>
          </w:p>
          <w:p w:rsidR="00DC23DC" w:rsidRPr="000B4170" w:rsidRDefault="00DC23DC" w:rsidP="00A722EB">
            <w:pPr>
              <w:pStyle w:val="100"/>
              <w:shd w:val="clear" w:color="auto" w:fill="auto"/>
              <w:spacing w:line="240" w:lineRule="auto"/>
              <w:ind w:left="45" w:hanging="45"/>
              <w:jc w:val="left"/>
              <w:rPr>
                <w:rStyle w:val="12pt0pt"/>
                <w:rFonts w:eastAsia="SimSun"/>
              </w:rPr>
            </w:pPr>
            <w:r w:rsidRPr="000B4170">
              <w:rPr>
                <w:rStyle w:val="12pt0pt"/>
                <w:rFonts w:eastAsia="SimSun"/>
              </w:rPr>
              <w:t>определяет место звука в слове;</w:t>
            </w:r>
          </w:p>
          <w:p w:rsidR="00DC23DC" w:rsidRPr="000B4170" w:rsidRDefault="00DC23DC" w:rsidP="00AD1BCB">
            <w:pPr>
              <w:pStyle w:val="100"/>
              <w:numPr>
                <w:ilvl w:val="0"/>
                <w:numId w:val="33"/>
              </w:numPr>
              <w:shd w:val="clear" w:color="auto" w:fill="auto"/>
              <w:tabs>
                <w:tab w:val="left" w:pos="139"/>
              </w:tabs>
              <w:spacing w:line="274" w:lineRule="exact"/>
              <w:ind w:right="80" w:firstLine="0"/>
              <w:jc w:val="left"/>
              <w:rPr>
                <w:sz w:val="24"/>
                <w:szCs w:val="24"/>
              </w:rPr>
            </w:pPr>
            <w:r w:rsidRPr="000B4170">
              <w:rPr>
                <w:rStyle w:val="12pt0pt"/>
                <w:rFonts w:eastAsia="SimSun"/>
              </w:rPr>
              <w:t>ребенок владеет устной речью;</w:t>
            </w:r>
          </w:p>
          <w:p w:rsidR="00DC23DC" w:rsidRPr="000B4170" w:rsidRDefault="00DC23DC" w:rsidP="00AD1BCB">
            <w:pPr>
              <w:pStyle w:val="100"/>
              <w:numPr>
                <w:ilvl w:val="0"/>
                <w:numId w:val="33"/>
              </w:numPr>
              <w:shd w:val="clear" w:color="auto" w:fill="auto"/>
              <w:tabs>
                <w:tab w:val="left" w:pos="139"/>
              </w:tabs>
              <w:spacing w:line="274" w:lineRule="exact"/>
              <w:ind w:right="80" w:firstLine="0"/>
              <w:jc w:val="left"/>
              <w:rPr>
                <w:sz w:val="24"/>
                <w:szCs w:val="24"/>
              </w:rPr>
            </w:pPr>
            <w:r w:rsidRPr="000B4170">
              <w:rPr>
                <w:rStyle w:val="12pt0pt"/>
                <w:rFonts w:eastAsia="SimSun"/>
              </w:rPr>
              <w:t>ребенок может использовать речь для выражения своих мыслей, чувств и желаний;</w:t>
            </w:r>
          </w:p>
          <w:p w:rsidR="00DC23DC" w:rsidRPr="000B4170" w:rsidRDefault="00DC23DC" w:rsidP="00AD1BCB">
            <w:pPr>
              <w:pStyle w:val="100"/>
              <w:numPr>
                <w:ilvl w:val="0"/>
                <w:numId w:val="33"/>
              </w:numPr>
              <w:shd w:val="clear" w:color="auto" w:fill="auto"/>
              <w:tabs>
                <w:tab w:val="left" w:pos="139"/>
              </w:tabs>
              <w:spacing w:line="274" w:lineRule="exact"/>
              <w:ind w:right="80" w:firstLine="0"/>
              <w:jc w:val="left"/>
              <w:rPr>
                <w:sz w:val="24"/>
                <w:szCs w:val="24"/>
              </w:rPr>
            </w:pPr>
            <w:r w:rsidRPr="000B4170">
              <w:rPr>
                <w:rStyle w:val="12pt0pt"/>
                <w:rFonts w:eastAsia="SimSun"/>
              </w:rPr>
              <w:t>ребенок способен к речевому высказыванию</w:t>
            </w:r>
          </w:p>
          <w:p w:rsidR="00DC23DC" w:rsidRPr="000B4170" w:rsidRDefault="00DC23DC" w:rsidP="00A722EB">
            <w:pPr>
              <w:pStyle w:val="100"/>
              <w:shd w:val="clear" w:color="auto" w:fill="auto"/>
              <w:spacing w:line="240" w:lineRule="auto"/>
              <w:ind w:left="45" w:hanging="45"/>
              <w:jc w:val="left"/>
              <w:rPr>
                <w:sz w:val="24"/>
                <w:szCs w:val="24"/>
              </w:rPr>
            </w:pPr>
            <w:r w:rsidRPr="000B4170">
              <w:rPr>
                <w:rStyle w:val="12pt0pt"/>
                <w:rFonts w:eastAsia="SimSun"/>
              </w:rPr>
              <w:t>у ребенка присутствуют предпосылки</w:t>
            </w:r>
            <w:r>
              <w:rPr>
                <w:rStyle w:val="12pt0pt"/>
                <w:rFonts w:eastAsia="SimSun"/>
              </w:rPr>
              <w:t xml:space="preserve"> грамотности.</w:t>
            </w:r>
          </w:p>
        </w:tc>
      </w:tr>
    </w:tbl>
    <w:p w:rsidR="00DC23DC" w:rsidRDefault="00DC23DC" w:rsidP="00DC23DC">
      <w:pPr>
        <w:tabs>
          <w:tab w:val="left" w:pos="567"/>
        </w:tabs>
        <w:spacing w:after="0" w:line="360" w:lineRule="auto"/>
        <w:jc w:val="both"/>
        <w:rPr>
          <w:rFonts w:ascii="Times New Roman" w:hAnsi="Times New Roman"/>
          <w:sz w:val="24"/>
          <w:szCs w:val="24"/>
        </w:rPr>
      </w:pPr>
      <w:r>
        <w:rPr>
          <w:rFonts w:ascii="Times New Roman" w:hAnsi="Times New Roman"/>
          <w:sz w:val="24"/>
          <w:szCs w:val="24"/>
        </w:rPr>
        <w:lastRenderedPageBreak/>
        <w:br/>
      </w:r>
    </w:p>
    <w:tbl>
      <w:tblPr>
        <w:tblStyle w:val="afd"/>
        <w:tblW w:w="10632" w:type="dxa"/>
        <w:tblInd w:w="-34" w:type="dxa"/>
        <w:tblLook w:val="04A0"/>
      </w:tblPr>
      <w:tblGrid>
        <w:gridCol w:w="2552"/>
        <w:gridCol w:w="1701"/>
        <w:gridCol w:w="1134"/>
        <w:gridCol w:w="1843"/>
        <w:gridCol w:w="992"/>
        <w:gridCol w:w="2268"/>
        <w:gridCol w:w="142"/>
      </w:tblGrid>
      <w:tr w:rsidR="00DC23DC" w:rsidRPr="00B74762" w:rsidTr="00A722EB">
        <w:trPr>
          <w:gridAfter w:val="1"/>
          <w:wAfter w:w="142" w:type="dxa"/>
          <w:trHeight w:val="359"/>
        </w:trPr>
        <w:tc>
          <w:tcPr>
            <w:tcW w:w="10490" w:type="dxa"/>
            <w:gridSpan w:val="6"/>
          </w:tcPr>
          <w:p w:rsidR="00DC23DC" w:rsidRPr="00B74762" w:rsidRDefault="00DC23DC" w:rsidP="00A722EB">
            <w:pPr>
              <w:pStyle w:val="100"/>
              <w:shd w:val="clear" w:color="auto" w:fill="auto"/>
              <w:spacing w:line="250" w:lineRule="exact"/>
              <w:ind w:firstLine="0"/>
              <w:rPr>
                <w:b/>
                <w:sz w:val="24"/>
                <w:szCs w:val="24"/>
              </w:rPr>
            </w:pPr>
            <w:r w:rsidRPr="00B74762">
              <w:rPr>
                <w:rStyle w:val="12pt0pt"/>
                <w:rFonts w:eastAsia="SimSun"/>
                <w:b/>
              </w:rPr>
              <w:t>П</w:t>
            </w:r>
            <w:r w:rsidR="00571FF8">
              <w:rPr>
                <w:rStyle w:val="12pt0pt"/>
                <w:rFonts w:eastAsia="SimSun"/>
                <w:b/>
              </w:rPr>
              <w:t xml:space="preserve">одготовительная к школе группа </w:t>
            </w:r>
            <w:r w:rsidRPr="00B74762">
              <w:rPr>
                <w:rStyle w:val="12pt0pt"/>
                <w:rFonts w:eastAsia="SimSun"/>
                <w:b/>
              </w:rPr>
              <w:t xml:space="preserve"> (6-7 лет)</w:t>
            </w:r>
          </w:p>
        </w:tc>
      </w:tr>
      <w:tr w:rsidR="00DC23DC" w:rsidRPr="00B74762" w:rsidTr="00A722EB">
        <w:trPr>
          <w:gridAfter w:val="1"/>
          <w:wAfter w:w="142" w:type="dxa"/>
          <w:trHeight w:val="1189"/>
        </w:trPr>
        <w:tc>
          <w:tcPr>
            <w:tcW w:w="10490" w:type="dxa"/>
            <w:gridSpan w:val="6"/>
          </w:tcPr>
          <w:p w:rsidR="00DC23DC" w:rsidRPr="00B74762" w:rsidRDefault="00DC23DC" w:rsidP="00A722EB">
            <w:pPr>
              <w:pStyle w:val="100"/>
              <w:shd w:val="clear" w:color="auto" w:fill="auto"/>
              <w:spacing w:line="240" w:lineRule="auto"/>
              <w:ind w:left="120" w:firstLine="0"/>
              <w:jc w:val="left"/>
              <w:rPr>
                <w:sz w:val="24"/>
                <w:szCs w:val="24"/>
              </w:rPr>
            </w:pPr>
            <w:r w:rsidRPr="00B74762">
              <w:rPr>
                <w:rStyle w:val="12pt0pt"/>
                <w:rFonts w:eastAsia="SimSun"/>
              </w:rPr>
              <w:t>Цель: создание условий для реализации образовательной деятельности по речевому развитию детей 6 - 7 лет</w:t>
            </w:r>
            <w:r w:rsidRPr="00B74762">
              <w:rPr>
                <w:sz w:val="24"/>
                <w:szCs w:val="24"/>
              </w:rPr>
              <w:br/>
            </w:r>
            <w:r w:rsidRPr="00B74762">
              <w:rPr>
                <w:rStyle w:val="12pt0pt"/>
                <w:rFonts w:eastAsia="SimSun"/>
              </w:rPr>
              <w:t>Задача: обеспечить психолого - педагогическое сопровождение образовательной деятельности по речевому развитию детей 6 - 7 лет.</w:t>
            </w:r>
          </w:p>
        </w:tc>
      </w:tr>
      <w:tr w:rsidR="00DC23DC" w:rsidRPr="00B74762" w:rsidTr="00A722EB">
        <w:trPr>
          <w:gridAfter w:val="1"/>
          <w:wAfter w:w="142" w:type="dxa"/>
        </w:trPr>
        <w:tc>
          <w:tcPr>
            <w:tcW w:w="4253" w:type="dxa"/>
            <w:gridSpan w:val="2"/>
          </w:tcPr>
          <w:p w:rsidR="00DC23DC" w:rsidRPr="00B74762" w:rsidRDefault="00DC23DC" w:rsidP="00A722EB">
            <w:pPr>
              <w:pStyle w:val="100"/>
              <w:shd w:val="clear" w:color="auto" w:fill="auto"/>
              <w:spacing w:line="240" w:lineRule="auto"/>
              <w:ind w:right="660" w:firstLine="0"/>
              <w:jc w:val="both"/>
              <w:rPr>
                <w:b/>
                <w:sz w:val="24"/>
                <w:szCs w:val="24"/>
              </w:rPr>
            </w:pPr>
            <w:r w:rsidRPr="00B74762">
              <w:rPr>
                <w:rStyle w:val="39"/>
                <w:rFonts w:eastAsia="Calibri"/>
                <w:b/>
                <w:sz w:val="24"/>
                <w:szCs w:val="24"/>
              </w:rPr>
              <w:t>Направление деятельности</w:t>
            </w:r>
          </w:p>
        </w:tc>
        <w:tc>
          <w:tcPr>
            <w:tcW w:w="2977" w:type="dxa"/>
            <w:gridSpan w:val="2"/>
          </w:tcPr>
          <w:p w:rsidR="00DC23DC" w:rsidRPr="00B74762" w:rsidRDefault="00DC23DC" w:rsidP="00A722EB">
            <w:pPr>
              <w:pStyle w:val="100"/>
              <w:shd w:val="clear" w:color="auto" w:fill="auto"/>
              <w:spacing w:line="240" w:lineRule="auto"/>
              <w:ind w:right="660" w:firstLine="0"/>
              <w:jc w:val="both"/>
              <w:rPr>
                <w:b/>
                <w:sz w:val="24"/>
                <w:szCs w:val="24"/>
              </w:rPr>
            </w:pPr>
            <w:r w:rsidRPr="00B74762">
              <w:rPr>
                <w:rStyle w:val="39"/>
                <w:rFonts w:eastAsia="Calibri"/>
                <w:b/>
                <w:sz w:val="24"/>
                <w:szCs w:val="24"/>
              </w:rPr>
              <w:t>Формы работы</w:t>
            </w:r>
          </w:p>
        </w:tc>
        <w:tc>
          <w:tcPr>
            <w:tcW w:w="3260" w:type="dxa"/>
            <w:gridSpan w:val="2"/>
          </w:tcPr>
          <w:p w:rsidR="00DC23DC" w:rsidRPr="00B74762" w:rsidRDefault="00DC23DC" w:rsidP="00A722EB">
            <w:pPr>
              <w:pStyle w:val="100"/>
              <w:shd w:val="clear" w:color="auto" w:fill="auto"/>
              <w:spacing w:line="240" w:lineRule="auto"/>
              <w:ind w:right="660" w:firstLine="0"/>
              <w:jc w:val="both"/>
              <w:rPr>
                <w:b/>
                <w:sz w:val="24"/>
                <w:szCs w:val="24"/>
              </w:rPr>
            </w:pPr>
            <w:r w:rsidRPr="00B74762">
              <w:rPr>
                <w:rStyle w:val="39"/>
                <w:rFonts w:eastAsia="Calibri"/>
                <w:b/>
                <w:sz w:val="24"/>
                <w:szCs w:val="24"/>
              </w:rPr>
              <w:t>Целевые ориентиры</w:t>
            </w:r>
          </w:p>
        </w:tc>
      </w:tr>
      <w:tr w:rsidR="00DC23DC" w:rsidRPr="00B74762" w:rsidTr="00A722EB">
        <w:trPr>
          <w:gridAfter w:val="1"/>
          <w:wAfter w:w="142" w:type="dxa"/>
        </w:trPr>
        <w:tc>
          <w:tcPr>
            <w:tcW w:w="4253" w:type="dxa"/>
            <w:gridSpan w:val="2"/>
          </w:tcPr>
          <w:p w:rsidR="00DC23DC" w:rsidRPr="00B74762" w:rsidRDefault="00DC23DC" w:rsidP="00A722EB">
            <w:pPr>
              <w:pStyle w:val="100"/>
              <w:shd w:val="clear" w:color="auto" w:fill="auto"/>
              <w:spacing w:line="274" w:lineRule="exact"/>
              <w:ind w:left="-108" w:right="-108" w:firstLine="0"/>
              <w:jc w:val="left"/>
              <w:rPr>
                <w:sz w:val="24"/>
                <w:szCs w:val="24"/>
              </w:rPr>
            </w:pPr>
            <w:r w:rsidRPr="00B74762">
              <w:rPr>
                <w:rStyle w:val="12pt0pt"/>
                <w:rFonts w:eastAsia="SimSun"/>
              </w:rPr>
              <w:t>Развитие свободного общения со взрослыми и детьми:</w:t>
            </w:r>
            <w:r w:rsidR="00A722EB">
              <w:rPr>
                <w:rStyle w:val="12pt0pt"/>
                <w:rFonts w:eastAsia="SimSun"/>
              </w:rPr>
              <w:t xml:space="preserve"> </w:t>
            </w:r>
            <w:r w:rsidRPr="00B74762">
              <w:rPr>
                <w:rStyle w:val="12pt0pt"/>
                <w:rFonts w:eastAsia="SimSun"/>
              </w:rPr>
              <w:t>совершенствовать речь, как средство общения;</w:t>
            </w:r>
            <w:r w:rsidR="00A722EB">
              <w:rPr>
                <w:rStyle w:val="12pt0pt"/>
                <w:rFonts w:eastAsia="SimSun"/>
              </w:rPr>
              <w:t xml:space="preserve"> </w:t>
            </w:r>
            <w:r w:rsidRPr="00B74762">
              <w:rPr>
                <w:rStyle w:val="12pt0pt"/>
                <w:rFonts w:eastAsia="SimSun"/>
              </w:rPr>
              <w:t>настольные и интеллектуальные игры;</w:t>
            </w:r>
            <w:r w:rsidR="00A722EB">
              <w:rPr>
                <w:rStyle w:val="12pt0pt"/>
                <w:rFonts w:eastAsia="SimSun"/>
              </w:rPr>
              <w:t xml:space="preserve"> </w:t>
            </w:r>
            <w:r w:rsidRPr="00B74762">
              <w:rPr>
                <w:rStyle w:val="12pt0pt"/>
                <w:rFonts w:eastAsia="SimSun"/>
              </w:rPr>
              <w:t>построение высказывания;</w:t>
            </w:r>
            <w:r w:rsidR="00A722EB">
              <w:rPr>
                <w:rStyle w:val="12pt0pt"/>
                <w:rFonts w:eastAsia="SimSun"/>
              </w:rPr>
              <w:t xml:space="preserve"> </w:t>
            </w:r>
            <w:r w:rsidRPr="00B74762">
              <w:rPr>
                <w:rStyle w:val="12pt0pt"/>
                <w:rFonts w:eastAsia="SimSun"/>
              </w:rPr>
              <w:t>эмоциональные рассказы об интересных фактах и событиях;</w:t>
            </w:r>
            <w:r w:rsidR="00A722EB">
              <w:rPr>
                <w:rStyle w:val="12pt0pt"/>
                <w:rFonts w:eastAsia="SimSun"/>
              </w:rPr>
              <w:t xml:space="preserve"> </w:t>
            </w:r>
            <w:r w:rsidRPr="00B74762">
              <w:rPr>
                <w:rStyle w:val="12pt0pt"/>
                <w:rFonts w:eastAsia="SimSun"/>
              </w:rPr>
              <w:t>самостоятельность суждений.</w:t>
            </w:r>
            <w:r w:rsidR="00A722EB">
              <w:rPr>
                <w:rStyle w:val="12pt0pt"/>
                <w:rFonts w:eastAsia="SimSun"/>
              </w:rPr>
              <w:t xml:space="preserve"> </w:t>
            </w:r>
            <w:r w:rsidRPr="00B74762">
              <w:rPr>
                <w:rStyle w:val="12pt0pt"/>
                <w:rFonts w:eastAsia="SimSun"/>
              </w:rPr>
              <w:t xml:space="preserve">Развитие </w:t>
            </w:r>
            <w:r w:rsidRPr="00B74762">
              <w:rPr>
                <w:rStyle w:val="12pt0pt"/>
                <w:rFonts w:eastAsia="SimSun"/>
              </w:rPr>
              <w:lastRenderedPageBreak/>
              <w:t>всех компонентов устной речи, практическое овладение нормами речи.</w:t>
            </w:r>
            <w:r w:rsidR="00A722EB">
              <w:rPr>
                <w:rStyle w:val="12pt0pt"/>
                <w:rFonts w:eastAsia="SimSun"/>
              </w:rPr>
              <w:t xml:space="preserve"> </w:t>
            </w:r>
            <w:r w:rsidRPr="00B74762">
              <w:rPr>
                <w:rStyle w:val="12pt0pt"/>
                <w:rFonts w:eastAsia="SimSun"/>
              </w:rPr>
              <w:t>Формирование словаря:</w:t>
            </w:r>
            <w:r w:rsidR="00A722EB">
              <w:rPr>
                <w:rStyle w:val="12pt0pt"/>
                <w:rFonts w:eastAsia="SimSun"/>
              </w:rPr>
              <w:t xml:space="preserve"> </w:t>
            </w:r>
            <w:r w:rsidRPr="00B74762">
              <w:rPr>
                <w:rStyle w:val="12pt0pt"/>
                <w:rFonts w:eastAsia="SimSun"/>
              </w:rPr>
              <w:t>смысл слов,</w:t>
            </w:r>
            <w:r w:rsidR="00A722EB">
              <w:rPr>
                <w:rStyle w:val="12pt0pt"/>
                <w:rFonts w:eastAsia="SimSun"/>
              </w:rPr>
              <w:t xml:space="preserve"> </w:t>
            </w:r>
            <w:r w:rsidRPr="00B74762">
              <w:rPr>
                <w:rStyle w:val="12pt0pt"/>
                <w:rFonts w:eastAsia="SimSun"/>
              </w:rPr>
              <w:t>разные части речи и их использование в точном соответствии с их значением;</w:t>
            </w:r>
            <w:r w:rsidR="00A722EB">
              <w:rPr>
                <w:rStyle w:val="12pt0pt"/>
                <w:rFonts w:eastAsia="SimSun"/>
              </w:rPr>
              <w:t xml:space="preserve"> </w:t>
            </w:r>
            <w:r w:rsidRPr="00B74762">
              <w:rPr>
                <w:rStyle w:val="12pt0pt"/>
                <w:rFonts w:eastAsia="SimSun"/>
              </w:rPr>
              <w:t>интонационная выразительность речи.</w:t>
            </w:r>
            <w:r w:rsidR="00A722EB">
              <w:rPr>
                <w:rStyle w:val="12pt0pt"/>
                <w:rFonts w:eastAsia="SimSun"/>
              </w:rPr>
              <w:t xml:space="preserve"> </w:t>
            </w:r>
            <w:r w:rsidRPr="00B74762">
              <w:rPr>
                <w:rStyle w:val="12pt0pt"/>
                <w:rFonts w:eastAsia="SimSun"/>
              </w:rPr>
              <w:t>Звуковая культура речи:</w:t>
            </w:r>
            <w:r w:rsidR="00A722EB">
              <w:rPr>
                <w:rStyle w:val="12pt0pt"/>
                <w:rFonts w:eastAsia="SimSun"/>
              </w:rPr>
              <w:t xml:space="preserve"> </w:t>
            </w:r>
            <w:r w:rsidRPr="00B74762">
              <w:rPr>
                <w:rStyle w:val="12pt0pt"/>
                <w:rFonts w:eastAsia="SimSun"/>
              </w:rPr>
              <w:t>различение на слух всех звуков родного языка;</w:t>
            </w:r>
            <w:r w:rsidR="00A722EB">
              <w:rPr>
                <w:rStyle w:val="12pt0pt"/>
                <w:rFonts w:eastAsia="SimSun"/>
              </w:rPr>
              <w:t xml:space="preserve"> </w:t>
            </w:r>
            <w:r w:rsidRPr="00B74762">
              <w:rPr>
                <w:rStyle w:val="12pt0pt"/>
                <w:rFonts w:eastAsia="SimSun"/>
              </w:rPr>
              <w:t>дикция;</w:t>
            </w:r>
          </w:p>
          <w:p w:rsidR="00DC23DC" w:rsidRDefault="00DC23DC" w:rsidP="00A722EB">
            <w:pPr>
              <w:pStyle w:val="100"/>
              <w:shd w:val="clear" w:color="auto" w:fill="auto"/>
              <w:spacing w:line="240" w:lineRule="auto"/>
              <w:ind w:left="-108" w:right="-108" w:firstLine="0"/>
              <w:jc w:val="left"/>
              <w:rPr>
                <w:rStyle w:val="12pt0pt"/>
                <w:rFonts w:eastAsia="SimSun"/>
              </w:rPr>
            </w:pPr>
            <w:r w:rsidRPr="00B74762">
              <w:rPr>
                <w:rStyle w:val="12pt0pt"/>
                <w:rFonts w:eastAsia="SimSun"/>
              </w:rPr>
              <w:t>совершенствование фонематического слуха; отработка элементов интонационной выразительности речи.</w:t>
            </w:r>
            <w:r w:rsidR="00A722EB">
              <w:rPr>
                <w:rStyle w:val="12pt0pt"/>
                <w:rFonts w:eastAsia="SimSun"/>
              </w:rPr>
              <w:t xml:space="preserve"> </w:t>
            </w:r>
            <w:r w:rsidRPr="00B74762">
              <w:rPr>
                <w:rStyle w:val="12pt0pt"/>
                <w:rFonts w:eastAsia="SimSun"/>
              </w:rPr>
              <w:t>Грамматический строй речи:</w:t>
            </w:r>
            <w:r w:rsidR="00A722EB">
              <w:rPr>
                <w:rStyle w:val="12pt0pt"/>
                <w:rFonts w:eastAsia="SimSun"/>
              </w:rPr>
              <w:t xml:space="preserve"> </w:t>
            </w:r>
            <w:r w:rsidRPr="00B74762">
              <w:rPr>
                <w:rStyle w:val="12pt0pt"/>
                <w:rFonts w:eastAsia="SimSun"/>
              </w:rPr>
              <w:t>согласование слов в предложении;</w:t>
            </w:r>
            <w:r w:rsidR="00A722EB">
              <w:rPr>
                <w:rStyle w:val="12pt0pt"/>
                <w:rFonts w:eastAsia="SimSun"/>
              </w:rPr>
              <w:t xml:space="preserve"> </w:t>
            </w:r>
            <w:r w:rsidRPr="00B74762">
              <w:rPr>
                <w:rStyle w:val="12pt0pt"/>
                <w:rFonts w:eastAsia="SimSun"/>
              </w:rPr>
              <w:t>однокоренные слова;</w:t>
            </w:r>
            <w:r w:rsidR="00A722EB">
              <w:rPr>
                <w:rStyle w:val="12pt0pt"/>
                <w:rFonts w:eastAsia="SimSun"/>
              </w:rPr>
              <w:t xml:space="preserve"> </w:t>
            </w:r>
            <w:r w:rsidRPr="00B74762">
              <w:rPr>
                <w:rStyle w:val="12pt0pt"/>
                <w:rFonts w:eastAsia="SimSun"/>
              </w:rPr>
              <w:t>существительные с суффиксами;</w:t>
            </w:r>
            <w:r w:rsidR="00A722EB">
              <w:rPr>
                <w:rStyle w:val="12pt0pt"/>
                <w:rFonts w:eastAsia="SimSun"/>
              </w:rPr>
              <w:t xml:space="preserve"> </w:t>
            </w:r>
            <w:r w:rsidRPr="00B74762">
              <w:rPr>
                <w:rStyle w:val="12pt0pt"/>
                <w:rFonts w:eastAsia="SimSun"/>
              </w:rPr>
              <w:t>глаголы с приставками;</w:t>
            </w:r>
            <w:r w:rsidR="00A722EB">
              <w:rPr>
                <w:rStyle w:val="12pt0pt"/>
                <w:rFonts w:eastAsia="SimSun"/>
              </w:rPr>
              <w:t xml:space="preserve"> </w:t>
            </w:r>
            <w:r w:rsidRPr="00B74762">
              <w:rPr>
                <w:rStyle w:val="12pt0pt"/>
                <w:rFonts w:eastAsia="SimSun"/>
              </w:rPr>
              <w:t>прилагательные в сравнительной и превосходной степени.</w:t>
            </w:r>
            <w:r w:rsidR="00A722EB">
              <w:rPr>
                <w:rStyle w:val="12pt0pt"/>
                <w:rFonts w:eastAsia="SimSun"/>
              </w:rPr>
              <w:t xml:space="preserve"> </w:t>
            </w:r>
            <w:r w:rsidRPr="00B74762">
              <w:rPr>
                <w:rStyle w:val="12pt0pt"/>
                <w:rFonts w:eastAsia="SimSun"/>
              </w:rPr>
              <w:t>Связная речь:</w:t>
            </w:r>
            <w:r w:rsidR="00A722EB">
              <w:rPr>
                <w:rStyle w:val="12pt0pt"/>
                <w:rFonts w:eastAsia="SimSun"/>
              </w:rPr>
              <w:t xml:space="preserve"> </w:t>
            </w:r>
            <w:r w:rsidRPr="00B74762">
              <w:rPr>
                <w:rStyle w:val="12pt0pt"/>
                <w:rFonts w:eastAsia="SimSun"/>
              </w:rPr>
              <w:t>диалогическая и монологическая формы речи;</w:t>
            </w:r>
            <w:r w:rsidR="00A722EB">
              <w:rPr>
                <w:rStyle w:val="12pt0pt"/>
                <w:rFonts w:eastAsia="SimSun"/>
              </w:rPr>
              <w:t xml:space="preserve"> </w:t>
            </w:r>
            <w:r w:rsidRPr="00B74762">
              <w:rPr>
                <w:rStyle w:val="12pt0pt"/>
                <w:rFonts w:eastAsia="SimSun"/>
              </w:rPr>
              <w:t>диалог со сверстниками и взрослыми;</w:t>
            </w:r>
            <w:r w:rsidR="00A722EB">
              <w:rPr>
                <w:rStyle w:val="12pt0pt"/>
                <w:rFonts w:eastAsia="SimSun"/>
              </w:rPr>
              <w:t xml:space="preserve"> </w:t>
            </w:r>
            <w:r w:rsidRPr="00B74762">
              <w:rPr>
                <w:rStyle w:val="12pt0pt"/>
                <w:rFonts w:eastAsia="SimSun"/>
              </w:rPr>
              <w:t>пересказ литературного текста; драматизация литературных текстов;</w:t>
            </w:r>
            <w:r w:rsidR="00A722EB">
              <w:rPr>
                <w:rStyle w:val="12pt0pt"/>
                <w:rFonts w:eastAsia="SimSun"/>
              </w:rPr>
              <w:t xml:space="preserve"> </w:t>
            </w:r>
            <w:r w:rsidRPr="00B74762">
              <w:rPr>
                <w:rStyle w:val="12pt0pt"/>
                <w:rFonts w:eastAsia="SimSun"/>
              </w:rPr>
              <w:t>составление рассказов;</w:t>
            </w:r>
            <w:r w:rsidR="00A722EB">
              <w:rPr>
                <w:rStyle w:val="12pt0pt"/>
                <w:rFonts w:eastAsia="SimSun"/>
              </w:rPr>
              <w:t xml:space="preserve"> </w:t>
            </w:r>
            <w:r w:rsidRPr="00B74762">
              <w:rPr>
                <w:rStyle w:val="12pt0pt"/>
                <w:rFonts w:eastAsia="SimSun"/>
              </w:rPr>
              <w:t>сочинение коротких сказок на заданную тему.</w:t>
            </w:r>
            <w:r w:rsidR="00A722EB">
              <w:rPr>
                <w:rStyle w:val="12pt0pt"/>
                <w:rFonts w:eastAsia="SimSun"/>
              </w:rPr>
              <w:t xml:space="preserve"> </w:t>
            </w:r>
            <w:r w:rsidRPr="00B74762">
              <w:rPr>
                <w:rStyle w:val="12pt0pt"/>
                <w:rFonts w:eastAsia="SimSun"/>
              </w:rPr>
              <w:t>Подготовка к обучению грамоте:</w:t>
            </w:r>
            <w:r w:rsidR="00A722EB">
              <w:rPr>
                <w:rStyle w:val="12pt0pt"/>
                <w:rFonts w:eastAsia="SimSun"/>
              </w:rPr>
              <w:t xml:space="preserve"> </w:t>
            </w:r>
            <w:r w:rsidRPr="00B74762">
              <w:rPr>
                <w:rStyle w:val="12pt0pt"/>
                <w:rFonts w:eastAsia="SimSun"/>
              </w:rPr>
              <w:t>предложения ,составление предложений;</w:t>
            </w:r>
            <w:r w:rsidR="00A722EB">
              <w:rPr>
                <w:rStyle w:val="12pt0pt"/>
                <w:rFonts w:eastAsia="SimSun"/>
              </w:rPr>
              <w:t xml:space="preserve"> </w:t>
            </w:r>
            <w:r w:rsidRPr="00B74762">
              <w:rPr>
                <w:rStyle w:val="12pt0pt"/>
                <w:rFonts w:eastAsia="SimSun"/>
              </w:rPr>
              <w:t>деление слов на слоги;</w:t>
            </w:r>
            <w:r w:rsidR="00A722EB">
              <w:rPr>
                <w:rStyle w:val="12pt0pt"/>
                <w:rFonts w:eastAsia="SimSun"/>
              </w:rPr>
              <w:t xml:space="preserve"> </w:t>
            </w:r>
            <w:r w:rsidRPr="00B74762">
              <w:rPr>
                <w:rStyle w:val="12pt0pt"/>
                <w:rFonts w:eastAsia="SimSun"/>
              </w:rPr>
              <w:t>последовательность звуков в простых словах.</w:t>
            </w:r>
            <w:r w:rsidR="00A722EB">
              <w:rPr>
                <w:rStyle w:val="12pt0pt"/>
                <w:rFonts w:eastAsia="SimSun"/>
              </w:rPr>
              <w:t xml:space="preserve"> </w:t>
            </w:r>
            <w:r w:rsidRPr="00B74762">
              <w:rPr>
                <w:rStyle w:val="12pt0pt"/>
                <w:rFonts w:eastAsia="SimSun"/>
              </w:rPr>
              <w:t>Чтение художественной литературы Формирование интереса и потребности в чтении:</w:t>
            </w:r>
            <w:r w:rsidR="00A722EB">
              <w:rPr>
                <w:rStyle w:val="12pt0pt"/>
                <w:rFonts w:eastAsia="SimSun"/>
              </w:rPr>
              <w:t xml:space="preserve"> </w:t>
            </w:r>
            <w:r w:rsidRPr="00B74762">
              <w:rPr>
                <w:rStyle w:val="12pt0pt"/>
                <w:rFonts w:eastAsia="SimSun"/>
              </w:rPr>
              <w:t>внимательное и заинтересованное слушание сказок, рассказов, больших произведений;</w:t>
            </w:r>
            <w:r w:rsidR="00A722EB">
              <w:rPr>
                <w:rStyle w:val="12pt0pt"/>
                <w:rFonts w:eastAsia="SimSun"/>
              </w:rPr>
              <w:t xml:space="preserve"> </w:t>
            </w:r>
            <w:r w:rsidRPr="00B74762">
              <w:rPr>
                <w:rStyle w:val="12pt0pt"/>
                <w:rFonts w:eastAsia="SimSun"/>
              </w:rPr>
              <w:t>выразительное чтение стихов; оформление книг, литературные жанры и их различия;</w:t>
            </w:r>
            <w:r w:rsidR="00A722EB">
              <w:rPr>
                <w:rStyle w:val="12pt0pt"/>
                <w:rFonts w:eastAsia="SimSun"/>
              </w:rPr>
              <w:t xml:space="preserve"> </w:t>
            </w:r>
            <w:r w:rsidRPr="00B74762">
              <w:rPr>
                <w:rStyle w:val="12pt0pt"/>
                <w:rFonts w:eastAsia="SimSun"/>
              </w:rPr>
              <w:t>иллюстрации известных художников.</w:t>
            </w:r>
          </w:p>
          <w:p w:rsidR="00DC23DC" w:rsidRPr="00B74762" w:rsidRDefault="00DC23DC" w:rsidP="00A722EB">
            <w:pPr>
              <w:pStyle w:val="100"/>
              <w:shd w:val="clear" w:color="auto" w:fill="auto"/>
              <w:spacing w:line="240" w:lineRule="auto"/>
              <w:ind w:right="660" w:firstLine="0"/>
              <w:jc w:val="both"/>
              <w:rPr>
                <w:rStyle w:val="39"/>
                <w:rFonts w:eastAsia="Calibri"/>
                <w:b/>
                <w:sz w:val="24"/>
                <w:szCs w:val="24"/>
              </w:rPr>
            </w:pPr>
          </w:p>
        </w:tc>
        <w:tc>
          <w:tcPr>
            <w:tcW w:w="2977" w:type="dxa"/>
            <w:gridSpan w:val="2"/>
          </w:tcPr>
          <w:p w:rsidR="00DC23DC" w:rsidRPr="00B74762" w:rsidRDefault="00DC23DC" w:rsidP="00AD1BCB">
            <w:pPr>
              <w:pStyle w:val="100"/>
              <w:numPr>
                <w:ilvl w:val="0"/>
                <w:numId w:val="34"/>
              </w:numPr>
              <w:shd w:val="clear" w:color="auto" w:fill="auto"/>
              <w:tabs>
                <w:tab w:val="left" w:pos="0"/>
                <w:tab w:val="left" w:pos="175"/>
              </w:tabs>
              <w:spacing w:line="274" w:lineRule="exact"/>
              <w:ind w:right="-108" w:firstLine="0"/>
              <w:jc w:val="left"/>
              <w:rPr>
                <w:sz w:val="24"/>
                <w:szCs w:val="24"/>
              </w:rPr>
            </w:pPr>
            <w:r w:rsidRPr="00B74762">
              <w:rPr>
                <w:rStyle w:val="12pt0pt"/>
                <w:rFonts w:eastAsia="SimSun"/>
              </w:rPr>
              <w:lastRenderedPageBreak/>
              <w:t>чтение,</w:t>
            </w:r>
          </w:p>
          <w:p w:rsidR="00DC23DC" w:rsidRPr="00B74762" w:rsidRDefault="00DC23DC" w:rsidP="00AD1BCB">
            <w:pPr>
              <w:pStyle w:val="100"/>
              <w:numPr>
                <w:ilvl w:val="0"/>
                <w:numId w:val="34"/>
              </w:numPr>
              <w:shd w:val="clear" w:color="auto" w:fill="auto"/>
              <w:tabs>
                <w:tab w:val="left" w:pos="0"/>
                <w:tab w:val="left" w:pos="175"/>
              </w:tabs>
              <w:spacing w:line="274" w:lineRule="exact"/>
              <w:ind w:right="-108" w:firstLine="0"/>
              <w:jc w:val="left"/>
              <w:rPr>
                <w:sz w:val="24"/>
                <w:szCs w:val="24"/>
              </w:rPr>
            </w:pPr>
            <w:r w:rsidRPr="00B74762">
              <w:rPr>
                <w:rStyle w:val="12pt0pt"/>
                <w:rFonts w:eastAsia="SimSun"/>
              </w:rPr>
              <w:t>беседа;</w:t>
            </w:r>
          </w:p>
          <w:p w:rsidR="00DC23DC" w:rsidRPr="00B74762" w:rsidRDefault="00DC23DC" w:rsidP="00AD1BCB">
            <w:pPr>
              <w:pStyle w:val="100"/>
              <w:numPr>
                <w:ilvl w:val="0"/>
                <w:numId w:val="34"/>
              </w:numPr>
              <w:shd w:val="clear" w:color="auto" w:fill="auto"/>
              <w:tabs>
                <w:tab w:val="left" w:pos="0"/>
                <w:tab w:val="left" w:pos="175"/>
              </w:tabs>
              <w:spacing w:line="274" w:lineRule="exact"/>
              <w:ind w:right="-108" w:firstLine="0"/>
              <w:jc w:val="left"/>
              <w:rPr>
                <w:sz w:val="24"/>
                <w:szCs w:val="24"/>
              </w:rPr>
            </w:pPr>
            <w:r w:rsidRPr="00B74762">
              <w:rPr>
                <w:rStyle w:val="12pt0pt"/>
                <w:rFonts w:eastAsia="SimSun"/>
              </w:rPr>
              <w:t>рассматривание;</w:t>
            </w:r>
          </w:p>
          <w:p w:rsidR="00DC23DC" w:rsidRPr="00B74762" w:rsidRDefault="00DC23DC" w:rsidP="00AD1BCB">
            <w:pPr>
              <w:pStyle w:val="100"/>
              <w:numPr>
                <w:ilvl w:val="0"/>
                <w:numId w:val="34"/>
              </w:numPr>
              <w:shd w:val="clear" w:color="auto" w:fill="auto"/>
              <w:tabs>
                <w:tab w:val="left" w:pos="0"/>
                <w:tab w:val="left" w:pos="175"/>
              </w:tabs>
              <w:spacing w:line="274" w:lineRule="exact"/>
              <w:ind w:right="-108" w:firstLine="0"/>
              <w:jc w:val="left"/>
              <w:rPr>
                <w:sz w:val="24"/>
                <w:szCs w:val="24"/>
              </w:rPr>
            </w:pPr>
            <w:r w:rsidRPr="00B74762">
              <w:rPr>
                <w:rStyle w:val="12pt0pt"/>
                <w:rFonts w:eastAsia="SimSun"/>
              </w:rPr>
              <w:t>решение проблемных ситуаций;</w:t>
            </w:r>
          </w:p>
          <w:p w:rsidR="00DC23DC" w:rsidRPr="00B74762" w:rsidRDefault="00DC23DC" w:rsidP="00AD1BCB">
            <w:pPr>
              <w:pStyle w:val="100"/>
              <w:numPr>
                <w:ilvl w:val="0"/>
                <w:numId w:val="34"/>
              </w:numPr>
              <w:shd w:val="clear" w:color="auto" w:fill="auto"/>
              <w:tabs>
                <w:tab w:val="left" w:pos="0"/>
                <w:tab w:val="left" w:pos="175"/>
              </w:tabs>
              <w:spacing w:line="274" w:lineRule="exact"/>
              <w:ind w:right="-108" w:firstLine="0"/>
              <w:jc w:val="left"/>
              <w:rPr>
                <w:sz w:val="24"/>
                <w:szCs w:val="24"/>
              </w:rPr>
            </w:pPr>
            <w:r w:rsidRPr="00B74762">
              <w:rPr>
                <w:rStyle w:val="12pt0pt"/>
                <w:rFonts w:eastAsia="SimSun"/>
              </w:rPr>
              <w:t>разговор;</w:t>
            </w:r>
          </w:p>
          <w:p w:rsidR="00DC23DC" w:rsidRPr="00B74762" w:rsidRDefault="00A722EB" w:rsidP="00AD1BCB">
            <w:pPr>
              <w:pStyle w:val="100"/>
              <w:numPr>
                <w:ilvl w:val="0"/>
                <w:numId w:val="34"/>
              </w:numPr>
              <w:shd w:val="clear" w:color="auto" w:fill="auto"/>
              <w:tabs>
                <w:tab w:val="left" w:pos="0"/>
                <w:tab w:val="left" w:pos="175"/>
              </w:tabs>
              <w:spacing w:line="274" w:lineRule="exact"/>
              <w:ind w:right="-108" w:firstLine="0"/>
              <w:jc w:val="left"/>
              <w:rPr>
                <w:sz w:val="24"/>
                <w:szCs w:val="24"/>
              </w:rPr>
            </w:pPr>
            <w:r>
              <w:rPr>
                <w:rStyle w:val="12pt0pt"/>
                <w:rFonts w:eastAsia="SimSun"/>
              </w:rPr>
              <w:t xml:space="preserve">разучивание стихов, </w:t>
            </w:r>
            <w:r>
              <w:rPr>
                <w:rStyle w:val="12pt0pt"/>
                <w:rFonts w:eastAsia="SimSun"/>
              </w:rPr>
              <w:lastRenderedPageBreak/>
              <w:t>потешек,</w:t>
            </w:r>
            <w:r w:rsidR="00DC23DC" w:rsidRPr="00B74762">
              <w:rPr>
                <w:rStyle w:val="12pt0pt"/>
                <w:rFonts w:eastAsia="SimSun"/>
              </w:rPr>
              <w:t xml:space="preserve"> скороговорок; -игра, проектная деятельность; -интегрированная деятельность;</w:t>
            </w:r>
          </w:p>
          <w:p w:rsidR="00DC23DC" w:rsidRPr="00B74762" w:rsidRDefault="00DC23DC" w:rsidP="00AD1BCB">
            <w:pPr>
              <w:pStyle w:val="100"/>
              <w:numPr>
                <w:ilvl w:val="0"/>
                <w:numId w:val="34"/>
              </w:numPr>
              <w:shd w:val="clear" w:color="auto" w:fill="auto"/>
              <w:tabs>
                <w:tab w:val="left" w:pos="0"/>
                <w:tab w:val="left" w:pos="175"/>
              </w:tabs>
              <w:spacing w:line="274" w:lineRule="exact"/>
              <w:ind w:right="-108" w:firstLine="0"/>
              <w:jc w:val="left"/>
              <w:rPr>
                <w:sz w:val="24"/>
                <w:szCs w:val="24"/>
              </w:rPr>
            </w:pPr>
            <w:r w:rsidRPr="00B74762">
              <w:rPr>
                <w:rStyle w:val="12pt0pt"/>
                <w:rFonts w:eastAsia="SimSun"/>
              </w:rPr>
              <w:t>обсуждение;</w:t>
            </w:r>
          </w:p>
          <w:p w:rsidR="00DC23DC" w:rsidRPr="00B74762" w:rsidRDefault="00DC23DC" w:rsidP="00AD1BCB">
            <w:pPr>
              <w:pStyle w:val="100"/>
              <w:numPr>
                <w:ilvl w:val="0"/>
                <w:numId w:val="34"/>
              </w:numPr>
              <w:shd w:val="clear" w:color="auto" w:fill="auto"/>
              <w:tabs>
                <w:tab w:val="left" w:pos="0"/>
                <w:tab w:val="left" w:pos="175"/>
              </w:tabs>
              <w:spacing w:line="274" w:lineRule="exact"/>
              <w:ind w:right="-108" w:firstLine="0"/>
              <w:jc w:val="left"/>
              <w:rPr>
                <w:sz w:val="24"/>
                <w:szCs w:val="24"/>
              </w:rPr>
            </w:pPr>
            <w:r w:rsidRPr="00B74762">
              <w:rPr>
                <w:rStyle w:val="12pt0pt"/>
                <w:rFonts w:eastAsia="SimSun"/>
              </w:rPr>
              <w:t>рассказ;</w:t>
            </w:r>
          </w:p>
          <w:p w:rsidR="00DC23DC" w:rsidRPr="00B74762" w:rsidRDefault="00DC23DC" w:rsidP="00AD1BCB">
            <w:pPr>
              <w:pStyle w:val="100"/>
              <w:numPr>
                <w:ilvl w:val="0"/>
                <w:numId w:val="34"/>
              </w:numPr>
              <w:shd w:val="clear" w:color="auto" w:fill="auto"/>
              <w:tabs>
                <w:tab w:val="left" w:pos="0"/>
                <w:tab w:val="left" w:pos="175"/>
              </w:tabs>
              <w:spacing w:line="274" w:lineRule="exact"/>
              <w:ind w:right="-108" w:firstLine="0"/>
              <w:jc w:val="left"/>
              <w:rPr>
                <w:sz w:val="24"/>
                <w:szCs w:val="24"/>
              </w:rPr>
            </w:pPr>
            <w:r w:rsidRPr="00B74762">
              <w:rPr>
                <w:rStyle w:val="12pt0pt"/>
                <w:rFonts w:eastAsia="SimSun"/>
              </w:rPr>
              <w:t>инсценирование;</w:t>
            </w:r>
          </w:p>
          <w:p w:rsidR="00DC23DC" w:rsidRPr="00B74762" w:rsidRDefault="00DC23DC" w:rsidP="00AD1BCB">
            <w:pPr>
              <w:pStyle w:val="100"/>
              <w:numPr>
                <w:ilvl w:val="0"/>
                <w:numId w:val="34"/>
              </w:numPr>
              <w:shd w:val="clear" w:color="auto" w:fill="auto"/>
              <w:tabs>
                <w:tab w:val="left" w:pos="0"/>
                <w:tab w:val="left" w:pos="175"/>
              </w:tabs>
              <w:spacing w:line="274" w:lineRule="exact"/>
              <w:ind w:right="-108" w:firstLine="0"/>
              <w:jc w:val="left"/>
              <w:rPr>
                <w:sz w:val="24"/>
                <w:szCs w:val="24"/>
              </w:rPr>
            </w:pPr>
            <w:r w:rsidRPr="00B74762">
              <w:rPr>
                <w:rStyle w:val="12pt0pt"/>
                <w:rFonts w:eastAsia="SimSun"/>
              </w:rPr>
              <w:t>сочинение загадок, стихов;</w:t>
            </w:r>
          </w:p>
          <w:p w:rsidR="00DC23DC" w:rsidRPr="00B74762" w:rsidRDefault="00DC23DC" w:rsidP="00A722EB">
            <w:pPr>
              <w:pStyle w:val="100"/>
              <w:tabs>
                <w:tab w:val="left" w:pos="0"/>
                <w:tab w:val="left" w:pos="175"/>
              </w:tabs>
              <w:spacing w:line="250" w:lineRule="exact"/>
              <w:ind w:right="-108" w:firstLine="0"/>
              <w:jc w:val="left"/>
              <w:rPr>
                <w:rStyle w:val="12pt0pt"/>
                <w:rFonts w:eastAsia="SimSun"/>
              </w:rPr>
            </w:pPr>
            <w:r w:rsidRPr="00B74762">
              <w:rPr>
                <w:rStyle w:val="12pt0pt"/>
                <w:rFonts w:eastAsia="SimSun"/>
              </w:rPr>
              <w:t>использование различных видов театра;</w:t>
            </w:r>
          </w:p>
          <w:p w:rsidR="00DC23DC" w:rsidRPr="00B74762" w:rsidRDefault="00DC23DC" w:rsidP="00A722EB">
            <w:pPr>
              <w:pStyle w:val="100"/>
              <w:shd w:val="clear" w:color="auto" w:fill="auto"/>
              <w:tabs>
                <w:tab w:val="left" w:pos="0"/>
                <w:tab w:val="left" w:pos="175"/>
              </w:tabs>
              <w:spacing w:line="240" w:lineRule="auto"/>
              <w:ind w:right="-108" w:firstLine="0"/>
              <w:jc w:val="both"/>
              <w:rPr>
                <w:rStyle w:val="39"/>
                <w:rFonts w:eastAsia="Calibri"/>
                <w:b/>
                <w:sz w:val="24"/>
                <w:szCs w:val="24"/>
              </w:rPr>
            </w:pPr>
            <w:r w:rsidRPr="00B74762">
              <w:rPr>
                <w:rStyle w:val="12pt0pt"/>
                <w:rFonts w:eastAsia="SimSun"/>
              </w:rPr>
              <w:t>- обсуждение иллюстраций известных художников.</w:t>
            </w:r>
          </w:p>
        </w:tc>
        <w:tc>
          <w:tcPr>
            <w:tcW w:w="3260" w:type="dxa"/>
            <w:gridSpan w:val="2"/>
          </w:tcPr>
          <w:p w:rsidR="00DC23DC" w:rsidRPr="00B74762" w:rsidRDefault="00DC23DC" w:rsidP="00AD1BCB">
            <w:pPr>
              <w:pStyle w:val="100"/>
              <w:numPr>
                <w:ilvl w:val="0"/>
                <w:numId w:val="35"/>
              </w:numPr>
              <w:shd w:val="clear" w:color="auto" w:fill="auto"/>
              <w:tabs>
                <w:tab w:val="left" w:pos="34"/>
              </w:tabs>
              <w:spacing w:line="274" w:lineRule="exact"/>
              <w:ind w:left="-108" w:right="-108" w:firstLine="0"/>
              <w:jc w:val="left"/>
              <w:rPr>
                <w:sz w:val="24"/>
                <w:szCs w:val="24"/>
              </w:rPr>
            </w:pPr>
            <w:r w:rsidRPr="00B74762">
              <w:rPr>
                <w:rStyle w:val="12pt0pt"/>
                <w:rFonts w:eastAsia="SimSun"/>
              </w:rPr>
              <w:lastRenderedPageBreak/>
              <w:t>ребенок может участвовать в беседе;</w:t>
            </w:r>
          </w:p>
          <w:p w:rsidR="00DC23DC" w:rsidRPr="00B74762" w:rsidRDefault="00DC23DC" w:rsidP="00AD1BCB">
            <w:pPr>
              <w:pStyle w:val="100"/>
              <w:numPr>
                <w:ilvl w:val="0"/>
                <w:numId w:val="35"/>
              </w:numPr>
              <w:shd w:val="clear" w:color="auto" w:fill="auto"/>
              <w:tabs>
                <w:tab w:val="left" w:pos="34"/>
              </w:tabs>
              <w:spacing w:line="274" w:lineRule="exact"/>
              <w:ind w:left="-108" w:right="-108" w:firstLine="0"/>
              <w:jc w:val="left"/>
              <w:rPr>
                <w:sz w:val="24"/>
                <w:szCs w:val="24"/>
              </w:rPr>
            </w:pPr>
            <w:r w:rsidRPr="00B74762">
              <w:rPr>
                <w:rStyle w:val="12pt0pt"/>
                <w:rFonts w:eastAsia="SimSun"/>
              </w:rPr>
              <w:t>ребенок умеет аргументированно и доброжелательно оценивать ответ;</w:t>
            </w:r>
          </w:p>
          <w:p w:rsidR="00DC23DC" w:rsidRPr="00B74762" w:rsidRDefault="00DC23DC" w:rsidP="00AD1BCB">
            <w:pPr>
              <w:pStyle w:val="100"/>
              <w:numPr>
                <w:ilvl w:val="0"/>
                <w:numId w:val="35"/>
              </w:numPr>
              <w:shd w:val="clear" w:color="auto" w:fill="auto"/>
              <w:tabs>
                <w:tab w:val="left" w:pos="34"/>
              </w:tabs>
              <w:spacing w:line="274" w:lineRule="exact"/>
              <w:ind w:left="-108" w:right="-108" w:firstLine="0"/>
              <w:jc w:val="left"/>
              <w:rPr>
                <w:sz w:val="24"/>
                <w:szCs w:val="24"/>
              </w:rPr>
            </w:pPr>
            <w:r w:rsidRPr="00B74762">
              <w:rPr>
                <w:rStyle w:val="12pt0pt"/>
                <w:rFonts w:eastAsia="SimSun"/>
              </w:rPr>
              <w:t xml:space="preserve">ребенок составляет по </w:t>
            </w:r>
            <w:r w:rsidRPr="00B74762">
              <w:rPr>
                <w:rStyle w:val="12pt0pt"/>
                <w:rFonts w:eastAsia="SimSun"/>
              </w:rPr>
              <w:lastRenderedPageBreak/>
              <w:t>образцу рассказы по сюжетной картинке;</w:t>
            </w:r>
          </w:p>
          <w:p w:rsidR="00DC23DC" w:rsidRPr="00B74762" w:rsidRDefault="00DC23DC" w:rsidP="00AD1BCB">
            <w:pPr>
              <w:pStyle w:val="100"/>
              <w:numPr>
                <w:ilvl w:val="0"/>
                <w:numId w:val="35"/>
              </w:numPr>
              <w:shd w:val="clear" w:color="auto" w:fill="auto"/>
              <w:tabs>
                <w:tab w:val="left" w:pos="34"/>
              </w:tabs>
              <w:spacing w:line="274" w:lineRule="exact"/>
              <w:ind w:left="-108" w:right="-108" w:firstLine="0"/>
              <w:jc w:val="left"/>
              <w:rPr>
                <w:sz w:val="24"/>
                <w:szCs w:val="24"/>
              </w:rPr>
            </w:pPr>
            <w:r w:rsidRPr="00B74762">
              <w:rPr>
                <w:rStyle w:val="12pt0pt"/>
                <w:rFonts w:eastAsia="SimSun"/>
              </w:rPr>
              <w:t>определяет место звука в слове;</w:t>
            </w:r>
          </w:p>
          <w:p w:rsidR="00DC23DC" w:rsidRPr="00B74762" w:rsidRDefault="00DC23DC" w:rsidP="00AD1BCB">
            <w:pPr>
              <w:pStyle w:val="100"/>
              <w:numPr>
                <w:ilvl w:val="0"/>
                <w:numId w:val="35"/>
              </w:numPr>
              <w:shd w:val="clear" w:color="auto" w:fill="auto"/>
              <w:tabs>
                <w:tab w:val="left" w:pos="34"/>
              </w:tabs>
              <w:spacing w:line="274" w:lineRule="exact"/>
              <w:ind w:left="-108" w:right="-108" w:firstLine="0"/>
              <w:jc w:val="left"/>
              <w:rPr>
                <w:sz w:val="24"/>
                <w:szCs w:val="24"/>
              </w:rPr>
            </w:pPr>
            <w:r w:rsidRPr="00B74762">
              <w:rPr>
                <w:rStyle w:val="12pt0pt"/>
                <w:rFonts w:eastAsia="SimSun"/>
              </w:rPr>
              <w:t>ребенок владеет устной речью;</w:t>
            </w:r>
          </w:p>
          <w:p w:rsidR="00DC23DC" w:rsidRPr="00B74762" w:rsidRDefault="00DC23DC" w:rsidP="00AD1BCB">
            <w:pPr>
              <w:pStyle w:val="100"/>
              <w:numPr>
                <w:ilvl w:val="0"/>
                <w:numId w:val="35"/>
              </w:numPr>
              <w:shd w:val="clear" w:color="auto" w:fill="auto"/>
              <w:tabs>
                <w:tab w:val="left" w:pos="34"/>
              </w:tabs>
              <w:spacing w:line="274" w:lineRule="exact"/>
              <w:ind w:left="-108" w:right="-108" w:firstLine="0"/>
              <w:jc w:val="left"/>
              <w:rPr>
                <w:sz w:val="24"/>
                <w:szCs w:val="24"/>
              </w:rPr>
            </w:pPr>
            <w:r w:rsidRPr="00B74762">
              <w:rPr>
                <w:rStyle w:val="12pt0pt"/>
                <w:rFonts w:eastAsia="SimSun"/>
              </w:rPr>
              <w:t>ребенок может использовать речь для выражения своих мыслей, чувств и желаний;</w:t>
            </w:r>
          </w:p>
          <w:p w:rsidR="00DC23DC" w:rsidRPr="00B74762" w:rsidRDefault="00DC23DC" w:rsidP="00A722EB">
            <w:pPr>
              <w:pStyle w:val="100"/>
              <w:shd w:val="clear" w:color="auto" w:fill="auto"/>
              <w:tabs>
                <w:tab w:val="left" w:pos="34"/>
              </w:tabs>
              <w:spacing w:line="240" w:lineRule="auto"/>
              <w:ind w:left="-108" w:right="-108" w:firstLine="0"/>
              <w:jc w:val="left"/>
              <w:rPr>
                <w:rStyle w:val="12pt0pt"/>
                <w:rFonts w:eastAsia="SimSun"/>
              </w:rPr>
            </w:pPr>
            <w:r w:rsidRPr="00B74762">
              <w:rPr>
                <w:rStyle w:val="12pt0pt"/>
                <w:rFonts w:eastAsia="SimSun"/>
              </w:rPr>
              <w:t>ребенок способен к речевому высказыванию</w:t>
            </w:r>
          </w:p>
          <w:p w:rsidR="00DC23DC" w:rsidRPr="00B74762" w:rsidRDefault="00DC23DC" w:rsidP="00AD1BCB">
            <w:pPr>
              <w:pStyle w:val="100"/>
              <w:numPr>
                <w:ilvl w:val="0"/>
                <w:numId w:val="36"/>
              </w:numPr>
              <w:shd w:val="clear" w:color="auto" w:fill="auto"/>
              <w:tabs>
                <w:tab w:val="left" w:pos="34"/>
              </w:tabs>
              <w:spacing w:line="274" w:lineRule="exact"/>
              <w:ind w:left="-108" w:right="-108" w:firstLine="0"/>
              <w:jc w:val="left"/>
              <w:rPr>
                <w:sz w:val="24"/>
                <w:szCs w:val="24"/>
              </w:rPr>
            </w:pPr>
            <w:r w:rsidRPr="00B74762">
              <w:rPr>
                <w:rStyle w:val="12pt0pt"/>
                <w:rFonts w:eastAsia="SimSun"/>
              </w:rPr>
              <w:t>у ребенка присутствуют предпосылки грамотности;</w:t>
            </w:r>
          </w:p>
          <w:p w:rsidR="00DC23DC" w:rsidRPr="00B74762" w:rsidRDefault="00DC23DC" w:rsidP="00A722EB">
            <w:pPr>
              <w:pStyle w:val="100"/>
              <w:shd w:val="clear" w:color="auto" w:fill="auto"/>
              <w:tabs>
                <w:tab w:val="left" w:pos="34"/>
              </w:tabs>
              <w:spacing w:line="240" w:lineRule="auto"/>
              <w:ind w:left="-108" w:right="-108" w:firstLine="0"/>
              <w:jc w:val="left"/>
              <w:rPr>
                <w:rStyle w:val="39"/>
                <w:rFonts w:eastAsia="Calibri"/>
                <w:b/>
                <w:sz w:val="24"/>
                <w:szCs w:val="24"/>
              </w:rPr>
            </w:pPr>
            <w:r w:rsidRPr="00B74762">
              <w:rPr>
                <w:rStyle w:val="12pt0pt"/>
                <w:rFonts w:eastAsia="SimSun"/>
              </w:rPr>
              <w:t>ребенок обладает развитым воображением.</w:t>
            </w:r>
          </w:p>
        </w:tc>
      </w:tr>
      <w:tr w:rsidR="00DC23DC" w:rsidRPr="00B74762" w:rsidTr="00A722EB">
        <w:tc>
          <w:tcPr>
            <w:tcW w:w="5387" w:type="dxa"/>
            <w:gridSpan w:val="3"/>
          </w:tcPr>
          <w:p w:rsidR="00DC23DC" w:rsidRPr="00B74762" w:rsidRDefault="00DC23DC" w:rsidP="00A722EB">
            <w:pPr>
              <w:widowControl w:val="0"/>
              <w:tabs>
                <w:tab w:val="left" w:pos="806"/>
              </w:tabs>
              <w:ind w:right="940"/>
              <w:jc w:val="center"/>
              <w:outlineLvl w:val="3"/>
              <w:rPr>
                <w:rFonts w:ascii="Times New Roman" w:hAnsi="Times New Roman"/>
                <w:b/>
                <w:sz w:val="24"/>
                <w:szCs w:val="24"/>
              </w:rPr>
            </w:pPr>
            <w:r w:rsidRPr="00B74762">
              <w:rPr>
                <w:rStyle w:val="12pt0pt"/>
                <w:rFonts w:eastAsia="Calibri"/>
                <w:b/>
              </w:rPr>
              <w:lastRenderedPageBreak/>
              <w:t>Совместная образовательная деятельность педагогов и детей</w:t>
            </w:r>
          </w:p>
        </w:tc>
        <w:tc>
          <w:tcPr>
            <w:tcW w:w="2835" w:type="dxa"/>
            <w:gridSpan w:val="2"/>
            <w:vMerge w:val="restart"/>
          </w:tcPr>
          <w:p w:rsidR="00DC23DC" w:rsidRPr="00B74762" w:rsidRDefault="00DC23DC" w:rsidP="00A722EB">
            <w:pPr>
              <w:widowControl w:val="0"/>
              <w:tabs>
                <w:tab w:val="left" w:pos="806"/>
              </w:tabs>
              <w:ind w:right="940"/>
              <w:jc w:val="center"/>
              <w:outlineLvl w:val="3"/>
              <w:rPr>
                <w:rStyle w:val="12pt0pt"/>
                <w:rFonts w:eastAsia="Calibri"/>
                <w:b/>
              </w:rPr>
            </w:pPr>
          </w:p>
          <w:p w:rsidR="00DC23DC" w:rsidRPr="00B74762" w:rsidRDefault="00DC23DC" w:rsidP="00A722EB">
            <w:pPr>
              <w:widowControl w:val="0"/>
              <w:tabs>
                <w:tab w:val="left" w:pos="806"/>
              </w:tabs>
              <w:ind w:right="-34"/>
              <w:jc w:val="center"/>
              <w:outlineLvl w:val="3"/>
              <w:rPr>
                <w:rFonts w:ascii="Times New Roman" w:hAnsi="Times New Roman"/>
                <w:b/>
                <w:sz w:val="24"/>
                <w:szCs w:val="24"/>
              </w:rPr>
            </w:pPr>
            <w:r w:rsidRPr="00B74762">
              <w:rPr>
                <w:rStyle w:val="12pt0pt"/>
                <w:rFonts w:eastAsia="Calibri"/>
                <w:b/>
              </w:rPr>
              <w:t>Самостоятельная деятельность детей</w:t>
            </w:r>
          </w:p>
        </w:tc>
        <w:tc>
          <w:tcPr>
            <w:tcW w:w="2410" w:type="dxa"/>
            <w:gridSpan w:val="2"/>
            <w:vMerge w:val="restart"/>
          </w:tcPr>
          <w:p w:rsidR="00DC23DC" w:rsidRPr="00B74762" w:rsidRDefault="00DC23DC" w:rsidP="00A722EB">
            <w:pPr>
              <w:widowControl w:val="0"/>
              <w:tabs>
                <w:tab w:val="left" w:pos="806"/>
                <w:tab w:val="left" w:pos="2545"/>
              </w:tabs>
              <w:jc w:val="center"/>
              <w:outlineLvl w:val="3"/>
              <w:rPr>
                <w:rStyle w:val="12pt0pt"/>
                <w:rFonts w:eastAsia="Calibri"/>
                <w:b/>
              </w:rPr>
            </w:pPr>
          </w:p>
          <w:p w:rsidR="00DC23DC" w:rsidRPr="00B74762" w:rsidRDefault="00DC23DC" w:rsidP="00A722EB">
            <w:pPr>
              <w:widowControl w:val="0"/>
              <w:tabs>
                <w:tab w:val="left" w:pos="806"/>
                <w:tab w:val="left" w:pos="2545"/>
              </w:tabs>
              <w:jc w:val="center"/>
              <w:outlineLvl w:val="3"/>
              <w:rPr>
                <w:rFonts w:ascii="Times New Roman" w:hAnsi="Times New Roman"/>
                <w:b/>
                <w:sz w:val="24"/>
                <w:szCs w:val="24"/>
              </w:rPr>
            </w:pPr>
            <w:r w:rsidRPr="00B74762">
              <w:rPr>
                <w:rStyle w:val="12pt0pt"/>
                <w:rFonts w:eastAsia="Calibri"/>
                <w:b/>
              </w:rPr>
              <w:t>Образовательная деятельность в семье</w:t>
            </w:r>
          </w:p>
        </w:tc>
      </w:tr>
      <w:tr w:rsidR="00DC23DC" w:rsidRPr="00B74762" w:rsidTr="00A722EB">
        <w:tc>
          <w:tcPr>
            <w:tcW w:w="2552" w:type="dxa"/>
          </w:tcPr>
          <w:p w:rsidR="00DC23DC" w:rsidRPr="00B74762" w:rsidRDefault="00DC23DC" w:rsidP="00A722EB">
            <w:pPr>
              <w:widowControl w:val="0"/>
              <w:tabs>
                <w:tab w:val="left" w:pos="806"/>
                <w:tab w:val="left" w:pos="2586"/>
              </w:tabs>
              <w:ind w:right="357"/>
              <w:jc w:val="center"/>
              <w:outlineLvl w:val="3"/>
              <w:rPr>
                <w:rFonts w:ascii="Times New Roman" w:hAnsi="Times New Roman"/>
                <w:b/>
                <w:sz w:val="24"/>
                <w:szCs w:val="24"/>
              </w:rPr>
            </w:pPr>
            <w:r w:rsidRPr="00B74762">
              <w:rPr>
                <w:rStyle w:val="12pt0pt"/>
                <w:rFonts w:eastAsia="Calibri"/>
                <w:b/>
              </w:rPr>
              <w:t>непрерывная образовательная деятельность</w:t>
            </w:r>
          </w:p>
        </w:tc>
        <w:tc>
          <w:tcPr>
            <w:tcW w:w="2835" w:type="dxa"/>
            <w:gridSpan w:val="2"/>
          </w:tcPr>
          <w:p w:rsidR="00DC23DC" w:rsidRPr="00B74762" w:rsidRDefault="00DC23DC" w:rsidP="00A722EB">
            <w:pPr>
              <w:widowControl w:val="0"/>
              <w:tabs>
                <w:tab w:val="left" w:pos="806"/>
                <w:tab w:val="left" w:pos="2660"/>
              </w:tabs>
              <w:ind w:right="115"/>
              <w:jc w:val="center"/>
              <w:outlineLvl w:val="3"/>
              <w:rPr>
                <w:rFonts w:ascii="Times New Roman" w:hAnsi="Times New Roman"/>
                <w:b/>
                <w:sz w:val="24"/>
                <w:szCs w:val="24"/>
              </w:rPr>
            </w:pPr>
            <w:r w:rsidRPr="00B74762">
              <w:rPr>
                <w:rStyle w:val="12pt0pt"/>
                <w:rFonts w:eastAsia="Calibri"/>
                <w:b/>
              </w:rPr>
              <w:t>образовательная деятельность в режимных моментах</w:t>
            </w:r>
          </w:p>
        </w:tc>
        <w:tc>
          <w:tcPr>
            <w:tcW w:w="2835" w:type="dxa"/>
            <w:gridSpan w:val="2"/>
            <w:vMerge/>
          </w:tcPr>
          <w:p w:rsidR="00DC23DC" w:rsidRPr="00B74762" w:rsidRDefault="00DC23DC" w:rsidP="00A722EB">
            <w:pPr>
              <w:widowControl w:val="0"/>
              <w:tabs>
                <w:tab w:val="left" w:pos="806"/>
              </w:tabs>
              <w:ind w:right="940"/>
              <w:jc w:val="center"/>
              <w:outlineLvl w:val="3"/>
              <w:rPr>
                <w:rFonts w:ascii="Times New Roman" w:hAnsi="Times New Roman"/>
                <w:b/>
                <w:sz w:val="24"/>
                <w:szCs w:val="24"/>
              </w:rPr>
            </w:pPr>
          </w:p>
        </w:tc>
        <w:tc>
          <w:tcPr>
            <w:tcW w:w="2410" w:type="dxa"/>
            <w:gridSpan w:val="2"/>
            <w:vMerge/>
          </w:tcPr>
          <w:p w:rsidR="00DC23DC" w:rsidRPr="00B74762" w:rsidRDefault="00DC23DC" w:rsidP="00A722EB">
            <w:pPr>
              <w:widowControl w:val="0"/>
              <w:tabs>
                <w:tab w:val="left" w:pos="806"/>
              </w:tabs>
              <w:ind w:right="940"/>
              <w:jc w:val="center"/>
              <w:outlineLvl w:val="3"/>
              <w:rPr>
                <w:rFonts w:ascii="Times New Roman" w:hAnsi="Times New Roman"/>
                <w:b/>
                <w:sz w:val="24"/>
                <w:szCs w:val="24"/>
              </w:rPr>
            </w:pPr>
          </w:p>
        </w:tc>
      </w:tr>
      <w:tr w:rsidR="00DC23DC" w:rsidRPr="00B74762" w:rsidTr="00A722EB">
        <w:tc>
          <w:tcPr>
            <w:tcW w:w="2552" w:type="dxa"/>
          </w:tcPr>
          <w:p w:rsidR="00DC23DC" w:rsidRPr="00B74762" w:rsidRDefault="00DC23DC" w:rsidP="00A722EB">
            <w:pPr>
              <w:pStyle w:val="100"/>
              <w:shd w:val="clear" w:color="auto" w:fill="auto"/>
              <w:spacing w:line="274" w:lineRule="exact"/>
              <w:ind w:left="-108" w:right="-108" w:firstLine="0"/>
              <w:jc w:val="left"/>
              <w:rPr>
                <w:sz w:val="24"/>
                <w:szCs w:val="24"/>
              </w:rPr>
            </w:pPr>
            <w:r w:rsidRPr="00B74762">
              <w:rPr>
                <w:rStyle w:val="12pt0pt"/>
                <w:rFonts w:eastAsia="SimSun"/>
              </w:rPr>
              <w:t>Занятия</w:t>
            </w:r>
          </w:p>
          <w:p w:rsidR="00DC23DC" w:rsidRPr="00B74762" w:rsidRDefault="00DC23DC" w:rsidP="00A722EB">
            <w:pPr>
              <w:pStyle w:val="100"/>
              <w:shd w:val="clear" w:color="auto" w:fill="auto"/>
              <w:spacing w:line="274" w:lineRule="exact"/>
              <w:ind w:left="-108" w:right="-108" w:firstLine="0"/>
              <w:jc w:val="left"/>
              <w:rPr>
                <w:sz w:val="24"/>
                <w:szCs w:val="24"/>
              </w:rPr>
            </w:pPr>
            <w:r w:rsidRPr="00B74762">
              <w:rPr>
                <w:rStyle w:val="12pt0pt"/>
                <w:rFonts w:eastAsia="SimSun"/>
              </w:rPr>
              <w:t>Игры с предметами и сюжетными игрушками</w:t>
            </w:r>
          </w:p>
          <w:p w:rsidR="00DC23DC" w:rsidRPr="00B74762" w:rsidRDefault="00DC23DC" w:rsidP="00A722EB">
            <w:pPr>
              <w:pStyle w:val="100"/>
              <w:shd w:val="clear" w:color="auto" w:fill="auto"/>
              <w:spacing w:line="274" w:lineRule="exact"/>
              <w:ind w:left="-108" w:right="-108" w:firstLine="0"/>
              <w:jc w:val="left"/>
              <w:rPr>
                <w:sz w:val="24"/>
                <w:szCs w:val="24"/>
              </w:rPr>
            </w:pPr>
            <w:r w:rsidRPr="00B74762">
              <w:rPr>
                <w:rStyle w:val="12pt0pt"/>
                <w:rFonts w:eastAsia="SimSun"/>
              </w:rPr>
              <w:t>Обучающие игры с использованием предметов и игрушек Коммуникативные игры с включением малых фольклорных форм (потешки, прибаутки, пестушки, колыбельные)</w:t>
            </w:r>
          </w:p>
          <w:p w:rsidR="00DC23DC" w:rsidRPr="00B74762" w:rsidRDefault="00DC23DC" w:rsidP="00A722EB">
            <w:pPr>
              <w:pStyle w:val="100"/>
              <w:shd w:val="clear" w:color="auto" w:fill="auto"/>
              <w:spacing w:line="274" w:lineRule="exact"/>
              <w:ind w:left="-108" w:right="-108" w:firstLine="0"/>
              <w:jc w:val="left"/>
              <w:rPr>
                <w:sz w:val="24"/>
                <w:szCs w:val="24"/>
              </w:rPr>
            </w:pPr>
            <w:r w:rsidRPr="00B74762">
              <w:rPr>
                <w:rStyle w:val="12pt0pt"/>
                <w:rFonts w:eastAsia="SimSun"/>
              </w:rPr>
              <w:lastRenderedPageBreak/>
              <w:t>Чтение, рассматривание иллюстраций</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Сценарии активизирующего общения</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Имитативные упражнения,</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пластические этюды</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Коммуникативные тренинги</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Совместная продуктивная</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деятельность</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Экскурсии</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Проектная деятельность</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Дидактические игры</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Настольно-печатные игры</w:t>
            </w:r>
          </w:p>
          <w:p w:rsidR="00DC23DC" w:rsidRPr="00B74762" w:rsidRDefault="00DC23DC" w:rsidP="00A722EB">
            <w:pPr>
              <w:pStyle w:val="100"/>
              <w:shd w:val="clear" w:color="auto" w:fill="auto"/>
              <w:spacing w:line="274" w:lineRule="exact"/>
              <w:ind w:left="-108" w:right="-108" w:firstLine="0"/>
              <w:jc w:val="left"/>
              <w:rPr>
                <w:sz w:val="24"/>
                <w:szCs w:val="24"/>
              </w:rPr>
            </w:pPr>
            <w:r w:rsidRPr="00B74762">
              <w:rPr>
                <w:rStyle w:val="12pt0pt"/>
                <w:rFonts w:eastAsia="SimSun"/>
              </w:rPr>
              <w:t>Продуктивная деятельность Разучивание стихотворений Речевые задания и упражнения Моделирование и обыгрывание проблемных ситуаций Работа по</w:t>
            </w:r>
          </w:p>
          <w:p w:rsidR="00DC23DC" w:rsidRPr="00B74762" w:rsidRDefault="00DC23DC" w:rsidP="00A722EB">
            <w:pPr>
              <w:widowControl w:val="0"/>
              <w:tabs>
                <w:tab w:val="left" w:pos="806"/>
              </w:tabs>
              <w:ind w:left="-108" w:right="-108"/>
              <w:outlineLvl w:val="3"/>
              <w:rPr>
                <w:rFonts w:ascii="Times New Roman" w:hAnsi="Times New Roman"/>
                <w:b/>
                <w:sz w:val="24"/>
                <w:szCs w:val="24"/>
              </w:rPr>
            </w:pPr>
            <w:r w:rsidRPr="00B74762">
              <w:rPr>
                <w:rStyle w:val="12pt0pt"/>
                <w:rFonts w:eastAsia="SimSun"/>
              </w:rPr>
              <w:t xml:space="preserve">-обучению пересказу с опорой на вопросы воспитателя </w:t>
            </w:r>
            <w:r w:rsidRPr="00B74762">
              <w:rPr>
                <w:rStyle w:val="12pt0pt"/>
                <w:rFonts w:eastAsia="SimSun"/>
              </w:rPr>
              <w:br/>
              <w:t xml:space="preserve">-обучению составлению описательного рассказа об игрушке с опорой на речевые схемы </w:t>
            </w:r>
            <w:r w:rsidRPr="00B74762">
              <w:rPr>
                <w:rStyle w:val="12pt0pt"/>
                <w:rFonts w:eastAsia="SimSun"/>
              </w:rPr>
              <w:br/>
              <w:t>-обучению пересказу по серии сюжетных картинок -обучению пересказу по картине -обучению пересказу литературного произведения (коллективное рассказывание) Показ настольного театра, работа с фланелеграфом</w:t>
            </w:r>
          </w:p>
        </w:tc>
        <w:tc>
          <w:tcPr>
            <w:tcW w:w="2835" w:type="dxa"/>
            <w:gridSpan w:val="2"/>
          </w:tcPr>
          <w:p w:rsidR="00DC23DC" w:rsidRPr="00B74762" w:rsidRDefault="00DC23DC" w:rsidP="00A722EB">
            <w:pPr>
              <w:pStyle w:val="100"/>
              <w:shd w:val="clear" w:color="auto" w:fill="auto"/>
              <w:tabs>
                <w:tab w:val="left" w:pos="2660"/>
              </w:tabs>
              <w:spacing w:line="274" w:lineRule="exact"/>
              <w:ind w:left="-108" w:right="-108" w:firstLine="0"/>
              <w:jc w:val="left"/>
              <w:rPr>
                <w:sz w:val="24"/>
                <w:szCs w:val="24"/>
              </w:rPr>
            </w:pPr>
            <w:r w:rsidRPr="00B74762">
              <w:rPr>
                <w:rStyle w:val="12pt0pt"/>
                <w:rFonts w:eastAsia="SimSun"/>
              </w:rPr>
              <w:lastRenderedPageBreak/>
              <w:t>Речевое стимулирование (повторение, объяснение, обсуждение, побуждение, напоминание, уточнение)</w:t>
            </w:r>
          </w:p>
          <w:p w:rsidR="00DC23DC" w:rsidRPr="00B74762" w:rsidRDefault="00DC23DC" w:rsidP="00A722EB">
            <w:pPr>
              <w:pStyle w:val="100"/>
              <w:shd w:val="clear" w:color="auto" w:fill="auto"/>
              <w:tabs>
                <w:tab w:val="left" w:pos="2660"/>
              </w:tabs>
              <w:spacing w:line="274" w:lineRule="exact"/>
              <w:ind w:left="-108" w:right="-108" w:firstLine="0"/>
              <w:jc w:val="left"/>
              <w:rPr>
                <w:sz w:val="24"/>
                <w:szCs w:val="24"/>
              </w:rPr>
            </w:pPr>
            <w:r w:rsidRPr="00B74762">
              <w:rPr>
                <w:rStyle w:val="12pt0pt"/>
                <w:rFonts w:eastAsia="SimSun"/>
              </w:rPr>
              <w:t>Беседы с опорой на зрительное восприятие и без опоры на него</w:t>
            </w:r>
          </w:p>
          <w:p w:rsidR="00DC23DC" w:rsidRPr="00B74762" w:rsidRDefault="00DC23DC" w:rsidP="00A722EB">
            <w:pPr>
              <w:pStyle w:val="100"/>
              <w:shd w:val="clear" w:color="auto" w:fill="auto"/>
              <w:tabs>
                <w:tab w:val="left" w:pos="2660"/>
              </w:tabs>
              <w:spacing w:line="274" w:lineRule="exact"/>
              <w:ind w:left="-108" w:right="-108" w:firstLine="0"/>
              <w:jc w:val="left"/>
              <w:rPr>
                <w:sz w:val="24"/>
                <w:szCs w:val="24"/>
              </w:rPr>
            </w:pPr>
            <w:r w:rsidRPr="00B74762">
              <w:rPr>
                <w:rStyle w:val="12pt0pt"/>
                <w:rFonts w:eastAsia="SimSun"/>
              </w:rPr>
              <w:t xml:space="preserve">Хороводные игры, пальчиковые игры Пример использования образцов коммуникативных кодов взрослого Тематические </w:t>
            </w:r>
            <w:r w:rsidRPr="00B74762">
              <w:rPr>
                <w:rStyle w:val="12pt0pt"/>
                <w:rFonts w:eastAsia="SimSun"/>
              </w:rPr>
              <w:lastRenderedPageBreak/>
              <w:t>досуги</w:t>
            </w:r>
          </w:p>
          <w:p w:rsidR="00DC23DC" w:rsidRPr="00B74762" w:rsidRDefault="00DC23DC" w:rsidP="00A722EB">
            <w:pPr>
              <w:widowControl w:val="0"/>
              <w:tabs>
                <w:tab w:val="left" w:pos="806"/>
                <w:tab w:val="left" w:pos="2660"/>
              </w:tabs>
              <w:ind w:left="-108" w:right="-108"/>
              <w:outlineLvl w:val="3"/>
              <w:rPr>
                <w:rStyle w:val="12pt0pt"/>
                <w:rFonts w:eastAsia="SimSun"/>
              </w:rPr>
            </w:pPr>
            <w:r w:rsidRPr="00B74762">
              <w:rPr>
                <w:rStyle w:val="12pt0pt"/>
                <w:rFonts w:eastAsia="SimSun"/>
              </w:rPr>
              <w:t>Фактичес</w:t>
            </w:r>
            <w:r w:rsidR="006250EB">
              <w:rPr>
                <w:rStyle w:val="12pt0pt"/>
                <w:rFonts w:eastAsia="SimSun"/>
              </w:rPr>
              <w:t xml:space="preserve">кая беседа, </w:t>
            </w:r>
            <w:r w:rsidRPr="00B74762">
              <w:rPr>
                <w:rStyle w:val="12pt0pt"/>
                <w:rFonts w:eastAsia="SimSun"/>
              </w:rPr>
              <w:t xml:space="preserve"> Мимические, логоритмические, артикуляционные гимнастики</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Речевые дидактические игры</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Наблюдения</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Чтение</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Слушание, воспроизведение, имитирование</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Тренинги (действия по речевому образцу</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взрослого)</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Разучивание скороговорок, чистоговорок</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Индивидуальная работа</w:t>
            </w:r>
          </w:p>
          <w:p w:rsidR="00DC23DC" w:rsidRPr="00B74762" w:rsidRDefault="00DC23DC" w:rsidP="00A722EB">
            <w:pPr>
              <w:pStyle w:val="100"/>
              <w:shd w:val="clear" w:color="auto" w:fill="auto"/>
              <w:spacing w:line="240" w:lineRule="exact"/>
              <w:ind w:left="-108" w:right="-108" w:firstLine="0"/>
              <w:jc w:val="left"/>
              <w:rPr>
                <w:sz w:val="24"/>
                <w:szCs w:val="24"/>
              </w:rPr>
            </w:pPr>
            <w:r w:rsidRPr="00B74762">
              <w:rPr>
                <w:rStyle w:val="12pt0pt"/>
                <w:rFonts w:eastAsia="SimSun"/>
              </w:rPr>
              <w:t>Освоение формул речевого этикета</w:t>
            </w:r>
          </w:p>
          <w:p w:rsidR="00DC23DC" w:rsidRPr="00B74762" w:rsidRDefault="00DC23DC" w:rsidP="00A722EB">
            <w:pPr>
              <w:widowControl w:val="0"/>
              <w:tabs>
                <w:tab w:val="left" w:pos="806"/>
                <w:tab w:val="left" w:pos="2660"/>
              </w:tabs>
              <w:ind w:left="-108" w:right="-108"/>
              <w:outlineLvl w:val="3"/>
              <w:rPr>
                <w:rStyle w:val="12pt0pt"/>
                <w:rFonts w:eastAsia="SimSun"/>
              </w:rPr>
            </w:pPr>
            <w:r w:rsidRPr="00B74762">
              <w:rPr>
                <w:rStyle w:val="12pt0pt"/>
                <w:rFonts w:eastAsia="SimSun"/>
              </w:rPr>
              <w:t xml:space="preserve">Наблюдение за объектами живой природы, предметным миром </w:t>
            </w:r>
          </w:p>
          <w:p w:rsidR="00DC23DC" w:rsidRPr="00B74762" w:rsidRDefault="00DC23DC" w:rsidP="00A722EB">
            <w:pPr>
              <w:widowControl w:val="0"/>
              <w:tabs>
                <w:tab w:val="left" w:pos="806"/>
                <w:tab w:val="left" w:pos="2660"/>
              </w:tabs>
              <w:ind w:left="-108" w:right="-108"/>
              <w:outlineLvl w:val="3"/>
              <w:rPr>
                <w:rFonts w:ascii="Times New Roman" w:hAnsi="Times New Roman"/>
                <w:b/>
                <w:sz w:val="24"/>
                <w:szCs w:val="24"/>
              </w:rPr>
            </w:pPr>
            <w:r w:rsidRPr="00B74762">
              <w:rPr>
                <w:rStyle w:val="12pt0pt"/>
                <w:rFonts w:eastAsia="SimSun"/>
              </w:rPr>
              <w:t>Праздники и развлечения</w:t>
            </w:r>
          </w:p>
        </w:tc>
        <w:tc>
          <w:tcPr>
            <w:tcW w:w="2835" w:type="dxa"/>
            <w:gridSpan w:val="2"/>
          </w:tcPr>
          <w:p w:rsidR="00DC23DC" w:rsidRPr="00B74762" w:rsidRDefault="00DC23DC" w:rsidP="00A722EB">
            <w:pPr>
              <w:pStyle w:val="100"/>
              <w:shd w:val="clear" w:color="auto" w:fill="auto"/>
              <w:spacing w:line="240" w:lineRule="exact"/>
              <w:ind w:firstLine="0"/>
              <w:jc w:val="left"/>
              <w:rPr>
                <w:sz w:val="24"/>
                <w:szCs w:val="24"/>
              </w:rPr>
            </w:pPr>
            <w:r w:rsidRPr="00B74762">
              <w:rPr>
                <w:rStyle w:val="12pt0pt"/>
                <w:rFonts w:eastAsia="SimSun"/>
              </w:rPr>
              <w:lastRenderedPageBreak/>
              <w:t>Коллективный монолог Игра-драматизация с исполь</w:t>
            </w:r>
            <w:r w:rsidR="00A612E4">
              <w:rPr>
                <w:rStyle w:val="12pt0pt"/>
                <w:rFonts w:eastAsia="SimSun"/>
              </w:rPr>
              <w:t>зованием разных видов театров.</w:t>
            </w:r>
            <w:r w:rsidRPr="00B74762">
              <w:rPr>
                <w:rStyle w:val="12pt0pt"/>
                <w:rFonts w:eastAsia="SimSun"/>
              </w:rPr>
              <w:t>Игры в парах и совместные игры (коллективный монолог) Самостоятельная художественно-речевая деятельность детей Сюжетно-ролевые игры Игра- импровизация по</w:t>
            </w:r>
          </w:p>
          <w:p w:rsidR="00DC23DC" w:rsidRPr="00B74762" w:rsidRDefault="00DC23DC" w:rsidP="00A722EB">
            <w:pPr>
              <w:pStyle w:val="100"/>
              <w:shd w:val="clear" w:color="auto" w:fill="auto"/>
              <w:spacing w:line="240" w:lineRule="exact"/>
              <w:ind w:firstLine="0"/>
              <w:jc w:val="left"/>
              <w:rPr>
                <w:sz w:val="24"/>
                <w:szCs w:val="24"/>
              </w:rPr>
            </w:pPr>
            <w:r w:rsidRPr="00B74762">
              <w:rPr>
                <w:rStyle w:val="12pt0pt"/>
                <w:rFonts w:eastAsia="SimSun"/>
              </w:rPr>
              <w:t>мотивам сказок</w:t>
            </w:r>
          </w:p>
          <w:p w:rsidR="00DC23DC" w:rsidRPr="00B74762" w:rsidRDefault="00DC23DC" w:rsidP="00A722EB">
            <w:pPr>
              <w:pStyle w:val="100"/>
              <w:shd w:val="clear" w:color="auto" w:fill="auto"/>
              <w:spacing w:line="240" w:lineRule="exact"/>
              <w:ind w:firstLine="0"/>
              <w:jc w:val="left"/>
              <w:rPr>
                <w:sz w:val="24"/>
                <w:szCs w:val="24"/>
              </w:rPr>
            </w:pPr>
            <w:r w:rsidRPr="00B74762">
              <w:rPr>
                <w:rStyle w:val="12pt0pt"/>
                <w:rFonts w:eastAsia="SimSun"/>
              </w:rPr>
              <w:lastRenderedPageBreak/>
              <w:t>Театрализованные игры</w:t>
            </w:r>
          </w:p>
          <w:p w:rsidR="00DC23DC" w:rsidRPr="00B74762" w:rsidRDefault="00DC23DC" w:rsidP="00A722EB">
            <w:pPr>
              <w:pStyle w:val="100"/>
              <w:shd w:val="clear" w:color="auto" w:fill="auto"/>
              <w:spacing w:line="240" w:lineRule="exact"/>
              <w:ind w:firstLine="0"/>
              <w:jc w:val="left"/>
              <w:rPr>
                <w:sz w:val="24"/>
                <w:szCs w:val="24"/>
              </w:rPr>
            </w:pPr>
            <w:r w:rsidRPr="00B74762">
              <w:rPr>
                <w:rStyle w:val="12pt0pt"/>
                <w:rFonts w:eastAsia="SimSun"/>
              </w:rPr>
              <w:t>Дидактические игры</w:t>
            </w:r>
          </w:p>
          <w:p w:rsidR="00DC23DC" w:rsidRPr="00B74762" w:rsidRDefault="00DC23DC" w:rsidP="00A722EB">
            <w:pPr>
              <w:pStyle w:val="100"/>
              <w:shd w:val="clear" w:color="auto" w:fill="auto"/>
              <w:spacing w:line="240" w:lineRule="exact"/>
              <w:ind w:firstLine="0"/>
              <w:jc w:val="left"/>
              <w:rPr>
                <w:sz w:val="24"/>
                <w:szCs w:val="24"/>
              </w:rPr>
            </w:pPr>
            <w:r w:rsidRPr="00B74762">
              <w:rPr>
                <w:rStyle w:val="12pt0pt"/>
                <w:rFonts w:eastAsia="SimSun"/>
              </w:rPr>
              <w:t>Игры-драматизации</w:t>
            </w:r>
          </w:p>
          <w:p w:rsidR="00DC23DC" w:rsidRPr="00B74762" w:rsidRDefault="00DC23DC" w:rsidP="00A722EB">
            <w:pPr>
              <w:pStyle w:val="100"/>
              <w:shd w:val="clear" w:color="auto" w:fill="auto"/>
              <w:spacing w:line="240" w:lineRule="exact"/>
              <w:ind w:firstLine="0"/>
              <w:jc w:val="left"/>
              <w:rPr>
                <w:sz w:val="24"/>
                <w:szCs w:val="24"/>
              </w:rPr>
            </w:pPr>
            <w:r w:rsidRPr="00B74762">
              <w:rPr>
                <w:rStyle w:val="12pt0pt"/>
                <w:rFonts w:eastAsia="SimSun"/>
              </w:rPr>
              <w:t>Настольно-печатные</w:t>
            </w:r>
          </w:p>
          <w:p w:rsidR="00DC23DC" w:rsidRPr="00B74762" w:rsidRDefault="00DC23DC" w:rsidP="00A722EB">
            <w:pPr>
              <w:pStyle w:val="100"/>
              <w:shd w:val="clear" w:color="auto" w:fill="auto"/>
              <w:spacing w:line="240" w:lineRule="exact"/>
              <w:ind w:firstLine="0"/>
              <w:jc w:val="left"/>
              <w:rPr>
                <w:sz w:val="24"/>
                <w:szCs w:val="24"/>
              </w:rPr>
            </w:pPr>
            <w:r w:rsidRPr="00B74762">
              <w:rPr>
                <w:rStyle w:val="12pt0pt"/>
                <w:rFonts w:eastAsia="SimSun"/>
              </w:rPr>
              <w:t>игры</w:t>
            </w:r>
          </w:p>
          <w:p w:rsidR="00DC23DC" w:rsidRPr="00B74762" w:rsidRDefault="00DC23DC" w:rsidP="00A722EB">
            <w:pPr>
              <w:pStyle w:val="100"/>
              <w:shd w:val="clear" w:color="auto" w:fill="auto"/>
              <w:spacing w:line="240" w:lineRule="exact"/>
              <w:ind w:firstLine="0"/>
              <w:jc w:val="left"/>
              <w:rPr>
                <w:sz w:val="24"/>
                <w:szCs w:val="24"/>
              </w:rPr>
            </w:pPr>
            <w:r w:rsidRPr="00B74762">
              <w:rPr>
                <w:rStyle w:val="12pt0pt"/>
                <w:rFonts w:eastAsia="SimSun"/>
              </w:rPr>
              <w:t>Совместная</w:t>
            </w:r>
          </w:p>
          <w:p w:rsidR="00DC23DC" w:rsidRPr="00B74762" w:rsidRDefault="00DC23DC" w:rsidP="00A722EB">
            <w:pPr>
              <w:pStyle w:val="100"/>
              <w:shd w:val="clear" w:color="auto" w:fill="auto"/>
              <w:spacing w:line="240" w:lineRule="exact"/>
              <w:ind w:firstLine="0"/>
              <w:jc w:val="left"/>
              <w:rPr>
                <w:sz w:val="24"/>
                <w:szCs w:val="24"/>
              </w:rPr>
            </w:pPr>
            <w:r w:rsidRPr="00B74762">
              <w:rPr>
                <w:rStyle w:val="12pt0pt"/>
                <w:rFonts w:eastAsia="SimSun"/>
              </w:rPr>
              <w:t>продуктивная и игровая</w:t>
            </w:r>
          </w:p>
          <w:p w:rsidR="00DC23DC" w:rsidRPr="00B74762" w:rsidRDefault="00DC23DC" w:rsidP="00A722EB">
            <w:pPr>
              <w:widowControl w:val="0"/>
              <w:tabs>
                <w:tab w:val="left" w:pos="806"/>
                <w:tab w:val="left" w:pos="2930"/>
              </w:tabs>
              <w:outlineLvl w:val="3"/>
              <w:rPr>
                <w:rFonts w:ascii="Times New Roman" w:hAnsi="Times New Roman"/>
                <w:b/>
                <w:sz w:val="24"/>
                <w:szCs w:val="24"/>
              </w:rPr>
            </w:pPr>
            <w:r w:rsidRPr="00B74762">
              <w:rPr>
                <w:rStyle w:val="12pt0pt"/>
                <w:rFonts w:eastAsia="SimSun"/>
              </w:rPr>
              <w:t>деятельность детей Словотворчество</w:t>
            </w:r>
          </w:p>
        </w:tc>
        <w:tc>
          <w:tcPr>
            <w:tcW w:w="2410" w:type="dxa"/>
            <w:gridSpan w:val="2"/>
          </w:tcPr>
          <w:p w:rsidR="00DC23DC" w:rsidRPr="00B74762" w:rsidRDefault="00DC23DC" w:rsidP="00A722EB">
            <w:pPr>
              <w:pStyle w:val="100"/>
              <w:shd w:val="clear" w:color="auto" w:fill="auto"/>
              <w:spacing w:line="274" w:lineRule="exact"/>
              <w:ind w:left="-41" w:right="-108" w:firstLine="0"/>
              <w:jc w:val="left"/>
              <w:rPr>
                <w:sz w:val="24"/>
                <w:szCs w:val="24"/>
              </w:rPr>
            </w:pPr>
            <w:r w:rsidRPr="00B74762">
              <w:rPr>
                <w:rStyle w:val="12pt0pt"/>
                <w:rFonts w:eastAsia="SimSun"/>
              </w:rPr>
              <w:lastRenderedPageBreak/>
              <w:t>Речевые игры</w:t>
            </w:r>
          </w:p>
          <w:p w:rsidR="00DC23DC" w:rsidRPr="00B74762" w:rsidRDefault="00DC23DC" w:rsidP="00A722EB">
            <w:pPr>
              <w:pStyle w:val="100"/>
              <w:shd w:val="clear" w:color="auto" w:fill="auto"/>
              <w:spacing w:line="274" w:lineRule="exact"/>
              <w:ind w:left="-41" w:right="-108" w:firstLine="0"/>
              <w:jc w:val="left"/>
              <w:rPr>
                <w:sz w:val="24"/>
                <w:szCs w:val="24"/>
              </w:rPr>
            </w:pPr>
            <w:r w:rsidRPr="00B74762">
              <w:rPr>
                <w:rStyle w:val="12pt0pt"/>
                <w:rFonts w:eastAsia="SimSun"/>
              </w:rPr>
              <w:t>Беседы</w:t>
            </w:r>
          </w:p>
          <w:p w:rsidR="00DC23DC" w:rsidRPr="00B74762" w:rsidRDefault="00DC23DC" w:rsidP="00A722EB">
            <w:pPr>
              <w:pStyle w:val="100"/>
              <w:shd w:val="clear" w:color="auto" w:fill="auto"/>
              <w:spacing w:line="274" w:lineRule="exact"/>
              <w:ind w:left="-41" w:right="-108" w:firstLine="0"/>
              <w:jc w:val="left"/>
              <w:rPr>
                <w:sz w:val="24"/>
                <w:szCs w:val="24"/>
              </w:rPr>
            </w:pPr>
            <w:r w:rsidRPr="00B74762">
              <w:rPr>
                <w:rStyle w:val="12pt0pt"/>
                <w:rFonts w:eastAsia="SimSun"/>
              </w:rPr>
              <w:t>Пример</w:t>
            </w:r>
          </w:p>
          <w:p w:rsidR="00DC23DC" w:rsidRPr="00B74762" w:rsidRDefault="00DC23DC" w:rsidP="00A722EB">
            <w:pPr>
              <w:pStyle w:val="100"/>
              <w:shd w:val="clear" w:color="auto" w:fill="auto"/>
              <w:spacing w:line="274" w:lineRule="exact"/>
              <w:ind w:left="-41" w:right="-108" w:firstLine="0"/>
              <w:jc w:val="left"/>
              <w:rPr>
                <w:sz w:val="24"/>
                <w:szCs w:val="24"/>
              </w:rPr>
            </w:pPr>
            <w:r w:rsidRPr="00B74762">
              <w:rPr>
                <w:rStyle w:val="12pt0pt"/>
                <w:rFonts w:eastAsia="SimSun"/>
              </w:rPr>
              <w:t>коммуникативных кодов</w:t>
            </w:r>
          </w:p>
          <w:p w:rsidR="00DC23DC" w:rsidRPr="00B74762" w:rsidRDefault="00DC23DC" w:rsidP="00A722EB">
            <w:pPr>
              <w:pStyle w:val="100"/>
              <w:shd w:val="clear" w:color="auto" w:fill="auto"/>
              <w:spacing w:line="274" w:lineRule="exact"/>
              <w:ind w:left="-41" w:right="-108" w:firstLine="0"/>
              <w:jc w:val="left"/>
              <w:rPr>
                <w:sz w:val="24"/>
                <w:szCs w:val="24"/>
              </w:rPr>
            </w:pPr>
            <w:r w:rsidRPr="00B74762">
              <w:rPr>
                <w:rStyle w:val="12pt0pt"/>
                <w:rFonts w:eastAsia="SimSun"/>
              </w:rPr>
              <w:t>Чтение, рассматривание</w:t>
            </w:r>
          </w:p>
          <w:p w:rsidR="00DC23DC" w:rsidRPr="00B74762" w:rsidRDefault="00DC23DC" w:rsidP="00A722EB">
            <w:pPr>
              <w:pStyle w:val="100"/>
              <w:shd w:val="clear" w:color="auto" w:fill="auto"/>
              <w:spacing w:line="274" w:lineRule="exact"/>
              <w:ind w:left="-41" w:right="-108" w:firstLine="0"/>
              <w:jc w:val="left"/>
              <w:rPr>
                <w:sz w:val="24"/>
                <w:szCs w:val="24"/>
              </w:rPr>
            </w:pPr>
            <w:r w:rsidRPr="00B74762">
              <w:rPr>
                <w:rStyle w:val="12pt0pt"/>
                <w:rFonts w:eastAsia="SimSun"/>
              </w:rPr>
              <w:t>иллюстраций</w:t>
            </w:r>
          </w:p>
          <w:p w:rsidR="00DC23DC" w:rsidRPr="00B74762" w:rsidRDefault="00DC23DC" w:rsidP="00A722EB">
            <w:pPr>
              <w:pStyle w:val="100"/>
              <w:shd w:val="clear" w:color="auto" w:fill="auto"/>
              <w:spacing w:line="274" w:lineRule="exact"/>
              <w:ind w:left="-41" w:right="-108" w:firstLine="0"/>
              <w:jc w:val="left"/>
              <w:rPr>
                <w:sz w:val="24"/>
                <w:szCs w:val="24"/>
              </w:rPr>
            </w:pPr>
            <w:r w:rsidRPr="00B74762">
              <w:rPr>
                <w:rStyle w:val="12pt0pt"/>
                <w:rFonts w:eastAsia="SimSun"/>
              </w:rPr>
              <w:t>Игры-драматизации.</w:t>
            </w:r>
          </w:p>
          <w:p w:rsidR="00DC23DC" w:rsidRPr="00B74762" w:rsidRDefault="00DC23DC" w:rsidP="00A722EB">
            <w:pPr>
              <w:pStyle w:val="100"/>
              <w:shd w:val="clear" w:color="auto" w:fill="auto"/>
              <w:spacing w:line="274" w:lineRule="exact"/>
              <w:ind w:left="-41" w:right="-108" w:firstLine="0"/>
              <w:jc w:val="left"/>
              <w:rPr>
                <w:sz w:val="24"/>
                <w:szCs w:val="24"/>
              </w:rPr>
            </w:pPr>
            <w:r w:rsidRPr="00B74762">
              <w:rPr>
                <w:rStyle w:val="12pt0pt"/>
                <w:rFonts w:eastAsia="SimSun"/>
              </w:rPr>
              <w:t>Совместные семейные</w:t>
            </w:r>
          </w:p>
          <w:p w:rsidR="00DC23DC" w:rsidRPr="00B74762" w:rsidRDefault="00DC23DC" w:rsidP="00A722EB">
            <w:pPr>
              <w:pStyle w:val="100"/>
              <w:shd w:val="clear" w:color="auto" w:fill="auto"/>
              <w:spacing w:line="274" w:lineRule="exact"/>
              <w:ind w:left="-41" w:right="-108" w:firstLine="0"/>
              <w:jc w:val="left"/>
              <w:rPr>
                <w:sz w:val="24"/>
                <w:szCs w:val="24"/>
              </w:rPr>
            </w:pPr>
            <w:r w:rsidRPr="00B74762">
              <w:rPr>
                <w:rStyle w:val="12pt0pt"/>
                <w:rFonts w:eastAsia="SimSun"/>
              </w:rPr>
              <w:t>проекты</w:t>
            </w:r>
          </w:p>
          <w:p w:rsidR="00DC23DC" w:rsidRPr="00B74762" w:rsidRDefault="00DC23DC" w:rsidP="00A722EB">
            <w:pPr>
              <w:pStyle w:val="100"/>
              <w:shd w:val="clear" w:color="auto" w:fill="auto"/>
              <w:spacing w:line="274" w:lineRule="exact"/>
              <w:ind w:left="-41" w:right="-108" w:firstLine="0"/>
              <w:jc w:val="left"/>
              <w:rPr>
                <w:sz w:val="24"/>
                <w:szCs w:val="24"/>
              </w:rPr>
            </w:pPr>
            <w:r w:rsidRPr="00B74762">
              <w:rPr>
                <w:rStyle w:val="12pt0pt"/>
                <w:rFonts w:eastAsia="SimSun"/>
              </w:rPr>
              <w:lastRenderedPageBreak/>
              <w:t>Разучивание</w:t>
            </w:r>
          </w:p>
          <w:p w:rsidR="00DC23DC" w:rsidRPr="00B74762" w:rsidRDefault="00DC23DC" w:rsidP="00A722EB">
            <w:pPr>
              <w:pStyle w:val="100"/>
              <w:shd w:val="clear" w:color="auto" w:fill="auto"/>
              <w:spacing w:line="274" w:lineRule="exact"/>
              <w:ind w:left="-41" w:right="-108" w:firstLine="0"/>
              <w:jc w:val="left"/>
              <w:rPr>
                <w:sz w:val="24"/>
                <w:szCs w:val="24"/>
              </w:rPr>
            </w:pPr>
            <w:r w:rsidRPr="00B74762">
              <w:rPr>
                <w:rStyle w:val="12pt0pt"/>
                <w:rFonts w:eastAsia="SimSun"/>
              </w:rPr>
              <w:t>скороговорок,</w:t>
            </w:r>
          </w:p>
          <w:p w:rsidR="00DC23DC" w:rsidRPr="00B74762" w:rsidRDefault="00DC23DC" w:rsidP="00A722EB">
            <w:pPr>
              <w:widowControl w:val="0"/>
              <w:tabs>
                <w:tab w:val="left" w:pos="806"/>
              </w:tabs>
              <w:ind w:left="-41" w:right="-108"/>
              <w:outlineLvl w:val="3"/>
              <w:rPr>
                <w:rFonts w:ascii="Times New Roman" w:hAnsi="Times New Roman"/>
                <w:b/>
                <w:sz w:val="24"/>
                <w:szCs w:val="24"/>
              </w:rPr>
            </w:pPr>
            <w:r w:rsidRPr="00B74762">
              <w:rPr>
                <w:rStyle w:val="12pt0pt"/>
                <w:rFonts w:eastAsia="SimSun"/>
              </w:rPr>
              <w:t>чистоговорок</w:t>
            </w:r>
          </w:p>
        </w:tc>
      </w:tr>
      <w:tr w:rsidR="00DC23DC" w:rsidRPr="00B74762" w:rsidTr="00A722EB">
        <w:tc>
          <w:tcPr>
            <w:tcW w:w="2552" w:type="dxa"/>
          </w:tcPr>
          <w:p w:rsidR="00DC23DC" w:rsidRPr="00B74762" w:rsidRDefault="00DC23DC" w:rsidP="00A722EB">
            <w:pPr>
              <w:pStyle w:val="100"/>
              <w:shd w:val="clear" w:color="auto" w:fill="auto"/>
              <w:spacing w:line="274" w:lineRule="exact"/>
              <w:ind w:left="-108" w:right="-108" w:firstLine="0"/>
              <w:jc w:val="left"/>
              <w:rPr>
                <w:sz w:val="24"/>
                <w:szCs w:val="24"/>
              </w:rPr>
            </w:pPr>
            <w:r w:rsidRPr="00B74762">
              <w:rPr>
                <w:rStyle w:val="12pt0pt"/>
              </w:rPr>
              <w:lastRenderedPageBreak/>
              <w:t>Рассказывание по иллюстрациям Творческие задания Заучивание</w:t>
            </w:r>
          </w:p>
          <w:p w:rsidR="00DC23DC" w:rsidRPr="00B74762" w:rsidRDefault="00DC23DC" w:rsidP="00A722EB">
            <w:pPr>
              <w:pStyle w:val="100"/>
              <w:shd w:val="clear" w:color="auto" w:fill="auto"/>
              <w:spacing w:line="274" w:lineRule="exact"/>
              <w:ind w:left="-108" w:right="-108" w:firstLine="0"/>
              <w:jc w:val="left"/>
              <w:rPr>
                <w:sz w:val="24"/>
                <w:szCs w:val="24"/>
              </w:rPr>
            </w:pPr>
            <w:r w:rsidRPr="00B74762">
              <w:rPr>
                <w:rStyle w:val="12pt0pt"/>
              </w:rPr>
              <w:t>Чтение художественной и</w:t>
            </w:r>
          </w:p>
          <w:p w:rsidR="00DC23DC" w:rsidRPr="00B74762" w:rsidRDefault="00DC23DC" w:rsidP="00A722EB">
            <w:pPr>
              <w:pStyle w:val="100"/>
              <w:shd w:val="clear" w:color="auto" w:fill="auto"/>
              <w:spacing w:line="274" w:lineRule="exact"/>
              <w:ind w:left="-108" w:right="-108" w:firstLine="0"/>
              <w:jc w:val="left"/>
              <w:rPr>
                <w:sz w:val="24"/>
                <w:szCs w:val="24"/>
              </w:rPr>
            </w:pPr>
            <w:r w:rsidRPr="00B74762">
              <w:rPr>
                <w:rStyle w:val="12pt0pt"/>
              </w:rPr>
              <w:t>познавательной литературы</w:t>
            </w:r>
          </w:p>
          <w:p w:rsidR="00DC23DC" w:rsidRPr="00B74762" w:rsidRDefault="00DC23DC" w:rsidP="00A722EB">
            <w:pPr>
              <w:pStyle w:val="100"/>
              <w:shd w:val="clear" w:color="auto" w:fill="auto"/>
              <w:spacing w:line="274" w:lineRule="exact"/>
              <w:ind w:left="-108" w:right="-108" w:firstLine="0"/>
              <w:jc w:val="left"/>
              <w:rPr>
                <w:sz w:val="24"/>
                <w:szCs w:val="24"/>
              </w:rPr>
            </w:pPr>
            <w:r w:rsidRPr="00B74762">
              <w:rPr>
                <w:rStyle w:val="12pt0pt"/>
              </w:rPr>
              <w:t>Рассказ</w:t>
            </w:r>
          </w:p>
          <w:p w:rsidR="00DC23DC" w:rsidRPr="00B74762" w:rsidRDefault="00DC23DC" w:rsidP="00A722EB">
            <w:pPr>
              <w:pStyle w:val="100"/>
              <w:shd w:val="clear" w:color="auto" w:fill="auto"/>
              <w:spacing w:line="274" w:lineRule="exact"/>
              <w:ind w:left="-108" w:right="-108" w:firstLine="0"/>
              <w:jc w:val="left"/>
              <w:rPr>
                <w:sz w:val="24"/>
                <w:szCs w:val="24"/>
              </w:rPr>
            </w:pPr>
            <w:r w:rsidRPr="00B74762">
              <w:rPr>
                <w:rStyle w:val="12pt0pt"/>
              </w:rPr>
              <w:t>Пересказ</w:t>
            </w:r>
          </w:p>
          <w:p w:rsidR="00DC23DC" w:rsidRPr="00B74762" w:rsidRDefault="00DC23DC" w:rsidP="00A722EB">
            <w:pPr>
              <w:pStyle w:val="100"/>
              <w:shd w:val="clear" w:color="auto" w:fill="auto"/>
              <w:spacing w:line="274" w:lineRule="exact"/>
              <w:ind w:left="-108" w:right="-108" w:firstLine="0"/>
              <w:jc w:val="left"/>
              <w:rPr>
                <w:sz w:val="24"/>
                <w:szCs w:val="24"/>
              </w:rPr>
            </w:pPr>
            <w:r w:rsidRPr="00B74762">
              <w:rPr>
                <w:rStyle w:val="12pt0pt"/>
              </w:rPr>
              <w:t>Экскурсии</w:t>
            </w:r>
          </w:p>
          <w:p w:rsidR="00DC23DC" w:rsidRPr="00B74762" w:rsidRDefault="00DC23DC" w:rsidP="00A722EB">
            <w:pPr>
              <w:pStyle w:val="100"/>
              <w:shd w:val="clear" w:color="auto" w:fill="auto"/>
              <w:spacing w:line="274" w:lineRule="exact"/>
              <w:ind w:left="-108" w:right="-108" w:firstLine="0"/>
              <w:jc w:val="left"/>
              <w:rPr>
                <w:sz w:val="24"/>
                <w:szCs w:val="24"/>
              </w:rPr>
            </w:pPr>
            <w:r w:rsidRPr="00B74762">
              <w:rPr>
                <w:rStyle w:val="12pt0pt"/>
              </w:rPr>
              <w:t>Беседа</w:t>
            </w:r>
          </w:p>
          <w:p w:rsidR="00DC23DC" w:rsidRPr="00B74762" w:rsidRDefault="00DC23DC" w:rsidP="00A722EB">
            <w:pPr>
              <w:pStyle w:val="100"/>
              <w:shd w:val="clear" w:color="auto" w:fill="auto"/>
              <w:spacing w:line="274" w:lineRule="exact"/>
              <w:ind w:left="-108" w:right="-108" w:firstLine="0"/>
              <w:jc w:val="left"/>
              <w:rPr>
                <w:sz w:val="24"/>
                <w:szCs w:val="24"/>
              </w:rPr>
            </w:pPr>
            <w:r w:rsidRPr="00B74762">
              <w:rPr>
                <w:rStyle w:val="12pt0pt"/>
              </w:rPr>
              <w:lastRenderedPageBreak/>
              <w:t>Объяснения</w:t>
            </w:r>
          </w:p>
          <w:p w:rsidR="00DC23DC" w:rsidRPr="00B74762" w:rsidRDefault="00DC23DC" w:rsidP="00A722EB">
            <w:pPr>
              <w:pStyle w:val="100"/>
              <w:shd w:val="clear" w:color="auto" w:fill="auto"/>
              <w:spacing w:line="274" w:lineRule="exact"/>
              <w:ind w:left="-108" w:right="-108" w:firstLine="0"/>
              <w:jc w:val="left"/>
              <w:rPr>
                <w:sz w:val="24"/>
                <w:szCs w:val="24"/>
              </w:rPr>
            </w:pPr>
            <w:r w:rsidRPr="00B74762">
              <w:rPr>
                <w:rStyle w:val="12pt0pt"/>
              </w:rPr>
              <w:t>Творческие задания</w:t>
            </w:r>
          </w:p>
          <w:p w:rsidR="00DC23DC" w:rsidRPr="00B74762" w:rsidRDefault="00DC23DC" w:rsidP="00A722EB">
            <w:pPr>
              <w:pStyle w:val="100"/>
              <w:shd w:val="clear" w:color="auto" w:fill="auto"/>
              <w:spacing w:line="274" w:lineRule="exact"/>
              <w:ind w:left="-108" w:right="-108" w:firstLine="0"/>
              <w:jc w:val="left"/>
              <w:rPr>
                <w:rStyle w:val="12pt0pt"/>
                <w:rFonts w:eastAsia="SimSun"/>
              </w:rPr>
            </w:pPr>
            <w:r w:rsidRPr="00B74762">
              <w:rPr>
                <w:rStyle w:val="12pt0pt"/>
              </w:rPr>
              <w:t>Литературные викторины</w:t>
            </w:r>
          </w:p>
        </w:tc>
        <w:tc>
          <w:tcPr>
            <w:tcW w:w="2835" w:type="dxa"/>
            <w:gridSpan w:val="2"/>
          </w:tcPr>
          <w:p w:rsidR="00DC23DC" w:rsidRPr="00B74762" w:rsidRDefault="00DC23DC" w:rsidP="00A722EB">
            <w:pPr>
              <w:pStyle w:val="100"/>
              <w:shd w:val="clear" w:color="auto" w:fill="auto"/>
              <w:spacing w:line="274" w:lineRule="exact"/>
              <w:ind w:left="-6" w:firstLine="0"/>
              <w:jc w:val="left"/>
              <w:rPr>
                <w:sz w:val="24"/>
                <w:szCs w:val="24"/>
              </w:rPr>
            </w:pPr>
            <w:r w:rsidRPr="00B74762">
              <w:rPr>
                <w:rStyle w:val="12pt0pt"/>
              </w:rPr>
              <w:lastRenderedPageBreak/>
              <w:t>Беседа</w:t>
            </w:r>
          </w:p>
          <w:p w:rsidR="00DC23DC" w:rsidRPr="00B74762" w:rsidRDefault="00DC23DC" w:rsidP="00A722EB">
            <w:pPr>
              <w:pStyle w:val="100"/>
              <w:shd w:val="clear" w:color="auto" w:fill="auto"/>
              <w:spacing w:line="274" w:lineRule="exact"/>
              <w:ind w:left="-6" w:firstLine="0"/>
              <w:jc w:val="left"/>
              <w:rPr>
                <w:sz w:val="24"/>
                <w:szCs w:val="24"/>
              </w:rPr>
            </w:pPr>
            <w:r w:rsidRPr="00B74762">
              <w:rPr>
                <w:rStyle w:val="12pt0pt"/>
              </w:rPr>
              <w:t>Рассказ</w:t>
            </w:r>
          </w:p>
          <w:p w:rsidR="00DC23DC" w:rsidRPr="00B74762" w:rsidRDefault="00DC23DC" w:rsidP="00A722EB">
            <w:pPr>
              <w:pStyle w:val="100"/>
              <w:shd w:val="clear" w:color="auto" w:fill="auto"/>
              <w:spacing w:line="274" w:lineRule="exact"/>
              <w:ind w:left="-6" w:firstLine="0"/>
              <w:jc w:val="left"/>
              <w:rPr>
                <w:sz w:val="24"/>
                <w:szCs w:val="24"/>
              </w:rPr>
            </w:pPr>
            <w:r w:rsidRPr="00B74762">
              <w:rPr>
                <w:rStyle w:val="12pt0pt"/>
              </w:rPr>
              <w:t>Чтение</w:t>
            </w:r>
          </w:p>
          <w:p w:rsidR="00DC23DC" w:rsidRPr="00B74762" w:rsidRDefault="00DC23DC" w:rsidP="00A722EB">
            <w:pPr>
              <w:pStyle w:val="100"/>
              <w:shd w:val="clear" w:color="auto" w:fill="auto"/>
              <w:spacing w:line="274" w:lineRule="exact"/>
              <w:ind w:left="-6" w:firstLine="0"/>
              <w:jc w:val="left"/>
              <w:rPr>
                <w:sz w:val="24"/>
                <w:szCs w:val="24"/>
              </w:rPr>
            </w:pPr>
            <w:r w:rsidRPr="00B74762">
              <w:rPr>
                <w:rStyle w:val="12pt0pt"/>
              </w:rPr>
              <w:t>Дидактические, настольно-печатные игры Досуги</w:t>
            </w:r>
          </w:p>
          <w:p w:rsidR="00DC23DC" w:rsidRPr="00B74762" w:rsidRDefault="00DC23DC" w:rsidP="00A722EB">
            <w:pPr>
              <w:pStyle w:val="100"/>
              <w:shd w:val="clear" w:color="auto" w:fill="auto"/>
              <w:spacing w:line="274" w:lineRule="exact"/>
              <w:ind w:left="-6" w:firstLine="0"/>
              <w:jc w:val="left"/>
              <w:rPr>
                <w:sz w:val="24"/>
                <w:szCs w:val="24"/>
              </w:rPr>
            </w:pPr>
            <w:r w:rsidRPr="00B74762">
              <w:rPr>
                <w:rStyle w:val="12pt0pt"/>
              </w:rPr>
              <w:t>Игры-драматизации Выставка в книжном уголке Литературные праздники Викторины,</w:t>
            </w:r>
          </w:p>
          <w:p w:rsidR="00DC23DC" w:rsidRPr="00B74762" w:rsidRDefault="00DC23DC" w:rsidP="00A722EB">
            <w:pPr>
              <w:pStyle w:val="100"/>
              <w:shd w:val="clear" w:color="auto" w:fill="auto"/>
              <w:tabs>
                <w:tab w:val="left" w:pos="2660"/>
              </w:tabs>
              <w:spacing w:line="274" w:lineRule="exact"/>
              <w:ind w:left="-6" w:firstLine="0"/>
              <w:jc w:val="left"/>
              <w:rPr>
                <w:rStyle w:val="12pt0pt"/>
                <w:rFonts w:eastAsia="SimSun"/>
              </w:rPr>
            </w:pPr>
            <w:r w:rsidRPr="00B74762">
              <w:rPr>
                <w:rStyle w:val="12pt0pt"/>
              </w:rPr>
              <w:t>Презентации проектов</w:t>
            </w:r>
          </w:p>
        </w:tc>
        <w:tc>
          <w:tcPr>
            <w:tcW w:w="2835" w:type="dxa"/>
            <w:gridSpan w:val="2"/>
          </w:tcPr>
          <w:p w:rsidR="00DC23DC" w:rsidRPr="00B74762" w:rsidRDefault="00DC23DC" w:rsidP="00A722EB">
            <w:pPr>
              <w:pStyle w:val="100"/>
              <w:shd w:val="clear" w:color="auto" w:fill="auto"/>
              <w:spacing w:line="274" w:lineRule="exact"/>
              <w:ind w:firstLine="0"/>
              <w:jc w:val="left"/>
              <w:rPr>
                <w:sz w:val="24"/>
                <w:szCs w:val="24"/>
              </w:rPr>
            </w:pPr>
            <w:r w:rsidRPr="00B74762">
              <w:rPr>
                <w:rStyle w:val="12pt0pt"/>
              </w:rPr>
              <w:t>Игровая деятельность</w:t>
            </w:r>
          </w:p>
          <w:p w:rsidR="00DC23DC" w:rsidRPr="00B74762" w:rsidRDefault="00DC23DC" w:rsidP="00A722EB">
            <w:pPr>
              <w:pStyle w:val="100"/>
              <w:shd w:val="clear" w:color="auto" w:fill="auto"/>
              <w:spacing w:line="274" w:lineRule="exact"/>
              <w:ind w:firstLine="0"/>
              <w:jc w:val="left"/>
              <w:rPr>
                <w:sz w:val="24"/>
                <w:szCs w:val="24"/>
              </w:rPr>
            </w:pPr>
            <w:r w:rsidRPr="00B74762">
              <w:rPr>
                <w:rStyle w:val="12pt0pt"/>
              </w:rPr>
              <w:t>Рассматривание</w:t>
            </w:r>
          </w:p>
          <w:p w:rsidR="00DC23DC" w:rsidRPr="00B74762" w:rsidRDefault="00DC23DC" w:rsidP="00A722EB">
            <w:pPr>
              <w:pStyle w:val="100"/>
              <w:shd w:val="clear" w:color="auto" w:fill="auto"/>
              <w:spacing w:line="274" w:lineRule="exact"/>
              <w:ind w:firstLine="0"/>
              <w:jc w:val="left"/>
              <w:rPr>
                <w:sz w:val="24"/>
                <w:szCs w:val="24"/>
              </w:rPr>
            </w:pPr>
            <w:r w:rsidRPr="00B74762">
              <w:rPr>
                <w:rStyle w:val="12pt0pt"/>
              </w:rPr>
              <w:t>иллюстраций</w:t>
            </w:r>
          </w:p>
          <w:p w:rsidR="00DC23DC" w:rsidRPr="00B74762" w:rsidRDefault="00DC23DC" w:rsidP="00A722EB">
            <w:pPr>
              <w:pStyle w:val="100"/>
              <w:shd w:val="clear" w:color="auto" w:fill="auto"/>
              <w:spacing w:line="274" w:lineRule="exact"/>
              <w:ind w:firstLine="0"/>
              <w:jc w:val="left"/>
              <w:rPr>
                <w:sz w:val="24"/>
                <w:szCs w:val="24"/>
              </w:rPr>
            </w:pPr>
            <w:r w:rsidRPr="00B74762">
              <w:rPr>
                <w:rStyle w:val="12pt0pt"/>
              </w:rPr>
              <w:t>Театрализованная</w:t>
            </w:r>
          </w:p>
          <w:p w:rsidR="00DC23DC" w:rsidRPr="00B74762" w:rsidRDefault="00DC23DC" w:rsidP="00A722EB">
            <w:pPr>
              <w:pStyle w:val="100"/>
              <w:shd w:val="clear" w:color="auto" w:fill="auto"/>
              <w:spacing w:line="274" w:lineRule="exact"/>
              <w:ind w:firstLine="0"/>
              <w:jc w:val="left"/>
              <w:rPr>
                <w:sz w:val="24"/>
                <w:szCs w:val="24"/>
              </w:rPr>
            </w:pPr>
            <w:r w:rsidRPr="00B74762">
              <w:rPr>
                <w:rStyle w:val="12pt0pt"/>
              </w:rPr>
              <w:t>деятельность</w:t>
            </w:r>
          </w:p>
          <w:p w:rsidR="00DC23DC" w:rsidRPr="00B74762" w:rsidRDefault="00DC23DC" w:rsidP="00A722EB">
            <w:pPr>
              <w:pStyle w:val="100"/>
              <w:shd w:val="clear" w:color="auto" w:fill="auto"/>
              <w:spacing w:line="274" w:lineRule="exact"/>
              <w:ind w:firstLine="0"/>
              <w:jc w:val="left"/>
              <w:rPr>
                <w:sz w:val="24"/>
                <w:szCs w:val="24"/>
              </w:rPr>
            </w:pPr>
            <w:r w:rsidRPr="00B74762">
              <w:rPr>
                <w:rStyle w:val="12pt0pt"/>
              </w:rPr>
              <w:t>Игры-драматизации,</w:t>
            </w:r>
          </w:p>
          <w:p w:rsidR="00DC23DC" w:rsidRPr="00B74762" w:rsidRDefault="00DC23DC" w:rsidP="00A722EB">
            <w:pPr>
              <w:pStyle w:val="100"/>
              <w:shd w:val="clear" w:color="auto" w:fill="auto"/>
              <w:spacing w:line="274" w:lineRule="exact"/>
              <w:ind w:firstLine="0"/>
              <w:jc w:val="left"/>
              <w:rPr>
                <w:sz w:val="24"/>
                <w:szCs w:val="24"/>
              </w:rPr>
            </w:pPr>
            <w:r w:rsidRPr="00B74762">
              <w:rPr>
                <w:rStyle w:val="12pt0pt"/>
              </w:rPr>
              <w:t>игры-инсценировки</w:t>
            </w:r>
          </w:p>
          <w:p w:rsidR="00DC23DC" w:rsidRPr="00B74762" w:rsidRDefault="00DC23DC" w:rsidP="00A722EB">
            <w:pPr>
              <w:pStyle w:val="100"/>
              <w:shd w:val="clear" w:color="auto" w:fill="auto"/>
              <w:spacing w:line="274" w:lineRule="exact"/>
              <w:ind w:firstLine="0"/>
              <w:jc w:val="left"/>
              <w:rPr>
                <w:sz w:val="24"/>
                <w:szCs w:val="24"/>
              </w:rPr>
            </w:pPr>
            <w:r w:rsidRPr="00B74762">
              <w:rPr>
                <w:rStyle w:val="12pt0pt"/>
              </w:rPr>
              <w:t>Беседы</w:t>
            </w:r>
          </w:p>
          <w:p w:rsidR="00DC23DC" w:rsidRPr="00B74762" w:rsidRDefault="00DC23DC" w:rsidP="00A722EB">
            <w:pPr>
              <w:pStyle w:val="100"/>
              <w:shd w:val="clear" w:color="auto" w:fill="auto"/>
              <w:spacing w:line="240" w:lineRule="exact"/>
              <w:ind w:firstLine="0"/>
              <w:jc w:val="left"/>
              <w:rPr>
                <w:rStyle w:val="12pt0pt"/>
                <w:rFonts w:eastAsia="SimSun"/>
              </w:rPr>
            </w:pPr>
            <w:r w:rsidRPr="00B74762">
              <w:rPr>
                <w:rStyle w:val="12pt0pt"/>
              </w:rPr>
              <w:t>Словотворчество</w:t>
            </w:r>
          </w:p>
        </w:tc>
        <w:tc>
          <w:tcPr>
            <w:tcW w:w="2410" w:type="dxa"/>
            <w:gridSpan w:val="2"/>
          </w:tcPr>
          <w:p w:rsidR="00DC23DC" w:rsidRPr="00B74762" w:rsidRDefault="00DC23DC" w:rsidP="00A722EB">
            <w:pPr>
              <w:pStyle w:val="100"/>
              <w:shd w:val="clear" w:color="auto" w:fill="auto"/>
              <w:spacing w:line="274" w:lineRule="exact"/>
              <w:ind w:firstLine="0"/>
              <w:jc w:val="left"/>
              <w:rPr>
                <w:sz w:val="24"/>
                <w:szCs w:val="24"/>
              </w:rPr>
            </w:pPr>
            <w:r w:rsidRPr="00B74762">
              <w:rPr>
                <w:rStyle w:val="12pt0pt"/>
              </w:rPr>
              <w:t>Посещение театра, музея,</w:t>
            </w:r>
          </w:p>
          <w:p w:rsidR="00DC23DC" w:rsidRPr="00B74762" w:rsidRDefault="00DC23DC" w:rsidP="00A722EB">
            <w:pPr>
              <w:pStyle w:val="100"/>
              <w:shd w:val="clear" w:color="auto" w:fill="auto"/>
              <w:spacing w:line="274" w:lineRule="exact"/>
              <w:ind w:firstLine="0"/>
              <w:jc w:val="left"/>
              <w:rPr>
                <w:sz w:val="24"/>
                <w:szCs w:val="24"/>
              </w:rPr>
            </w:pPr>
            <w:r w:rsidRPr="00B74762">
              <w:rPr>
                <w:rStyle w:val="12pt0pt"/>
              </w:rPr>
              <w:t>выставок</w:t>
            </w:r>
          </w:p>
          <w:p w:rsidR="00DC23DC" w:rsidRPr="00B74762" w:rsidRDefault="00DC23DC" w:rsidP="00A722EB">
            <w:pPr>
              <w:pStyle w:val="100"/>
              <w:shd w:val="clear" w:color="auto" w:fill="auto"/>
              <w:spacing w:line="274" w:lineRule="exact"/>
              <w:ind w:firstLine="0"/>
              <w:jc w:val="left"/>
              <w:rPr>
                <w:sz w:val="24"/>
                <w:szCs w:val="24"/>
              </w:rPr>
            </w:pPr>
            <w:r w:rsidRPr="00B74762">
              <w:rPr>
                <w:rStyle w:val="12pt0pt"/>
              </w:rPr>
              <w:t>Беседы</w:t>
            </w:r>
          </w:p>
          <w:p w:rsidR="00DC23DC" w:rsidRPr="00B74762" w:rsidRDefault="00DC23DC" w:rsidP="00A722EB">
            <w:pPr>
              <w:pStyle w:val="100"/>
              <w:shd w:val="clear" w:color="auto" w:fill="auto"/>
              <w:spacing w:line="274" w:lineRule="exact"/>
              <w:ind w:firstLine="0"/>
              <w:jc w:val="left"/>
              <w:rPr>
                <w:sz w:val="24"/>
                <w:szCs w:val="24"/>
              </w:rPr>
            </w:pPr>
            <w:r w:rsidRPr="00B74762">
              <w:rPr>
                <w:rStyle w:val="12pt0pt"/>
              </w:rPr>
              <w:t>Рассказы</w:t>
            </w:r>
          </w:p>
          <w:p w:rsidR="00DC23DC" w:rsidRPr="00B74762" w:rsidRDefault="00DC23DC" w:rsidP="00A722EB">
            <w:pPr>
              <w:pStyle w:val="100"/>
              <w:shd w:val="clear" w:color="auto" w:fill="auto"/>
              <w:spacing w:line="274" w:lineRule="exact"/>
              <w:ind w:firstLine="0"/>
              <w:jc w:val="left"/>
              <w:rPr>
                <w:sz w:val="24"/>
                <w:szCs w:val="24"/>
              </w:rPr>
            </w:pPr>
            <w:r w:rsidRPr="00B74762">
              <w:rPr>
                <w:rStyle w:val="12pt0pt"/>
              </w:rPr>
              <w:t>Чтение</w:t>
            </w:r>
          </w:p>
          <w:p w:rsidR="00DC23DC" w:rsidRPr="00B74762" w:rsidRDefault="00DC23DC" w:rsidP="00A722EB">
            <w:pPr>
              <w:pStyle w:val="100"/>
              <w:shd w:val="clear" w:color="auto" w:fill="auto"/>
              <w:spacing w:line="274" w:lineRule="exact"/>
              <w:ind w:firstLine="0"/>
              <w:jc w:val="left"/>
              <w:rPr>
                <w:sz w:val="24"/>
                <w:szCs w:val="24"/>
              </w:rPr>
            </w:pPr>
            <w:r w:rsidRPr="00B74762">
              <w:rPr>
                <w:rStyle w:val="12pt0pt"/>
              </w:rPr>
              <w:t>Прослушивание</w:t>
            </w:r>
          </w:p>
          <w:p w:rsidR="00DC23DC" w:rsidRPr="00B74762" w:rsidRDefault="00DC23DC" w:rsidP="00A722EB">
            <w:pPr>
              <w:pStyle w:val="100"/>
              <w:shd w:val="clear" w:color="auto" w:fill="auto"/>
              <w:spacing w:line="274" w:lineRule="exact"/>
              <w:ind w:right="-108" w:firstLine="0"/>
              <w:jc w:val="left"/>
              <w:rPr>
                <w:rStyle w:val="12pt0pt"/>
                <w:rFonts w:eastAsia="SimSun"/>
              </w:rPr>
            </w:pPr>
            <w:r w:rsidRPr="00B74762">
              <w:rPr>
                <w:rStyle w:val="12pt0pt"/>
              </w:rPr>
              <w:t>аудиозаписей</w:t>
            </w:r>
          </w:p>
        </w:tc>
      </w:tr>
    </w:tbl>
    <w:p w:rsidR="00DC23DC" w:rsidRDefault="00DC23DC" w:rsidP="00DC23DC">
      <w:pPr>
        <w:tabs>
          <w:tab w:val="left" w:pos="567"/>
        </w:tabs>
        <w:spacing w:after="0" w:line="360" w:lineRule="auto"/>
        <w:jc w:val="both"/>
        <w:rPr>
          <w:rFonts w:ascii="Times New Roman" w:hAnsi="Times New Roman"/>
          <w:sz w:val="24"/>
          <w:szCs w:val="24"/>
        </w:rPr>
      </w:pPr>
    </w:p>
    <w:p w:rsidR="00DC23DC" w:rsidRPr="00B74762" w:rsidRDefault="00DC23DC" w:rsidP="00DC23DC">
      <w:pPr>
        <w:pStyle w:val="HTML"/>
        <w:tabs>
          <w:tab w:val="clear" w:pos="916"/>
          <w:tab w:val="left" w:pos="567"/>
        </w:tabs>
        <w:ind w:right="-139"/>
        <w:jc w:val="both"/>
        <w:rPr>
          <w:rFonts w:ascii="Times New Roman" w:hAnsi="Times New Roman"/>
          <w:b/>
          <w:sz w:val="18"/>
        </w:rPr>
      </w:pPr>
      <w:r w:rsidRPr="00B74762">
        <w:rPr>
          <w:rFonts w:ascii="Times New Roman" w:hAnsi="Times New Roman"/>
          <w:b/>
          <w:sz w:val="24"/>
          <w:szCs w:val="28"/>
        </w:rPr>
        <w:t>Часть, формируемая участниками образовательного процесса</w:t>
      </w:r>
    </w:p>
    <w:p w:rsidR="00DC23DC" w:rsidRPr="00FE72A3" w:rsidRDefault="00DC23DC" w:rsidP="00DC23DC">
      <w:pPr>
        <w:spacing w:line="240" w:lineRule="auto"/>
        <w:jc w:val="both"/>
        <w:rPr>
          <w:rFonts w:ascii="Times New Roman" w:hAnsi="Times New Roman"/>
        </w:rPr>
      </w:pPr>
      <w:r w:rsidRPr="00B74762">
        <w:rPr>
          <w:rFonts w:ascii="Times New Roman" w:hAnsi="Times New Roman"/>
          <w:b/>
          <w:bCs/>
          <w:sz w:val="24"/>
          <w:szCs w:val="28"/>
        </w:rPr>
        <w:t>Содержание психолого-педагогической работы по</w:t>
      </w:r>
      <w:r w:rsidR="005A231E">
        <w:rPr>
          <w:rFonts w:ascii="Times New Roman" w:hAnsi="Times New Roman"/>
          <w:b/>
          <w:bCs/>
          <w:sz w:val="24"/>
          <w:szCs w:val="28"/>
        </w:rPr>
        <w:t xml:space="preserve"> </w:t>
      </w:r>
      <w:r w:rsidRPr="00B74762">
        <w:rPr>
          <w:rFonts w:ascii="Times New Roman" w:hAnsi="Times New Roman"/>
          <w:b/>
          <w:bCs/>
          <w:sz w:val="24"/>
          <w:szCs w:val="28"/>
        </w:rPr>
        <w:t>национально-региональному  компоненту</w:t>
      </w:r>
      <w:r w:rsidR="00FE72A3">
        <w:rPr>
          <w:rFonts w:ascii="Times New Roman" w:hAnsi="Times New Roman"/>
          <w:b/>
          <w:bCs/>
          <w:sz w:val="24"/>
          <w:szCs w:val="28"/>
        </w:rPr>
        <w:t xml:space="preserve"> </w:t>
      </w:r>
      <w:r w:rsidR="00FE72A3">
        <w:rPr>
          <w:rFonts w:ascii="Times New Roman" w:hAnsi="Times New Roman"/>
          <w:sz w:val="24"/>
          <w:szCs w:val="24"/>
        </w:rPr>
        <w:t xml:space="preserve"> направлено</w:t>
      </w:r>
      <w:r w:rsidRPr="00FE72A3">
        <w:rPr>
          <w:rFonts w:ascii="Times New Roman" w:hAnsi="Times New Roman"/>
          <w:sz w:val="24"/>
          <w:szCs w:val="24"/>
        </w:rPr>
        <w:t xml:space="preserve"> на всестороннее физическое, социально - личностное, познавательно - речевое, художественно - эстетическое развитие и предусматривает обогащение детского развития посредством приобщения к истокам национальной культуры, краеведения, изучение татарского (русского) языка.</w:t>
      </w:r>
    </w:p>
    <w:p w:rsidR="00B72491" w:rsidRDefault="00DC23DC" w:rsidP="00DC23DC">
      <w:pPr>
        <w:spacing w:line="240" w:lineRule="auto"/>
        <w:jc w:val="both"/>
        <w:rPr>
          <w:rFonts w:ascii="Times New Roman" w:hAnsi="Times New Roman"/>
          <w:bCs/>
          <w:sz w:val="24"/>
          <w:szCs w:val="24"/>
        </w:rPr>
      </w:pPr>
      <w:r w:rsidRPr="00FE72A3">
        <w:rPr>
          <w:rFonts w:ascii="Times New Roman" w:hAnsi="Times New Roman"/>
          <w:b/>
          <w:sz w:val="24"/>
          <w:szCs w:val="24"/>
        </w:rPr>
        <w:t>Цель</w:t>
      </w:r>
      <w:r w:rsidR="00912287" w:rsidRPr="00FE72A3">
        <w:rPr>
          <w:rFonts w:ascii="Times New Roman" w:hAnsi="Times New Roman"/>
          <w:sz w:val="24"/>
          <w:szCs w:val="24"/>
        </w:rPr>
        <w:t xml:space="preserve"> вариативной части НРК</w:t>
      </w:r>
      <w:r w:rsidRPr="00FE72A3">
        <w:rPr>
          <w:rFonts w:ascii="Times New Roman" w:hAnsi="Times New Roman"/>
          <w:sz w:val="24"/>
          <w:szCs w:val="24"/>
        </w:rPr>
        <w:t xml:space="preserve"> - формирование личности ребенка, способной активно познавать окружающий мир, ориентироват</w:t>
      </w:r>
      <w:r w:rsidR="00FE72A3">
        <w:rPr>
          <w:rFonts w:ascii="Times New Roman" w:hAnsi="Times New Roman"/>
          <w:sz w:val="24"/>
          <w:szCs w:val="24"/>
        </w:rPr>
        <w:t xml:space="preserve">ься в нем и на   основе </w:t>
      </w:r>
      <w:r w:rsidRPr="00FE72A3">
        <w:rPr>
          <w:rFonts w:ascii="Times New Roman" w:hAnsi="Times New Roman"/>
          <w:sz w:val="24"/>
          <w:szCs w:val="24"/>
        </w:rPr>
        <w:t xml:space="preserve"> </w:t>
      </w:r>
      <w:r w:rsidR="00FE72A3">
        <w:rPr>
          <w:rFonts w:ascii="Times New Roman" w:hAnsi="Times New Roman"/>
          <w:sz w:val="24"/>
          <w:szCs w:val="24"/>
        </w:rPr>
        <w:t xml:space="preserve">ценностей </w:t>
      </w:r>
      <w:r w:rsidRPr="00FE72A3">
        <w:rPr>
          <w:rFonts w:ascii="Times New Roman" w:hAnsi="Times New Roman"/>
          <w:sz w:val="24"/>
          <w:szCs w:val="24"/>
        </w:rPr>
        <w:t xml:space="preserve">народной культуры.  </w:t>
      </w:r>
    </w:p>
    <w:p w:rsidR="00B72491" w:rsidRDefault="00B72491" w:rsidP="00DC23DC">
      <w:pPr>
        <w:spacing w:line="240" w:lineRule="auto"/>
        <w:jc w:val="both"/>
        <w:rPr>
          <w:rFonts w:ascii="Times New Roman" w:hAnsi="Times New Roman"/>
          <w:bCs/>
          <w:sz w:val="24"/>
          <w:szCs w:val="24"/>
        </w:rPr>
      </w:pPr>
      <w:r>
        <w:rPr>
          <w:rFonts w:ascii="Times New Roman" w:hAnsi="Times New Roman"/>
          <w:bCs/>
          <w:sz w:val="24"/>
          <w:szCs w:val="24"/>
        </w:rPr>
        <w:t>Методическое обеспечение:</w:t>
      </w:r>
    </w:p>
    <w:p w:rsidR="00DC23DC" w:rsidRPr="00FE72A3" w:rsidRDefault="00DC23DC" w:rsidP="00DC23DC">
      <w:pPr>
        <w:spacing w:line="240" w:lineRule="auto"/>
        <w:jc w:val="both"/>
        <w:rPr>
          <w:rFonts w:ascii="Times New Roman" w:hAnsi="Times New Roman"/>
          <w:sz w:val="24"/>
          <w:szCs w:val="24"/>
        </w:rPr>
      </w:pPr>
      <w:r w:rsidRPr="00FE72A3">
        <w:rPr>
          <w:rFonts w:ascii="Times New Roman" w:hAnsi="Times New Roman"/>
          <w:bCs/>
          <w:sz w:val="24"/>
          <w:szCs w:val="24"/>
        </w:rPr>
        <w:t xml:space="preserve"> </w:t>
      </w:r>
      <w:r w:rsidRPr="00FE72A3">
        <w:rPr>
          <w:rFonts w:ascii="Times New Roman" w:hAnsi="Times New Roman"/>
          <w:sz w:val="24"/>
          <w:szCs w:val="24"/>
        </w:rPr>
        <w:t>«Региональная программа дошкольного образования», Р.К.Шаеховой; Методическое пособие по обучению русскому языку детей дошкольного возраста «Изучаем русский язык»,  С.М. Гафаровой; Методическое пособие по обучению русскоязычных детей татарскому языку «Говорим по-татарски»,    З.М.Зариповой; Методическое пособие по обучению татароязычных детей родному языку «</w:t>
      </w:r>
      <w:r w:rsidRPr="00FE72A3">
        <w:rPr>
          <w:rFonts w:ascii="Times New Roman" w:hAnsi="Times New Roman"/>
          <w:sz w:val="24"/>
          <w:szCs w:val="24"/>
          <w:lang w:val="tt-RU"/>
        </w:rPr>
        <w:t>Туган телдә сөйләшәбез</w:t>
      </w:r>
      <w:r w:rsidRPr="00FE72A3">
        <w:rPr>
          <w:rFonts w:ascii="Times New Roman" w:hAnsi="Times New Roman"/>
          <w:sz w:val="24"/>
          <w:szCs w:val="24"/>
        </w:rPr>
        <w:t>»,  Ф.В.</w:t>
      </w:r>
      <w:r w:rsidRPr="00FE72A3">
        <w:rPr>
          <w:rFonts w:ascii="Times New Roman" w:hAnsi="Times New Roman"/>
          <w:sz w:val="24"/>
          <w:szCs w:val="24"/>
          <w:lang w:val="tt-RU"/>
        </w:rPr>
        <w:t xml:space="preserve"> Хазратовой;</w:t>
      </w:r>
      <w:r w:rsidRPr="00FE72A3">
        <w:rPr>
          <w:rFonts w:ascii="Times New Roman" w:hAnsi="Times New Roman"/>
          <w:sz w:val="24"/>
          <w:szCs w:val="24"/>
        </w:rPr>
        <w:t xml:space="preserve"> Методическое</w:t>
      </w:r>
      <w:r w:rsidRPr="00FE72A3">
        <w:rPr>
          <w:rFonts w:ascii="Times New Roman" w:hAnsi="Times New Roman"/>
          <w:sz w:val="24"/>
          <w:szCs w:val="24"/>
          <w:lang w:val="tt-RU"/>
        </w:rPr>
        <w:t xml:space="preserve"> пособие </w:t>
      </w:r>
      <w:r w:rsidRPr="00FE72A3">
        <w:rPr>
          <w:rFonts w:ascii="Times New Roman" w:hAnsi="Times New Roman"/>
          <w:sz w:val="24"/>
          <w:szCs w:val="24"/>
        </w:rPr>
        <w:t xml:space="preserve">«Раз – словечко, два - словечко» (занимательное обучение татарскому языку) </w:t>
      </w:r>
      <w:r w:rsidRPr="00FE72A3">
        <w:rPr>
          <w:rFonts w:ascii="Times New Roman" w:hAnsi="Times New Roman"/>
          <w:sz w:val="24"/>
          <w:szCs w:val="24"/>
          <w:lang w:val="tt-RU"/>
        </w:rPr>
        <w:t xml:space="preserve"> Р.К.Шаеховой.</w:t>
      </w:r>
    </w:p>
    <w:p w:rsidR="00DC23DC" w:rsidRPr="00FE72A3" w:rsidRDefault="00DC23DC" w:rsidP="00DC23DC">
      <w:pPr>
        <w:shd w:val="clear" w:color="auto" w:fill="FFFFFF"/>
        <w:autoSpaceDE w:val="0"/>
        <w:spacing w:after="0" w:line="240" w:lineRule="auto"/>
        <w:jc w:val="both"/>
        <w:rPr>
          <w:bCs/>
          <w:sz w:val="24"/>
          <w:szCs w:val="24"/>
        </w:rPr>
      </w:pPr>
      <w:r w:rsidRPr="00FE72A3">
        <w:rPr>
          <w:rFonts w:ascii="Times New Roman" w:hAnsi="Times New Roman"/>
          <w:b/>
          <w:sz w:val="24"/>
          <w:szCs w:val="24"/>
        </w:rPr>
        <w:t>Задачи</w:t>
      </w:r>
      <w:r w:rsidRPr="00FE72A3">
        <w:rPr>
          <w:rFonts w:ascii="Times New Roman" w:hAnsi="Times New Roman"/>
          <w:sz w:val="24"/>
          <w:szCs w:val="24"/>
        </w:rPr>
        <w:t>:</w:t>
      </w:r>
      <w:r w:rsidRPr="00FE72A3">
        <w:rPr>
          <w:rFonts w:ascii="Times New Roman" w:hAnsi="Times New Roman"/>
          <w:sz w:val="24"/>
          <w:szCs w:val="24"/>
        </w:rPr>
        <w:tab/>
      </w:r>
    </w:p>
    <w:p w:rsidR="00DC23DC" w:rsidRPr="00FE72A3" w:rsidRDefault="00DC23DC" w:rsidP="00DC23DC">
      <w:pPr>
        <w:pStyle w:val="Style24"/>
        <w:widowControl/>
        <w:suppressAutoHyphens/>
        <w:autoSpaceDN/>
        <w:adjustRightInd/>
        <w:spacing w:line="240" w:lineRule="auto"/>
        <w:ind w:firstLine="0"/>
        <w:jc w:val="both"/>
        <w:rPr>
          <w:rFonts w:ascii="Times New Roman" w:hAnsi="Times New Roman" w:cs="Times New Roman"/>
        </w:rPr>
      </w:pPr>
      <w:r w:rsidRPr="00FE72A3">
        <w:rPr>
          <w:rFonts w:ascii="Times New Roman" w:hAnsi="Times New Roman" w:cs="Times New Roman"/>
          <w:bCs/>
        </w:rPr>
        <w:t xml:space="preserve">- </w:t>
      </w:r>
      <w:r w:rsidRPr="00FE72A3">
        <w:rPr>
          <w:rFonts w:ascii="Times New Roman" w:hAnsi="Times New Roman" w:cs="Times New Roman"/>
        </w:rPr>
        <w:t>Приобщение к истокам национальной культуры.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семейных  традициях и обычаях.</w:t>
      </w:r>
    </w:p>
    <w:p w:rsidR="00DC23DC" w:rsidRPr="00FE72A3" w:rsidRDefault="00DC23DC" w:rsidP="00DC23DC">
      <w:pPr>
        <w:pStyle w:val="Style24"/>
        <w:widowControl/>
        <w:suppressAutoHyphens/>
        <w:autoSpaceDN/>
        <w:adjustRightInd/>
        <w:spacing w:line="240" w:lineRule="auto"/>
        <w:ind w:firstLine="0"/>
        <w:jc w:val="both"/>
        <w:rPr>
          <w:rFonts w:ascii="Times New Roman" w:hAnsi="Times New Roman" w:cs="Times New Roman"/>
        </w:rPr>
      </w:pPr>
      <w:r w:rsidRPr="00FE72A3">
        <w:rPr>
          <w:rFonts w:ascii="Times New Roman" w:hAnsi="Times New Roman" w:cs="Times New Roman"/>
        </w:rPr>
        <w:t>- Изучение истории, культуры, природно-экологического своеобразия, улиц Бавлинского района, Республики Татарстан.</w:t>
      </w:r>
    </w:p>
    <w:p w:rsidR="00DC23DC" w:rsidRPr="00FE72A3" w:rsidRDefault="00DC23DC" w:rsidP="00DC23DC">
      <w:pPr>
        <w:pStyle w:val="Style24"/>
        <w:widowControl/>
        <w:suppressAutoHyphens/>
        <w:autoSpaceDN/>
        <w:adjustRightInd/>
        <w:spacing w:line="240" w:lineRule="auto"/>
        <w:ind w:firstLine="0"/>
        <w:jc w:val="both"/>
        <w:rPr>
          <w:rFonts w:ascii="Times New Roman" w:hAnsi="Times New Roman" w:cs="Times New Roman"/>
        </w:rPr>
      </w:pPr>
      <w:r w:rsidRPr="00FE72A3">
        <w:rPr>
          <w:rFonts w:ascii="Times New Roman" w:hAnsi="Times New Roman" w:cs="Times New Roman"/>
        </w:rPr>
        <w:t xml:space="preserve">-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DC23DC" w:rsidRPr="00FE72A3" w:rsidRDefault="00DC23DC" w:rsidP="00DC23DC">
      <w:pPr>
        <w:pStyle w:val="Style24"/>
        <w:widowControl/>
        <w:suppressAutoHyphens/>
        <w:autoSpaceDN/>
        <w:adjustRightInd/>
        <w:spacing w:line="240" w:lineRule="auto"/>
        <w:ind w:firstLine="0"/>
        <w:jc w:val="both"/>
        <w:rPr>
          <w:rFonts w:ascii="Times New Roman" w:hAnsi="Times New Roman" w:cs="Times New Roman"/>
        </w:rPr>
      </w:pPr>
      <w:r w:rsidRPr="00FE72A3">
        <w:rPr>
          <w:rFonts w:ascii="Times New Roman" w:hAnsi="Times New Roman" w:cs="Times New Roman"/>
        </w:rPr>
        <w:t>-  Ориентировать семью на духовно-нравственное воспитание детей, привлечь родителей к изучению и продолжению семейных традиций.</w:t>
      </w:r>
    </w:p>
    <w:p w:rsidR="00DC23DC" w:rsidRPr="00FE72A3" w:rsidRDefault="00DC23DC" w:rsidP="00DC23DC">
      <w:pPr>
        <w:pStyle w:val="Style24"/>
        <w:widowControl/>
        <w:suppressAutoHyphens/>
        <w:autoSpaceDN/>
        <w:adjustRightInd/>
        <w:spacing w:line="240" w:lineRule="auto"/>
        <w:ind w:firstLine="0"/>
        <w:jc w:val="both"/>
        <w:rPr>
          <w:rFonts w:ascii="Times New Roman" w:hAnsi="Times New Roman" w:cs="Times New Roman"/>
        </w:rPr>
      </w:pPr>
      <w:r w:rsidRPr="00FE72A3">
        <w:rPr>
          <w:rFonts w:ascii="Times New Roman" w:hAnsi="Times New Roman" w:cs="Times New Roman"/>
        </w:rPr>
        <w:t>- Ознакомление детей с особенностями жизни и быта народов,   праздниками, событиями общественной жизни города, района, республики, символиками РТ и РФ, памятниками архитектуры, декоративно-прикладным искусством.</w:t>
      </w:r>
    </w:p>
    <w:p w:rsidR="00DC23DC" w:rsidRPr="00FE72A3" w:rsidRDefault="00DC23DC" w:rsidP="00DC23DC">
      <w:pPr>
        <w:pStyle w:val="Style24"/>
        <w:widowControl/>
        <w:suppressAutoHyphens/>
        <w:autoSpaceDN/>
        <w:adjustRightInd/>
        <w:spacing w:line="240" w:lineRule="auto"/>
        <w:ind w:firstLine="0"/>
        <w:jc w:val="both"/>
        <w:rPr>
          <w:rFonts w:ascii="Times New Roman" w:hAnsi="Times New Roman" w:cs="Times New Roman"/>
          <w:bCs/>
        </w:rPr>
      </w:pPr>
      <w:r w:rsidRPr="00FE72A3">
        <w:rPr>
          <w:rFonts w:ascii="Times New Roman" w:hAnsi="Times New Roman" w:cs="Times New Roman"/>
        </w:rPr>
        <w:t>-Освоение детьми дошкольного возраста двух государственных языков с целью развития диалогической речи.</w:t>
      </w:r>
    </w:p>
    <w:p w:rsidR="00DC23DC" w:rsidRPr="00EE7EA7" w:rsidRDefault="00DC23DC" w:rsidP="00DC23DC">
      <w:pPr>
        <w:pStyle w:val="HTML"/>
        <w:tabs>
          <w:tab w:val="clear" w:pos="916"/>
          <w:tab w:val="left" w:pos="567"/>
        </w:tabs>
        <w:ind w:right="-139"/>
        <w:rPr>
          <w:rFonts w:ascii="Times New Roman" w:hAnsi="Times New Roman" w:cs="Times New Roman"/>
          <w:b/>
          <w:sz w:val="22"/>
          <w:szCs w:val="22"/>
        </w:rPr>
      </w:pPr>
      <w:r w:rsidRPr="00FE72A3">
        <w:rPr>
          <w:rFonts w:ascii="Times New Roman" w:hAnsi="Times New Roman" w:cs="Times New Roman"/>
          <w:bCs/>
          <w:sz w:val="24"/>
          <w:szCs w:val="24"/>
        </w:rPr>
        <w:tab/>
        <w:t xml:space="preserve">В работе с детьми используется культурно-исторический материал    и ценности народной культуры, которые закладывают основы социально-адаптированной личности. </w:t>
      </w:r>
      <w:r w:rsidR="00912287" w:rsidRPr="00FE72A3">
        <w:rPr>
          <w:rFonts w:ascii="Times New Roman" w:hAnsi="Times New Roman" w:cs="Times New Roman"/>
          <w:bCs/>
          <w:sz w:val="24"/>
          <w:szCs w:val="24"/>
        </w:rPr>
        <w:br/>
      </w:r>
      <w:r w:rsidRPr="00FE72A3">
        <w:rPr>
          <w:rFonts w:ascii="Times New Roman" w:hAnsi="Times New Roman" w:cs="Times New Roman"/>
          <w:bCs/>
          <w:sz w:val="24"/>
          <w:szCs w:val="24"/>
        </w:rPr>
        <w:br/>
      </w:r>
    </w:p>
    <w:p w:rsidR="00DC23DC" w:rsidRPr="00344756" w:rsidRDefault="00DC23DC" w:rsidP="00DC23DC">
      <w:pPr>
        <w:spacing w:line="240" w:lineRule="auto"/>
        <w:jc w:val="both"/>
        <w:rPr>
          <w:rFonts w:ascii="Times New Roman" w:eastAsia="Times New Roman" w:hAnsi="Times New Roman"/>
          <w:b/>
          <w:sz w:val="28"/>
          <w:szCs w:val="28"/>
        </w:rPr>
      </w:pPr>
      <w:r w:rsidRPr="00344756">
        <w:rPr>
          <w:rFonts w:ascii="Times New Roman" w:hAnsi="Times New Roman"/>
          <w:b/>
          <w:sz w:val="28"/>
          <w:szCs w:val="28"/>
        </w:rPr>
        <w:t>Формы   работы по национально-региональному компоненту</w:t>
      </w:r>
    </w:p>
    <w:tbl>
      <w:tblPr>
        <w:tblW w:w="0" w:type="auto"/>
        <w:jc w:val="center"/>
        <w:tblInd w:w="108" w:type="dxa"/>
        <w:tblLayout w:type="fixed"/>
        <w:tblLook w:val="0000"/>
      </w:tblPr>
      <w:tblGrid>
        <w:gridCol w:w="2643"/>
        <w:gridCol w:w="2751"/>
        <w:gridCol w:w="4275"/>
      </w:tblGrid>
      <w:tr w:rsidR="00DC23DC" w:rsidRPr="00245FBB" w:rsidTr="00324C8D">
        <w:trPr>
          <w:trHeight w:val="293"/>
          <w:jc w:val="center"/>
        </w:trPr>
        <w:tc>
          <w:tcPr>
            <w:tcW w:w="2643" w:type="dxa"/>
            <w:tcBorders>
              <w:top w:val="single" w:sz="4" w:space="0" w:color="000000"/>
              <w:left w:val="single" w:sz="4" w:space="0" w:color="000000"/>
              <w:bottom w:val="single" w:sz="4" w:space="0" w:color="000000"/>
            </w:tcBorders>
            <w:shd w:val="clear" w:color="auto" w:fill="auto"/>
          </w:tcPr>
          <w:p w:rsidR="00DC23DC" w:rsidRPr="00245FBB" w:rsidRDefault="00DC23DC" w:rsidP="00324C8D">
            <w:pPr>
              <w:spacing w:after="0" w:line="240" w:lineRule="auto"/>
              <w:rPr>
                <w:rFonts w:ascii="Times New Roman" w:hAnsi="Times New Roman"/>
                <w:b/>
              </w:rPr>
            </w:pPr>
            <w:r w:rsidRPr="00245FBB">
              <w:rPr>
                <w:rFonts w:ascii="Times New Roman" w:hAnsi="Times New Roman"/>
                <w:b/>
              </w:rPr>
              <w:t>Работа с детьми</w:t>
            </w:r>
          </w:p>
        </w:tc>
        <w:tc>
          <w:tcPr>
            <w:tcW w:w="2751" w:type="dxa"/>
            <w:tcBorders>
              <w:top w:val="single" w:sz="4" w:space="0" w:color="000000"/>
              <w:left w:val="single" w:sz="4" w:space="0" w:color="000000"/>
              <w:bottom w:val="single" w:sz="4" w:space="0" w:color="000000"/>
            </w:tcBorders>
            <w:shd w:val="clear" w:color="auto" w:fill="auto"/>
          </w:tcPr>
          <w:p w:rsidR="00DC23DC" w:rsidRPr="00245FBB" w:rsidRDefault="00DC23DC" w:rsidP="00324C8D">
            <w:pPr>
              <w:spacing w:after="0" w:line="240" w:lineRule="auto"/>
              <w:rPr>
                <w:rFonts w:ascii="Times New Roman" w:hAnsi="Times New Roman"/>
                <w:b/>
              </w:rPr>
            </w:pPr>
            <w:r w:rsidRPr="00245FBB">
              <w:rPr>
                <w:rFonts w:ascii="Times New Roman" w:hAnsi="Times New Roman"/>
                <w:b/>
              </w:rPr>
              <w:t>Работа с педагогами</w:t>
            </w:r>
          </w:p>
        </w:tc>
        <w:tc>
          <w:tcPr>
            <w:tcW w:w="4275" w:type="dxa"/>
            <w:tcBorders>
              <w:top w:val="single" w:sz="4" w:space="0" w:color="000000"/>
              <w:left w:val="single" w:sz="4" w:space="0" w:color="000000"/>
              <w:bottom w:val="single" w:sz="4" w:space="0" w:color="000000"/>
              <w:right w:val="single" w:sz="4" w:space="0" w:color="000000"/>
            </w:tcBorders>
            <w:shd w:val="clear" w:color="auto" w:fill="auto"/>
          </w:tcPr>
          <w:p w:rsidR="00DC23DC" w:rsidRPr="00245FBB" w:rsidRDefault="00DC23DC" w:rsidP="00324C8D">
            <w:pPr>
              <w:spacing w:after="0" w:line="240" w:lineRule="auto"/>
            </w:pPr>
            <w:r w:rsidRPr="00245FBB">
              <w:rPr>
                <w:rFonts w:ascii="Times New Roman" w:hAnsi="Times New Roman"/>
                <w:b/>
              </w:rPr>
              <w:t>Работа с родителями и социумом</w:t>
            </w:r>
          </w:p>
        </w:tc>
      </w:tr>
      <w:tr w:rsidR="00DC23DC" w:rsidRPr="00245FBB" w:rsidTr="00A722EB">
        <w:trPr>
          <w:trHeight w:val="677"/>
          <w:jc w:val="center"/>
        </w:trPr>
        <w:tc>
          <w:tcPr>
            <w:tcW w:w="2643" w:type="dxa"/>
            <w:tcBorders>
              <w:top w:val="single" w:sz="4" w:space="0" w:color="000000"/>
              <w:left w:val="single" w:sz="4" w:space="0" w:color="000000"/>
              <w:bottom w:val="single" w:sz="4" w:space="0" w:color="000000"/>
            </w:tcBorders>
            <w:shd w:val="clear" w:color="auto" w:fill="auto"/>
          </w:tcPr>
          <w:p w:rsidR="00DC23DC" w:rsidRPr="00245FBB" w:rsidRDefault="00DC23DC" w:rsidP="00324C8D">
            <w:pPr>
              <w:tabs>
                <w:tab w:val="left" w:pos="5160"/>
              </w:tabs>
              <w:spacing w:after="0" w:line="240" w:lineRule="auto"/>
              <w:rPr>
                <w:rFonts w:ascii="Times New Roman" w:hAnsi="Times New Roman"/>
              </w:rPr>
            </w:pPr>
            <w:r>
              <w:rPr>
                <w:rFonts w:ascii="Times New Roman" w:hAnsi="Times New Roman"/>
              </w:rPr>
              <w:t>Участие на конкурсах разного уровня</w:t>
            </w:r>
          </w:p>
        </w:tc>
        <w:tc>
          <w:tcPr>
            <w:tcW w:w="2751" w:type="dxa"/>
            <w:tcBorders>
              <w:top w:val="single" w:sz="4" w:space="0" w:color="000000"/>
              <w:left w:val="single" w:sz="4" w:space="0" w:color="000000"/>
              <w:bottom w:val="single" w:sz="4" w:space="0" w:color="000000"/>
            </w:tcBorders>
            <w:shd w:val="clear" w:color="auto" w:fill="auto"/>
          </w:tcPr>
          <w:p w:rsidR="00DC23DC" w:rsidRPr="00245FBB" w:rsidRDefault="00DC23DC" w:rsidP="00A722EB">
            <w:pPr>
              <w:tabs>
                <w:tab w:val="left" w:pos="5160"/>
              </w:tabs>
              <w:spacing w:after="0" w:line="240" w:lineRule="auto"/>
              <w:rPr>
                <w:rFonts w:ascii="Times New Roman" w:hAnsi="Times New Roman"/>
              </w:rPr>
            </w:pPr>
            <w:r>
              <w:rPr>
                <w:rFonts w:ascii="Times New Roman" w:hAnsi="Times New Roman"/>
              </w:rPr>
              <w:t>Участие педагогов в конкурсах различного уровня</w:t>
            </w:r>
          </w:p>
        </w:tc>
        <w:tc>
          <w:tcPr>
            <w:tcW w:w="4275" w:type="dxa"/>
            <w:tcBorders>
              <w:top w:val="single" w:sz="4" w:space="0" w:color="000000"/>
              <w:left w:val="single" w:sz="4" w:space="0" w:color="000000"/>
              <w:bottom w:val="single" w:sz="4" w:space="0" w:color="000000"/>
              <w:right w:val="single" w:sz="4" w:space="0" w:color="000000"/>
            </w:tcBorders>
            <w:shd w:val="clear" w:color="auto" w:fill="auto"/>
          </w:tcPr>
          <w:p w:rsidR="00DC23DC" w:rsidRPr="00245FBB" w:rsidRDefault="00DC23DC" w:rsidP="00A722EB">
            <w:pPr>
              <w:tabs>
                <w:tab w:val="left" w:pos="5160"/>
              </w:tabs>
              <w:spacing w:after="0" w:line="240" w:lineRule="auto"/>
            </w:pPr>
            <w:r>
              <w:rPr>
                <w:rFonts w:ascii="Times New Roman" w:hAnsi="Times New Roman"/>
              </w:rPr>
              <w:t>Подготовка  детей к конкурсам</w:t>
            </w:r>
          </w:p>
        </w:tc>
      </w:tr>
      <w:tr w:rsidR="00DC23DC" w:rsidRPr="00245FBB" w:rsidTr="00324C8D">
        <w:trPr>
          <w:trHeight w:val="325"/>
          <w:jc w:val="center"/>
        </w:trPr>
        <w:tc>
          <w:tcPr>
            <w:tcW w:w="2643" w:type="dxa"/>
            <w:tcBorders>
              <w:top w:val="single" w:sz="4" w:space="0" w:color="000000"/>
              <w:left w:val="single" w:sz="4" w:space="0" w:color="000000"/>
              <w:bottom w:val="single" w:sz="4" w:space="0" w:color="000000"/>
            </w:tcBorders>
            <w:shd w:val="clear" w:color="auto" w:fill="auto"/>
          </w:tcPr>
          <w:p w:rsidR="00DC23DC" w:rsidRPr="00245FBB" w:rsidRDefault="00DC23DC" w:rsidP="00A722EB">
            <w:pPr>
              <w:spacing w:after="0" w:line="240" w:lineRule="auto"/>
              <w:rPr>
                <w:rFonts w:ascii="Times New Roman" w:hAnsi="Times New Roman"/>
                <w:lang w:val="tt-RU"/>
              </w:rPr>
            </w:pPr>
            <w:r>
              <w:rPr>
                <w:rFonts w:ascii="Times New Roman" w:hAnsi="Times New Roman"/>
              </w:rPr>
              <w:t>День р</w:t>
            </w:r>
            <w:r w:rsidRPr="00245FBB">
              <w:rPr>
                <w:rFonts w:ascii="Times New Roman" w:hAnsi="Times New Roman"/>
              </w:rPr>
              <w:t>одного языка</w:t>
            </w:r>
          </w:p>
        </w:tc>
        <w:tc>
          <w:tcPr>
            <w:tcW w:w="2751" w:type="dxa"/>
            <w:tcBorders>
              <w:top w:val="single" w:sz="4" w:space="0" w:color="000000"/>
              <w:left w:val="single" w:sz="4" w:space="0" w:color="000000"/>
              <w:bottom w:val="single" w:sz="4" w:space="0" w:color="000000"/>
            </w:tcBorders>
            <w:shd w:val="clear" w:color="auto" w:fill="auto"/>
          </w:tcPr>
          <w:p w:rsidR="00DC23DC" w:rsidRPr="00245FBB" w:rsidRDefault="00DC23DC" w:rsidP="00A722EB">
            <w:pPr>
              <w:spacing w:after="0" w:line="240" w:lineRule="auto"/>
              <w:rPr>
                <w:rFonts w:ascii="Times New Roman" w:hAnsi="Times New Roman"/>
              </w:rPr>
            </w:pPr>
            <w:r w:rsidRPr="00245FBB">
              <w:rPr>
                <w:rFonts w:ascii="Times New Roman" w:hAnsi="Times New Roman"/>
                <w:lang w:val="tt-RU"/>
              </w:rPr>
              <w:t>Подготовка детей</w:t>
            </w:r>
          </w:p>
        </w:tc>
        <w:tc>
          <w:tcPr>
            <w:tcW w:w="4275" w:type="dxa"/>
            <w:tcBorders>
              <w:top w:val="single" w:sz="4" w:space="0" w:color="000000"/>
              <w:left w:val="single" w:sz="4" w:space="0" w:color="000000"/>
              <w:bottom w:val="single" w:sz="4" w:space="0" w:color="000000"/>
              <w:right w:val="single" w:sz="4" w:space="0" w:color="000000"/>
            </w:tcBorders>
            <w:shd w:val="clear" w:color="auto" w:fill="auto"/>
          </w:tcPr>
          <w:p w:rsidR="00DC23DC" w:rsidRPr="00245FBB" w:rsidRDefault="00DC23DC" w:rsidP="00A722EB">
            <w:pPr>
              <w:spacing w:after="0" w:line="240" w:lineRule="auto"/>
            </w:pPr>
            <w:r w:rsidRPr="00245FBB">
              <w:rPr>
                <w:rFonts w:ascii="Times New Roman" w:hAnsi="Times New Roman"/>
              </w:rPr>
              <w:t>Беседы, консультации</w:t>
            </w:r>
            <w:r w:rsidRPr="00245FBB">
              <w:rPr>
                <w:rFonts w:ascii="Times New Roman" w:hAnsi="Times New Roman"/>
                <w:lang w:val="tt-RU"/>
              </w:rPr>
              <w:t>, рекомендации</w:t>
            </w:r>
          </w:p>
        </w:tc>
      </w:tr>
      <w:tr w:rsidR="00DC23DC" w:rsidRPr="00245FBB" w:rsidTr="00A722EB">
        <w:trPr>
          <w:trHeight w:val="415"/>
          <w:jc w:val="center"/>
        </w:trPr>
        <w:tc>
          <w:tcPr>
            <w:tcW w:w="2643" w:type="dxa"/>
            <w:tcBorders>
              <w:top w:val="single" w:sz="4" w:space="0" w:color="000000"/>
              <w:left w:val="single" w:sz="4" w:space="0" w:color="000000"/>
              <w:bottom w:val="single" w:sz="4" w:space="0" w:color="000000"/>
            </w:tcBorders>
            <w:shd w:val="clear" w:color="auto" w:fill="auto"/>
          </w:tcPr>
          <w:p w:rsidR="00DC23DC" w:rsidRPr="00245FBB" w:rsidRDefault="00DC23DC" w:rsidP="00A722EB">
            <w:pPr>
              <w:spacing w:after="0" w:line="240" w:lineRule="auto"/>
              <w:rPr>
                <w:rFonts w:ascii="Times New Roman" w:hAnsi="Times New Roman"/>
              </w:rPr>
            </w:pPr>
            <w:r w:rsidRPr="00245FBB">
              <w:rPr>
                <w:rFonts w:ascii="Times New Roman" w:hAnsi="Times New Roman"/>
              </w:rPr>
              <w:t>Выставка детского творчества</w:t>
            </w:r>
          </w:p>
        </w:tc>
        <w:tc>
          <w:tcPr>
            <w:tcW w:w="2751" w:type="dxa"/>
            <w:tcBorders>
              <w:top w:val="single" w:sz="4" w:space="0" w:color="000000"/>
              <w:left w:val="single" w:sz="4" w:space="0" w:color="000000"/>
              <w:bottom w:val="single" w:sz="4" w:space="0" w:color="000000"/>
            </w:tcBorders>
            <w:shd w:val="clear" w:color="auto" w:fill="auto"/>
          </w:tcPr>
          <w:p w:rsidR="00DC23DC" w:rsidRPr="00245FBB" w:rsidRDefault="00DC23DC" w:rsidP="00A722EB">
            <w:pPr>
              <w:spacing w:after="0" w:line="240" w:lineRule="auto"/>
              <w:rPr>
                <w:rFonts w:ascii="Times New Roman" w:hAnsi="Times New Roman"/>
              </w:rPr>
            </w:pPr>
            <w:r w:rsidRPr="00245FBB">
              <w:rPr>
                <w:rFonts w:ascii="Times New Roman" w:hAnsi="Times New Roman"/>
              </w:rPr>
              <w:t>Совместное творчество</w:t>
            </w:r>
          </w:p>
        </w:tc>
        <w:tc>
          <w:tcPr>
            <w:tcW w:w="4275" w:type="dxa"/>
            <w:tcBorders>
              <w:top w:val="single" w:sz="4" w:space="0" w:color="000000"/>
              <w:left w:val="single" w:sz="4" w:space="0" w:color="000000"/>
              <w:bottom w:val="single" w:sz="4" w:space="0" w:color="000000"/>
              <w:right w:val="single" w:sz="4" w:space="0" w:color="000000"/>
            </w:tcBorders>
            <w:shd w:val="clear" w:color="auto" w:fill="auto"/>
          </w:tcPr>
          <w:p w:rsidR="00DC23DC" w:rsidRPr="00245FBB" w:rsidRDefault="00DC23DC" w:rsidP="00A722EB">
            <w:pPr>
              <w:spacing w:after="0" w:line="240" w:lineRule="auto"/>
            </w:pPr>
            <w:r>
              <w:rPr>
                <w:rFonts w:ascii="Times New Roman" w:hAnsi="Times New Roman"/>
              </w:rPr>
              <w:t xml:space="preserve">Организация </w:t>
            </w:r>
            <w:r w:rsidRPr="00245FBB">
              <w:rPr>
                <w:rFonts w:ascii="Times New Roman" w:hAnsi="Times New Roman"/>
              </w:rPr>
              <w:t>совместного творчества</w:t>
            </w:r>
          </w:p>
        </w:tc>
      </w:tr>
      <w:tr w:rsidR="00DC23DC" w:rsidRPr="00245FBB" w:rsidTr="00A722EB">
        <w:trPr>
          <w:trHeight w:val="490"/>
          <w:jc w:val="center"/>
        </w:trPr>
        <w:tc>
          <w:tcPr>
            <w:tcW w:w="2643" w:type="dxa"/>
            <w:tcBorders>
              <w:top w:val="single" w:sz="4" w:space="0" w:color="000000"/>
              <w:left w:val="single" w:sz="4" w:space="0" w:color="000000"/>
              <w:bottom w:val="single" w:sz="4" w:space="0" w:color="000000"/>
            </w:tcBorders>
            <w:shd w:val="clear" w:color="auto" w:fill="auto"/>
          </w:tcPr>
          <w:p w:rsidR="00DC23DC" w:rsidRPr="00245FBB" w:rsidRDefault="00DC23DC" w:rsidP="00324C8D">
            <w:pPr>
              <w:spacing w:after="0" w:line="240" w:lineRule="auto"/>
              <w:rPr>
                <w:rFonts w:ascii="Times New Roman" w:hAnsi="Times New Roman"/>
              </w:rPr>
            </w:pPr>
            <w:r>
              <w:rPr>
                <w:rFonts w:ascii="Times New Roman" w:hAnsi="Times New Roman"/>
              </w:rPr>
              <w:t>День рождение Г. Тукая</w:t>
            </w:r>
          </w:p>
        </w:tc>
        <w:tc>
          <w:tcPr>
            <w:tcW w:w="2751" w:type="dxa"/>
            <w:tcBorders>
              <w:top w:val="single" w:sz="4" w:space="0" w:color="000000"/>
              <w:left w:val="single" w:sz="4" w:space="0" w:color="000000"/>
              <w:bottom w:val="single" w:sz="4" w:space="0" w:color="000000"/>
            </w:tcBorders>
            <w:shd w:val="clear" w:color="auto" w:fill="auto"/>
          </w:tcPr>
          <w:p w:rsidR="00DC23DC" w:rsidRPr="00245FBB" w:rsidRDefault="00DC23DC" w:rsidP="00324C8D">
            <w:pPr>
              <w:spacing w:after="0" w:line="240" w:lineRule="auto"/>
              <w:rPr>
                <w:rFonts w:ascii="Times New Roman" w:hAnsi="Times New Roman"/>
              </w:rPr>
            </w:pPr>
            <w:r>
              <w:rPr>
                <w:rFonts w:ascii="Times New Roman" w:hAnsi="Times New Roman"/>
              </w:rPr>
              <w:t xml:space="preserve">Сценарий праздника </w:t>
            </w:r>
          </w:p>
        </w:tc>
        <w:tc>
          <w:tcPr>
            <w:tcW w:w="4275" w:type="dxa"/>
            <w:tcBorders>
              <w:top w:val="single" w:sz="4" w:space="0" w:color="000000"/>
              <w:left w:val="single" w:sz="4" w:space="0" w:color="000000"/>
              <w:bottom w:val="single" w:sz="4" w:space="0" w:color="000000"/>
              <w:right w:val="single" w:sz="4" w:space="0" w:color="000000"/>
            </w:tcBorders>
            <w:shd w:val="clear" w:color="auto" w:fill="auto"/>
          </w:tcPr>
          <w:p w:rsidR="00DC23DC" w:rsidRPr="00245FBB" w:rsidRDefault="00DC23DC" w:rsidP="00324C8D">
            <w:pPr>
              <w:spacing w:after="0" w:line="240" w:lineRule="auto"/>
            </w:pPr>
            <w:r>
              <w:rPr>
                <w:rFonts w:ascii="Times New Roman" w:hAnsi="Times New Roman"/>
              </w:rPr>
              <w:t>Подготовка детей к празднику (заучивание стихов)</w:t>
            </w:r>
          </w:p>
        </w:tc>
      </w:tr>
      <w:tr w:rsidR="00DC23DC" w:rsidRPr="00245FBB" w:rsidTr="00A722EB">
        <w:trPr>
          <w:jc w:val="center"/>
        </w:trPr>
        <w:tc>
          <w:tcPr>
            <w:tcW w:w="2643" w:type="dxa"/>
            <w:tcBorders>
              <w:top w:val="single" w:sz="4" w:space="0" w:color="000000"/>
              <w:left w:val="single" w:sz="4" w:space="0" w:color="000000"/>
              <w:bottom w:val="single" w:sz="4" w:space="0" w:color="000000"/>
            </w:tcBorders>
            <w:shd w:val="clear" w:color="auto" w:fill="auto"/>
          </w:tcPr>
          <w:p w:rsidR="00DC23DC" w:rsidRPr="00245FBB" w:rsidRDefault="00DC23DC" w:rsidP="00324C8D">
            <w:pPr>
              <w:spacing w:after="0" w:line="240" w:lineRule="auto"/>
              <w:rPr>
                <w:rFonts w:ascii="Times New Roman" w:hAnsi="Times New Roman"/>
              </w:rPr>
            </w:pPr>
            <w:r w:rsidRPr="00245FBB">
              <w:rPr>
                <w:rFonts w:ascii="Times New Roman" w:hAnsi="Times New Roman"/>
              </w:rPr>
              <w:lastRenderedPageBreak/>
              <w:t>Народные, хороводные игры, песни, пляски.</w:t>
            </w:r>
          </w:p>
        </w:tc>
        <w:tc>
          <w:tcPr>
            <w:tcW w:w="2751" w:type="dxa"/>
            <w:tcBorders>
              <w:top w:val="single" w:sz="4" w:space="0" w:color="000000"/>
              <w:left w:val="single" w:sz="4" w:space="0" w:color="000000"/>
              <w:bottom w:val="single" w:sz="4" w:space="0" w:color="000000"/>
            </w:tcBorders>
            <w:shd w:val="clear" w:color="auto" w:fill="auto"/>
          </w:tcPr>
          <w:p w:rsidR="00DC23DC" w:rsidRPr="00245FBB" w:rsidRDefault="00DC23DC" w:rsidP="00A722EB">
            <w:pPr>
              <w:spacing w:after="0" w:line="240" w:lineRule="auto"/>
              <w:rPr>
                <w:rFonts w:ascii="Times New Roman" w:hAnsi="Times New Roman"/>
              </w:rPr>
            </w:pPr>
            <w:r w:rsidRPr="00245FBB">
              <w:rPr>
                <w:rFonts w:ascii="Times New Roman" w:hAnsi="Times New Roman"/>
              </w:rPr>
              <w:t>Использование народных игр, песен, плясок.</w:t>
            </w:r>
          </w:p>
        </w:tc>
        <w:tc>
          <w:tcPr>
            <w:tcW w:w="4275" w:type="dxa"/>
            <w:tcBorders>
              <w:top w:val="single" w:sz="4" w:space="0" w:color="000000"/>
              <w:left w:val="single" w:sz="4" w:space="0" w:color="000000"/>
              <w:bottom w:val="single" w:sz="4" w:space="0" w:color="000000"/>
              <w:right w:val="single" w:sz="4" w:space="0" w:color="000000"/>
            </w:tcBorders>
            <w:shd w:val="clear" w:color="auto" w:fill="auto"/>
          </w:tcPr>
          <w:p w:rsidR="00DC23DC" w:rsidRPr="00245FBB" w:rsidRDefault="00DC23DC" w:rsidP="00A722EB">
            <w:pPr>
              <w:spacing w:after="0" w:line="240" w:lineRule="auto"/>
            </w:pPr>
            <w:r w:rsidRPr="00245FBB">
              <w:rPr>
                <w:rFonts w:ascii="Times New Roman" w:hAnsi="Times New Roman"/>
              </w:rPr>
              <w:t xml:space="preserve">Информация на сайте </w:t>
            </w:r>
            <w:r w:rsidRPr="00245FBB">
              <w:rPr>
                <w:rFonts w:ascii="Times New Roman" w:hAnsi="Times New Roman"/>
                <w:lang w:val="en-US"/>
              </w:rPr>
              <w:t>montatar</w:t>
            </w:r>
            <w:r w:rsidRPr="00245FBB">
              <w:rPr>
                <w:rFonts w:ascii="Times New Roman" w:hAnsi="Times New Roman"/>
              </w:rPr>
              <w:t>.</w:t>
            </w:r>
            <w:r w:rsidRPr="00245FBB">
              <w:rPr>
                <w:rFonts w:ascii="Times New Roman" w:hAnsi="Times New Roman"/>
                <w:lang w:val="en-US"/>
              </w:rPr>
              <w:t>ru</w:t>
            </w:r>
          </w:p>
        </w:tc>
      </w:tr>
      <w:tr w:rsidR="00DC23DC" w:rsidRPr="00245FBB" w:rsidTr="00324C8D">
        <w:trPr>
          <w:trHeight w:val="1047"/>
          <w:jc w:val="center"/>
        </w:trPr>
        <w:tc>
          <w:tcPr>
            <w:tcW w:w="2643" w:type="dxa"/>
            <w:tcBorders>
              <w:top w:val="single" w:sz="4" w:space="0" w:color="000000"/>
              <w:left w:val="single" w:sz="4" w:space="0" w:color="000000"/>
              <w:bottom w:val="single" w:sz="4" w:space="0" w:color="000000"/>
            </w:tcBorders>
            <w:shd w:val="clear" w:color="auto" w:fill="auto"/>
          </w:tcPr>
          <w:p w:rsidR="00DC23DC" w:rsidRPr="00245FBB" w:rsidRDefault="00DC23DC" w:rsidP="00A722EB">
            <w:pPr>
              <w:spacing w:after="0" w:line="240" w:lineRule="auto"/>
              <w:rPr>
                <w:rFonts w:ascii="Times New Roman" w:hAnsi="Times New Roman"/>
              </w:rPr>
            </w:pPr>
            <w:r>
              <w:rPr>
                <w:rFonts w:ascii="Times New Roman" w:hAnsi="Times New Roman"/>
              </w:rPr>
              <w:t>Посещение детской библиотеки, театров, краеведческого музея, музея Ф. Яруллина</w:t>
            </w:r>
            <w:r w:rsidRPr="00245FBB">
              <w:rPr>
                <w:rFonts w:ascii="Times New Roman" w:hAnsi="Times New Roman"/>
              </w:rPr>
              <w:t>.</w:t>
            </w:r>
          </w:p>
        </w:tc>
        <w:tc>
          <w:tcPr>
            <w:tcW w:w="2751" w:type="dxa"/>
            <w:tcBorders>
              <w:top w:val="single" w:sz="4" w:space="0" w:color="000000"/>
              <w:left w:val="single" w:sz="4" w:space="0" w:color="000000"/>
              <w:bottom w:val="single" w:sz="4" w:space="0" w:color="000000"/>
            </w:tcBorders>
            <w:shd w:val="clear" w:color="auto" w:fill="auto"/>
          </w:tcPr>
          <w:p w:rsidR="00DC23DC" w:rsidRPr="00245FBB" w:rsidRDefault="00DC23DC" w:rsidP="00A722EB">
            <w:pPr>
              <w:spacing w:after="0" w:line="240" w:lineRule="auto"/>
              <w:rPr>
                <w:rFonts w:ascii="Times New Roman" w:hAnsi="Times New Roman"/>
              </w:rPr>
            </w:pPr>
            <w:r>
              <w:rPr>
                <w:rFonts w:ascii="Times New Roman" w:hAnsi="Times New Roman"/>
              </w:rPr>
              <w:t>Оформление центра</w:t>
            </w:r>
            <w:r w:rsidRPr="00245FBB">
              <w:rPr>
                <w:rFonts w:ascii="Times New Roman" w:hAnsi="Times New Roman"/>
              </w:rPr>
              <w:t xml:space="preserve"> национального быта</w:t>
            </w:r>
            <w:r>
              <w:rPr>
                <w:rFonts w:ascii="Times New Roman" w:hAnsi="Times New Roman"/>
              </w:rPr>
              <w:t xml:space="preserve"> в группах, стенда для родителей</w:t>
            </w:r>
            <w:r w:rsidRPr="00245FBB">
              <w:rPr>
                <w:rFonts w:ascii="Times New Roman" w:hAnsi="Times New Roman"/>
              </w:rPr>
              <w:t xml:space="preserve">. </w:t>
            </w:r>
          </w:p>
        </w:tc>
        <w:tc>
          <w:tcPr>
            <w:tcW w:w="4275" w:type="dxa"/>
            <w:tcBorders>
              <w:top w:val="single" w:sz="4" w:space="0" w:color="000000"/>
              <w:left w:val="single" w:sz="4" w:space="0" w:color="000000"/>
              <w:bottom w:val="single" w:sz="4" w:space="0" w:color="000000"/>
              <w:right w:val="single" w:sz="4" w:space="0" w:color="000000"/>
            </w:tcBorders>
            <w:shd w:val="clear" w:color="auto" w:fill="auto"/>
          </w:tcPr>
          <w:p w:rsidR="00DC23DC" w:rsidRPr="00245FBB" w:rsidRDefault="00DC23DC" w:rsidP="00A722EB">
            <w:pPr>
              <w:spacing w:after="0" w:line="240" w:lineRule="auto"/>
            </w:pPr>
            <w:r w:rsidRPr="00245FBB">
              <w:rPr>
                <w:rFonts w:ascii="Times New Roman" w:hAnsi="Times New Roman"/>
              </w:rPr>
              <w:t>Посещение с детьми б</w:t>
            </w:r>
            <w:r>
              <w:rPr>
                <w:rFonts w:ascii="Times New Roman" w:hAnsi="Times New Roman"/>
              </w:rPr>
              <w:t>иблиотеки, краеведческого музея, театров.</w:t>
            </w:r>
          </w:p>
        </w:tc>
      </w:tr>
      <w:tr w:rsidR="00DC23DC" w:rsidRPr="00245FBB" w:rsidTr="00A722EB">
        <w:trPr>
          <w:jc w:val="center"/>
        </w:trPr>
        <w:tc>
          <w:tcPr>
            <w:tcW w:w="2643" w:type="dxa"/>
            <w:tcBorders>
              <w:top w:val="single" w:sz="4" w:space="0" w:color="000000"/>
              <w:left w:val="single" w:sz="4" w:space="0" w:color="000000"/>
              <w:bottom w:val="single" w:sz="4" w:space="0" w:color="000000"/>
            </w:tcBorders>
            <w:shd w:val="clear" w:color="auto" w:fill="auto"/>
          </w:tcPr>
          <w:p w:rsidR="00DC23DC" w:rsidRPr="00245FBB" w:rsidRDefault="00DC23DC" w:rsidP="00A722EB">
            <w:pPr>
              <w:spacing w:after="0" w:line="240" w:lineRule="auto"/>
              <w:rPr>
                <w:rFonts w:ascii="Times New Roman" w:hAnsi="Times New Roman"/>
              </w:rPr>
            </w:pPr>
            <w:r w:rsidRPr="00245FBB">
              <w:rPr>
                <w:rFonts w:ascii="Times New Roman" w:hAnsi="Times New Roman"/>
              </w:rPr>
              <w:t xml:space="preserve">Народные праздники </w:t>
            </w:r>
            <w:r>
              <w:rPr>
                <w:rFonts w:ascii="Times New Roman" w:hAnsi="Times New Roman"/>
              </w:rPr>
              <w:t>«Нав</w:t>
            </w:r>
            <w:r w:rsidRPr="00245FBB">
              <w:rPr>
                <w:rFonts w:ascii="Times New Roman" w:hAnsi="Times New Roman"/>
              </w:rPr>
              <w:t>руз</w:t>
            </w:r>
            <w:r>
              <w:rPr>
                <w:rFonts w:ascii="Times New Roman" w:hAnsi="Times New Roman"/>
              </w:rPr>
              <w:t>»</w:t>
            </w:r>
            <w:r w:rsidRPr="00245FBB">
              <w:rPr>
                <w:rFonts w:ascii="Times New Roman" w:hAnsi="Times New Roman"/>
              </w:rPr>
              <w:t>,</w:t>
            </w:r>
            <w:r>
              <w:rPr>
                <w:rFonts w:ascii="Times New Roman" w:hAnsi="Times New Roman"/>
              </w:rPr>
              <w:t xml:space="preserve"> «Сабантуй»</w:t>
            </w:r>
          </w:p>
          <w:p w:rsidR="00DC23DC" w:rsidRPr="00245FBB" w:rsidRDefault="00DC23DC" w:rsidP="00A722EB">
            <w:pPr>
              <w:spacing w:after="0" w:line="240" w:lineRule="auto"/>
              <w:rPr>
                <w:rFonts w:ascii="Times New Roman" w:hAnsi="Times New Roman"/>
              </w:rPr>
            </w:pPr>
            <w:r>
              <w:rPr>
                <w:rFonts w:ascii="Times New Roman" w:hAnsi="Times New Roman"/>
              </w:rPr>
              <w:t xml:space="preserve">«Карга </w:t>
            </w:r>
            <w:r w:rsidRPr="00245FBB">
              <w:rPr>
                <w:rFonts w:ascii="Times New Roman" w:hAnsi="Times New Roman"/>
              </w:rPr>
              <w:t>боткасы</w:t>
            </w:r>
            <w:r>
              <w:rPr>
                <w:rFonts w:ascii="Times New Roman" w:hAnsi="Times New Roman"/>
              </w:rPr>
              <w:t>», «Масленица»</w:t>
            </w:r>
          </w:p>
        </w:tc>
        <w:tc>
          <w:tcPr>
            <w:tcW w:w="2751" w:type="dxa"/>
            <w:tcBorders>
              <w:top w:val="single" w:sz="4" w:space="0" w:color="000000"/>
              <w:left w:val="single" w:sz="4" w:space="0" w:color="000000"/>
              <w:bottom w:val="single" w:sz="4" w:space="0" w:color="000000"/>
            </w:tcBorders>
            <w:shd w:val="clear" w:color="auto" w:fill="auto"/>
          </w:tcPr>
          <w:p w:rsidR="00DC23DC" w:rsidRPr="00245FBB" w:rsidRDefault="00DC23DC" w:rsidP="00A722EB">
            <w:pPr>
              <w:spacing w:after="0" w:line="240" w:lineRule="auto"/>
              <w:rPr>
                <w:rFonts w:ascii="Times New Roman" w:hAnsi="Times New Roman"/>
              </w:rPr>
            </w:pPr>
            <w:r>
              <w:rPr>
                <w:rFonts w:ascii="Times New Roman" w:hAnsi="Times New Roman"/>
              </w:rPr>
              <w:t>Составление программ, сценариев, оформление праздников</w:t>
            </w:r>
          </w:p>
        </w:tc>
        <w:tc>
          <w:tcPr>
            <w:tcW w:w="4275" w:type="dxa"/>
            <w:tcBorders>
              <w:top w:val="single" w:sz="4" w:space="0" w:color="000000"/>
              <w:left w:val="single" w:sz="4" w:space="0" w:color="000000"/>
              <w:bottom w:val="single" w:sz="4" w:space="0" w:color="000000"/>
              <w:right w:val="single" w:sz="4" w:space="0" w:color="000000"/>
            </w:tcBorders>
            <w:shd w:val="clear" w:color="auto" w:fill="auto"/>
          </w:tcPr>
          <w:p w:rsidR="00DC23DC" w:rsidRPr="00245FBB" w:rsidRDefault="00DC23DC" w:rsidP="00A722EB">
            <w:pPr>
              <w:spacing w:after="0" w:line="240" w:lineRule="auto"/>
            </w:pPr>
            <w:r>
              <w:rPr>
                <w:rFonts w:ascii="Times New Roman" w:hAnsi="Times New Roman"/>
              </w:rPr>
              <w:t xml:space="preserve">Участие в подготовке к проведению народных </w:t>
            </w:r>
            <w:r w:rsidRPr="00245FBB">
              <w:rPr>
                <w:rFonts w:ascii="Times New Roman" w:hAnsi="Times New Roman"/>
              </w:rPr>
              <w:t xml:space="preserve">праздников </w:t>
            </w:r>
            <w:r>
              <w:rPr>
                <w:rFonts w:ascii="Times New Roman" w:hAnsi="Times New Roman"/>
              </w:rPr>
              <w:t>«Нав</w:t>
            </w:r>
            <w:r w:rsidRPr="00245FBB">
              <w:rPr>
                <w:rFonts w:ascii="Times New Roman" w:hAnsi="Times New Roman"/>
              </w:rPr>
              <w:t>руз</w:t>
            </w:r>
            <w:r>
              <w:rPr>
                <w:rFonts w:ascii="Times New Roman" w:hAnsi="Times New Roman"/>
              </w:rPr>
              <w:t>» «Сабантуй»,«</w:t>
            </w:r>
            <w:r w:rsidRPr="00245FBB">
              <w:rPr>
                <w:rFonts w:ascii="Times New Roman" w:hAnsi="Times New Roman"/>
              </w:rPr>
              <w:t>Карга</w:t>
            </w:r>
            <w:r>
              <w:rPr>
                <w:rFonts w:ascii="Times New Roman" w:hAnsi="Times New Roman"/>
              </w:rPr>
              <w:t xml:space="preserve"> </w:t>
            </w:r>
            <w:r w:rsidRPr="00245FBB">
              <w:rPr>
                <w:rFonts w:ascii="Times New Roman" w:hAnsi="Times New Roman"/>
              </w:rPr>
              <w:t>боткасы</w:t>
            </w:r>
            <w:r>
              <w:rPr>
                <w:rFonts w:ascii="Times New Roman" w:hAnsi="Times New Roman"/>
              </w:rPr>
              <w:t>», «Масленица»</w:t>
            </w:r>
          </w:p>
        </w:tc>
      </w:tr>
      <w:tr w:rsidR="00DC23DC" w:rsidRPr="00245FBB" w:rsidTr="00A722EB">
        <w:trPr>
          <w:jc w:val="center"/>
        </w:trPr>
        <w:tc>
          <w:tcPr>
            <w:tcW w:w="2643" w:type="dxa"/>
            <w:tcBorders>
              <w:top w:val="single" w:sz="4" w:space="0" w:color="000000"/>
              <w:left w:val="single" w:sz="4" w:space="0" w:color="000000"/>
              <w:bottom w:val="single" w:sz="4" w:space="0" w:color="000000"/>
            </w:tcBorders>
            <w:shd w:val="clear" w:color="auto" w:fill="auto"/>
          </w:tcPr>
          <w:p w:rsidR="00DC23DC" w:rsidRPr="00245FBB" w:rsidRDefault="00DC23DC" w:rsidP="00A722EB">
            <w:pPr>
              <w:spacing w:after="0" w:line="240" w:lineRule="auto"/>
              <w:rPr>
                <w:rFonts w:ascii="Times New Roman" w:hAnsi="Times New Roman"/>
              </w:rPr>
            </w:pPr>
            <w:r w:rsidRPr="00245FBB">
              <w:rPr>
                <w:rFonts w:ascii="Times New Roman" w:hAnsi="Times New Roman"/>
              </w:rPr>
              <w:t xml:space="preserve">Народно-прикладное искусство.   </w:t>
            </w:r>
          </w:p>
        </w:tc>
        <w:tc>
          <w:tcPr>
            <w:tcW w:w="2751" w:type="dxa"/>
            <w:tcBorders>
              <w:top w:val="single" w:sz="4" w:space="0" w:color="000000"/>
              <w:left w:val="single" w:sz="4" w:space="0" w:color="000000"/>
              <w:bottom w:val="single" w:sz="4" w:space="0" w:color="000000"/>
            </w:tcBorders>
            <w:shd w:val="clear" w:color="auto" w:fill="auto"/>
          </w:tcPr>
          <w:p w:rsidR="00DC23DC" w:rsidRPr="00245FBB" w:rsidRDefault="00DC23DC" w:rsidP="00A722EB">
            <w:pPr>
              <w:spacing w:after="0" w:line="240" w:lineRule="auto"/>
              <w:rPr>
                <w:rFonts w:ascii="Times New Roman" w:hAnsi="Times New Roman"/>
              </w:rPr>
            </w:pPr>
            <w:r w:rsidRPr="00245FBB">
              <w:rPr>
                <w:rFonts w:ascii="Times New Roman" w:hAnsi="Times New Roman"/>
              </w:rPr>
              <w:t>Организация, посещение выставок народно – прикладного искусства.</w:t>
            </w:r>
          </w:p>
        </w:tc>
        <w:tc>
          <w:tcPr>
            <w:tcW w:w="4275" w:type="dxa"/>
            <w:tcBorders>
              <w:top w:val="single" w:sz="4" w:space="0" w:color="000000"/>
              <w:left w:val="single" w:sz="4" w:space="0" w:color="000000"/>
              <w:bottom w:val="single" w:sz="4" w:space="0" w:color="000000"/>
              <w:right w:val="single" w:sz="4" w:space="0" w:color="000000"/>
            </w:tcBorders>
            <w:shd w:val="clear" w:color="auto" w:fill="auto"/>
          </w:tcPr>
          <w:p w:rsidR="00DC23DC" w:rsidRPr="00245FBB" w:rsidRDefault="00DC23DC" w:rsidP="00A722EB">
            <w:pPr>
              <w:spacing w:after="0" w:line="240" w:lineRule="auto"/>
            </w:pPr>
            <w:r w:rsidRPr="00245FBB">
              <w:rPr>
                <w:rFonts w:ascii="Times New Roman" w:hAnsi="Times New Roman"/>
              </w:rPr>
              <w:t>Выставка работ  народно-прикладного искусства   совместного творчества родителей, детей и педагогов.</w:t>
            </w:r>
          </w:p>
        </w:tc>
      </w:tr>
      <w:tr w:rsidR="00DC23DC" w:rsidRPr="00245FBB" w:rsidTr="00A722EB">
        <w:trPr>
          <w:jc w:val="center"/>
        </w:trPr>
        <w:tc>
          <w:tcPr>
            <w:tcW w:w="2643" w:type="dxa"/>
            <w:tcBorders>
              <w:top w:val="single" w:sz="4" w:space="0" w:color="000000"/>
              <w:left w:val="single" w:sz="4" w:space="0" w:color="000000"/>
              <w:bottom w:val="single" w:sz="4" w:space="0" w:color="000000"/>
            </w:tcBorders>
            <w:shd w:val="clear" w:color="auto" w:fill="auto"/>
          </w:tcPr>
          <w:p w:rsidR="00DC23DC" w:rsidRPr="00245FBB" w:rsidRDefault="00DC23DC" w:rsidP="00A722EB">
            <w:pPr>
              <w:spacing w:after="0" w:line="240" w:lineRule="auto"/>
              <w:rPr>
                <w:rFonts w:ascii="Times New Roman" w:hAnsi="Times New Roman"/>
              </w:rPr>
            </w:pPr>
            <w:r>
              <w:rPr>
                <w:rFonts w:ascii="Times New Roman" w:hAnsi="Times New Roman"/>
              </w:rPr>
              <w:t>Концерты, вечера отдыха, утренники, спектакли</w:t>
            </w:r>
          </w:p>
        </w:tc>
        <w:tc>
          <w:tcPr>
            <w:tcW w:w="2751" w:type="dxa"/>
            <w:tcBorders>
              <w:top w:val="single" w:sz="4" w:space="0" w:color="000000"/>
              <w:left w:val="single" w:sz="4" w:space="0" w:color="000000"/>
              <w:bottom w:val="single" w:sz="4" w:space="0" w:color="000000"/>
            </w:tcBorders>
            <w:shd w:val="clear" w:color="auto" w:fill="auto"/>
          </w:tcPr>
          <w:p w:rsidR="00DC23DC" w:rsidRPr="00245FBB" w:rsidRDefault="00DC23DC" w:rsidP="00A722EB">
            <w:pPr>
              <w:spacing w:after="0" w:line="240" w:lineRule="auto"/>
              <w:rPr>
                <w:rFonts w:ascii="Times New Roman" w:hAnsi="Times New Roman"/>
              </w:rPr>
            </w:pPr>
            <w:r>
              <w:rPr>
                <w:rFonts w:ascii="Times New Roman" w:hAnsi="Times New Roman"/>
              </w:rPr>
              <w:t>Преемственность в работе с детской школой искусств</w:t>
            </w:r>
          </w:p>
        </w:tc>
        <w:tc>
          <w:tcPr>
            <w:tcW w:w="4275" w:type="dxa"/>
            <w:tcBorders>
              <w:top w:val="single" w:sz="4" w:space="0" w:color="000000"/>
              <w:left w:val="single" w:sz="4" w:space="0" w:color="000000"/>
              <w:bottom w:val="single" w:sz="4" w:space="0" w:color="000000"/>
              <w:right w:val="single" w:sz="4" w:space="0" w:color="000000"/>
            </w:tcBorders>
            <w:shd w:val="clear" w:color="auto" w:fill="auto"/>
          </w:tcPr>
          <w:p w:rsidR="00DC23DC" w:rsidRPr="00245FBB" w:rsidRDefault="00DC23DC" w:rsidP="00A722EB">
            <w:pPr>
              <w:spacing w:after="0" w:line="240" w:lineRule="auto"/>
              <w:rPr>
                <w:rFonts w:ascii="Times New Roman" w:hAnsi="Times New Roman"/>
              </w:rPr>
            </w:pPr>
            <w:r>
              <w:rPr>
                <w:rFonts w:ascii="Times New Roman" w:hAnsi="Times New Roman"/>
              </w:rPr>
              <w:t>Совместные вечера, досуги. Изготовление костюмов, атрибутов к спектаклям</w:t>
            </w:r>
          </w:p>
        </w:tc>
      </w:tr>
    </w:tbl>
    <w:p w:rsidR="00DC23DC" w:rsidRDefault="00DC23DC" w:rsidP="00DC23DC">
      <w:pPr>
        <w:jc w:val="both"/>
        <w:rPr>
          <w:rFonts w:ascii="Times New Roman" w:hAnsi="Times New Roman"/>
        </w:rPr>
      </w:pPr>
    </w:p>
    <w:p w:rsidR="00DC23DC" w:rsidRPr="00D001C7" w:rsidRDefault="00DC23DC" w:rsidP="00DC23DC">
      <w:pPr>
        <w:spacing w:line="240" w:lineRule="auto"/>
        <w:jc w:val="both"/>
        <w:rPr>
          <w:rFonts w:ascii="Times New Roman" w:hAnsi="Times New Roman"/>
          <w:sz w:val="24"/>
          <w:szCs w:val="24"/>
        </w:rPr>
      </w:pPr>
      <w:r w:rsidRPr="00D001C7">
        <w:rPr>
          <w:rFonts w:ascii="Times New Roman" w:hAnsi="Times New Roman"/>
          <w:sz w:val="24"/>
          <w:szCs w:val="24"/>
        </w:rPr>
        <w:t xml:space="preserve">Согласно  Конституции Республики Татарстан татарский и русский языки являются равноправными  государственными языками. Необходимость овладения татарским языком как средством общения нацелена на обеспечение способности и готовности к общению в повседневной жизни, к взаимодействию и взаимопониманию.  </w:t>
      </w:r>
      <w:r w:rsidRPr="00D001C7">
        <w:rPr>
          <w:rFonts w:ascii="Times New Roman" w:hAnsi="Times New Roman"/>
          <w:b/>
          <w:sz w:val="24"/>
          <w:szCs w:val="24"/>
          <w:lang w:val="tt-RU"/>
        </w:rPr>
        <w:t xml:space="preserve">Традиционное занятие </w:t>
      </w:r>
      <w:r w:rsidRPr="00D001C7">
        <w:rPr>
          <w:rFonts w:ascii="Times New Roman" w:hAnsi="Times New Roman"/>
          <w:sz w:val="24"/>
          <w:szCs w:val="24"/>
          <w:lang w:val="tt-RU"/>
        </w:rPr>
        <w:t xml:space="preserve">не утратило своей ценности, но оно не выступает в качестве единственной формы образовательного процесса. Оно сохраняется на этапе активного обучения детей прямым путем, т.е. предъявления нового материала. Но на этапе усвоения активно используются и другие формы педагогической работы, иницирующие самостоятельную деятельность детей. На занятии дети свободно общаются на родном языке: свободно высказываются, задают вопросы, объединяются для  общего дела. Применяются различные формы размещения детей на занятиях: за столом, на ковре, за мольбертами и т.п. </w:t>
      </w:r>
      <w:r w:rsidRPr="00D001C7">
        <w:rPr>
          <w:rFonts w:ascii="Times New Roman" w:hAnsi="Times New Roman"/>
          <w:b/>
          <w:sz w:val="24"/>
          <w:szCs w:val="24"/>
          <w:lang w:val="tt-RU"/>
        </w:rPr>
        <w:t xml:space="preserve">Обучение детей татарскому языку </w:t>
      </w:r>
      <w:r w:rsidRPr="00D001C7">
        <w:rPr>
          <w:rFonts w:ascii="Times New Roman" w:hAnsi="Times New Roman"/>
          <w:sz w:val="24"/>
          <w:szCs w:val="24"/>
          <w:lang w:val="tt-RU"/>
        </w:rPr>
        <w:t xml:space="preserve">осуществляется со средней группы. На обучающие занятия отводится три занятия в неделю. </w:t>
      </w:r>
      <w:r w:rsidRPr="00D001C7">
        <w:rPr>
          <w:rFonts w:ascii="Times New Roman" w:hAnsi="Times New Roman"/>
          <w:b/>
          <w:sz w:val="24"/>
          <w:szCs w:val="24"/>
          <w:lang w:val="tt-RU"/>
        </w:rPr>
        <w:t>Продолжительность занятий: для детей средней группы – 20 минут,для детей старшей группы – 25 минут, для детей  подготовительной к школе группы – 30 минут.</w:t>
      </w:r>
      <w:r w:rsidRPr="00D001C7">
        <w:rPr>
          <w:rFonts w:ascii="Times New Roman" w:hAnsi="Times New Roman"/>
          <w:sz w:val="24"/>
          <w:szCs w:val="24"/>
        </w:rPr>
        <w:t>Обучение родному языку (татарскому) языку начинается с первой младшей группы (с 2-х лет) и проводится воспитателем по обучению детей татарскому языку 3 раза в неделю в форме игры в рамках режима дня. Начиная со средней группы, вводится обучение детей татарскому, русскому языкам 3 раза в неделю в первую половину дня. Из них 2 раза в неделю непосредственно образовательная деятельность (далее НОД) проводится по подгруппам 10-12 детей. Третья НОД по обучению детей татарскому и русскому языкам проводится на закрепление пройденного материала со всей группой.</w:t>
      </w:r>
    </w:p>
    <w:p w:rsidR="00DC23DC" w:rsidRPr="00D001C7" w:rsidRDefault="00DC23DC" w:rsidP="00DC23DC">
      <w:pPr>
        <w:pStyle w:val="Style24"/>
        <w:widowControl/>
        <w:spacing w:line="240" w:lineRule="auto"/>
        <w:ind w:firstLine="0"/>
        <w:jc w:val="both"/>
        <w:rPr>
          <w:rFonts w:ascii="Times New Roman" w:hAnsi="Times New Roman" w:cs="Times New Roman"/>
        </w:rPr>
      </w:pPr>
      <w:r w:rsidRPr="00D001C7">
        <w:rPr>
          <w:rFonts w:ascii="Times New Roman" w:hAnsi="Times New Roman" w:cs="Times New Roman"/>
          <w:b/>
        </w:rPr>
        <w:t>Организации обучения детей татарскому и русскому языкам проводится в соответствии с письмом Министерства Образования и науки РТ «Методическими рекомендациями  по организации обучения детей татарскому (русскому) языку» от 5 августа 2008г. №488/8</w:t>
      </w:r>
    </w:p>
    <w:p w:rsidR="00DC23DC" w:rsidRPr="00D001C7" w:rsidRDefault="00DC23DC" w:rsidP="00DC23DC">
      <w:pPr>
        <w:pStyle w:val="Style24"/>
        <w:widowControl/>
        <w:spacing w:line="240" w:lineRule="auto"/>
        <w:ind w:firstLine="0"/>
        <w:jc w:val="both"/>
        <w:rPr>
          <w:rFonts w:ascii="Times New Roman" w:hAnsi="Times New Roman" w:cs="Times New Roman"/>
        </w:rPr>
      </w:pPr>
      <w:r w:rsidRPr="00D001C7">
        <w:rPr>
          <w:rFonts w:ascii="Times New Roman" w:hAnsi="Times New Roman" w:cs="Times New Roman"/>
        </w:rPr>
        <w:t>Расписание ОД составляется в соответствии с СанПиН 2.4,13049 – 13 «Санитарно-эпидемиологические требования к устройству, содержанию и организации режима работы в дошкольных организациях» от 15 мая 2013 года № 26.</w:t>
      </w:r>
    </w:p>
    <w:p w:rsidR="00DC23DC" w:rsidRPr="00D001C7" w:rsidRDefault="00DC23DC" w:rsidP="00DC23DC">
      <w:pPr>
        <w:pStyle w:val="Style24"/>
        <w:widowControl/>
        <w:spacing w:line="240" w:lineRule="auto"/>
        <w:ind w:firstLine="0"/>
        <w:jc w:val="both"/>
        <w:rPr>
          <w:rFonts w:ascii="Times New Roman" w:hAnsi="Times New Roman" w:cs="Times New Roman"/>
        </w:rPr>
      </w:pPr>
      <w:r w:rsidRPr="00D001C7">
        <w:rPr>
          <w:rFonts w:ascii="Times New Roman" w:hAnsi="Times New Roman" w:cs="Times New Roman"/>
        </w:rPr>
        <w:t>Кроме ОД по обучению детей татарскому (русскому) языку воспитатель по обучению языкам ведет индивидуальную работу с детьми свободное от непосредственно образовательной деятельности время, а также работу с родителями.</w:t>
      </w:r>
    </w:p>
    <w:p w:rsidR="00DC23DC" w:rsidRPr="00D001C7" w:rsidRDefault="00DC23DC" w:rsidP="00DC23DC">
      <w:pPr>
        <w:pStyle w:val="Style24"/>
        <w:widowControl/>
        <w:spacing w:line="240" w:lineRule="auto"/>
        <w:ind w:firstLine="0"/>
        <w:jc w:val="both"/>
        <w:rPr>
          <w:rFonts w:ascii="Times New Roman" w:hAnsi="Times New Roman" w:cs="Times New Roman"/>
        </w:rPr>
      </w:pPr>
      <w:r w:rsidRPr="00D001C7">
        <w:rPr>
          <w:rFonts w:ascii="Times New Roman" w:hAnsi="Times New Roman" w:cs="Times New Roman"/>
        </w:rPr>
        <w:t xml:space="preserve">    Программы, реализуемые в детском саду, подчинены единой концепции развития двуязычия, проектируется на основе постепенно усложняющихся задач речевого развития ребенка, на деятельностном подходе и принципах интеграции.</w:t>
      </w:r>
    </w:p>
    <w:p w:rsidR="00DC23DC" w:rsidRPr="00D001C7" w:rsidRDefault="00DC23DC" w:rsidP="00DC23DC">
      <w:pPr>
        <w:spacing w:line="240" w:lineRule="auto"/>
        <w:jc w:val="both"/>
        <w:rPr>
          <w:rFonts w:ascii="Times New Roman" w:hAnsi="Times New Roman"/>
          <w:b/>
          <w:color w:val="FF0000"/>
          <w:sz w:val="24"/>
          <w:szCs w:val="24"/>
        </w:rPr>
      </w:pPr>
      <w:r w:rsidRPr="00D001C7">
        <w:rPr>
          <w:rFonts w:ascii="Times New Roman" w:hAnsi="Times New Roman"/>
          <w:b/>
          <w:sz w:val="24"/>
          <w:szCs w:val="24"/>
        </w:rPr>
        <w:t xml:space="preserve">Для реализации двуязычия в ДОУ используется </w:t>
      </w:r>
      <w:r w:rsidRPr="00D001C7">
        <w:rPr>
          <w:rFonts w:ascii="Times New Roman" w:hAnsi="Times New Roman"/>
          <w:b/>
          <w:bCs/>
          <w:sz w:val="24"/>
          <w:szCs w:val="24"/>
        </w:rPr>
        <w:t>учебно-методический комплект (УМК)</w:t>
      </w:r>
      <w:r w:rsidRPr="00D001C7">
        <w:rPr>
          <w:rFonts w:ascii="Times New Roman" w:hAnsi="Times New Roman"/>
          <w:b/>
          <w:sz w:val="24"/>
          <w:szCs w:val="24"/>
        </w:rPr>
        <w:t>: «</w:t>
      </w:r>
      <w:r w:rsidRPr="00D001C7">
        <w:rPr>
          <w:rFonts w:ascii="Times New Roman" w:hAnsi="Times New Roman"/>
          <w:b/>
          <w:sz w:val="24"/>
          <w:szCs w:val="24"/>
          <w:lang w:val="tt-RU"/>
        </w:rPr>
        <w:t>Изучаем русский язык</w:t>
      </w:r>
      <w:r w:rsidRPr="00D001C7">
        <w:rPr>
          <w:rFonts w:ascii="Times New Roman" w:hAnsi="Times New Roman"/>
          <w:b/>
          <w:sz w:val="24"/>
          <w:szCs w:val="24"/>
        </w:rPr>
        <w:t>» /С.М. Гафарова, Г.З. Гарафиева</w:t>
      </w:r>
      <w:r w:rsidRPr="00D001C7">
        <w:rPr>
          <w:rFonts w:ascii="Times New Roman" w:hAnsi="Times New Roman"/>
          <w:b/>
          <w:color w:val="FF0000"/>
          <w:sz w:val="24"/>
          <w:szCs w:val="24"/>
        </w:rPr>
        <w:t>,</w:t>
      </w:r>
      <w:r w:rsidRPr="00D001C7">
        <w:rPr>
          <w:rFonts w:ascii="Times New Roman" w:hAnsi="Times New Roman"/>
          <w:color w:val="C00000"/>
          <w:sz w:val="24"/>
          <w:szCs w:val="24"/>
          <w:bdr w:val="none" w:sz="0" w:space="0" w:color="auto" w:frame="1"/>
          <w:lang w:val="tt-RU"/>
        </w:rPr>
        <w:t> </w:t>
      </w:r>
      <w:r w:rsidRPr="00D001C7">
        <w:rPr>
          <w:rFonts w:ascii="Times New Roman" w:hAnsi="Times New Roman"/>
          <w:b/>
          <w:bCs/>
          <w:color w:val="000000"/>
          <w:sz w:val="24"/>
          <w:szCs w:val="24"/>
          <w:bdr w:val="none" w:sz="0" w:space="0" w:color="auto" w:frame="1"/>
          <w:lang w:val="tt-RU"/>
        </w:rPr>
        <w:t>«Туган телдә сөйләшәбез»  Ф.Хазратова, З.Шәрәфетдинова, И.Хәбибуллина</w:t>
      </w:r>
      <w:r w:rsidRPr="00D001C7">
        <w:rPr>
          <w:rFonts w:ascii="Times New Roman" w:hAnsi="Times New Roman"/>
          <w:b/>
          <w:bCs/>
          <w:color w:val="000000"/>
          <w:sz w:val="24"/>
          <w:szCs w:val="24"/>
          <w:bdr w:val="none" w:sz="0" w:space="0" w:color="auto" w:frame="1"/>
        </w:rPr>
        <w:t>«Татарча с</w:t>
      </w:r>
      <w:r w:rsidRPr="00D001C7">
        <w:rPr>
          <w:rFonts w:ascii="Times New Roman" w:hAnsi="Times New Roman"/>
          <w:b/>
          <w:bCs/>
          <w:color w:val="000000"/>
          <w:sz w:val="24"/>
          <w:szCs w:val="24"/>
          <w:bdr w:val="none" w:sz="0" w:space="0" w:color="auto" w:frame="1"/>
          <w:lang w:val="tt-RU"/>
        </w:rPr>
        <w:t>өйләшәбез</w:t>
      </w:r>
      <w:r w:rsidRPr="00D001C7">
        <w:rPr>
          <w:rFonts w:ascii="Times New Roman" w:hAnsi="Times New Roman"/>
          <w:b/>
          <w:bCs/>
          <w:color w:val="000000"/>
          <w:sz w:val="24"/>
          <w:szCs w:val="24"/>
          <w:bdr w:val="none" w:sz="0" w:space="0" w:color="auto" w:frame="1"/>
        </w:rPr>
        <w:t>»</w:t>
      </w:r>
      <w:r w:rsidRPr="00D001C7">
        <w:rPr>
          <w:rFonts w:ascii="Times New Roman" w:hAnsi="Times New Roman"/>
          <w:b/>
          <w:bCs/>
          <w:color w:val="000000"/>
          <w:sz w:val="24"/>
          <w:szCs w:val="24"/>
          <w:lang w:val="tt-RU"/>
        </w:rPr>
        <w:t> </w:t>
      </w:r>
      <w:r w:rsidRPr="00D001C7">
        <w:rPr>
          <w:rFonts w:ascii="Times New Roman" w:hAnsi="Times New Roman"/>
          <w:b/>
          <w:bCs/>
          <w:color w:val="000000"/>
          <w:sz w:val="24"/>
          <w:szCs w:val="24"/>
          <w:bdr w:val="none" w:sz="0" w:space="0" w:color="auto" w:frame="1"/>
          <w:lang w:val="tt-RU"/>
        </w:rPr>
        <w:t>-</w:t>
      </w:r>
      <w:r w:rsidRPr="00D001C7">
        <w:rPr>
          <w:rFonts w:ascii="Times New Roman" w:hAnsi="Times New Roman"/>
          <w:b/>
          <w:bCs/>
          <w:color w:val="000000"/>
          <w:sz w:val="24"/>
          <w:szCs w:val="24"/>
          <w:lang w:val="tt-RU"/>
        </w:rPr>
        <w:t> </w:t>
      </w:r>
      <w:r w:rsidRPr="00D001C7">
        <w:rPr>
          <w:rFonts w:ascii="Times New Roman" w:hAnsi="Times New Roman"/>
          <w:b/>
          <w:bCs/>
          <w:color w:val="000000"/>
          <w:sz w:val="24"/>
          <w:szCs w:val="24"/>
          <w:bdr w:val="none" w:sz="0" w:space="0" w:color="auto" w:frame="1"/>
        </w:rPr>
        <w:t>«Говорим по-</w:t>
      </w:r>
      <w:r w:rsidRPr="00D001C7">
        <w:rPr>
          <w:rFonts w:ascii="Times New Roman" w:hAnsi="Times New Roman"/>
          <w:b/>
          <w:bCs/>
          <w:color w:val="000000"/>
          <w:sz w:val="24"/>
          <w:szCs w:val="24"/>
          <w:bdr w:val="none" w:sz="0" w:space="0" w:color="auto" w:frame="1"/>
        </w:rPr>
        <w:lastRenderedPageBreak/>
        <w:t>татарски»</w:t>
      </w:r>
      <w:r w:rsidRPr="00D001C7">
        <w:rPr>
          <w:rFonts w:ascii="Times New Roman" w:hAnsi="Times New Roman"/>
          <w:b/>
          <w:bCs/>
          <w:color w:val="000000"/>
          <w:sz w:val="24"/>
          <w:szCs w:val="24"/>
          <w:lang w:val="tt-RU"/>
        </w:rPr>
        <w:t> </w:t>
      </w:r>
      <w:r w:rsidRPr="00D001C7">
        <w:rPr>
          <w:rFonts w:ascii="Times New Roman" w:hAnsi="Times New Roman"/>
          <w:b/>
          <w:bCs/>
          <w:color w:val="000000"/>
          <w:sz w:val="24"/>
          <w:szCs w:val="24"/>
          <w:bdr w:val="none" w:sz="0" w:space="0" w:color="auto" w:frame="1"/>
          <w:lang w:val="tt-RU"/>
        </w:rPr>
        <w:t xml:space="preserve">З.Зарипова, </w:t>
      </w:r>
      <w:r w:rsidRPr="00D001C7">
        <w:rPr>
          <w:rFonts w:ascii="Times New Roman" w:hAnsi="Times New Roman"/>
          <w:b/>
          <w:bCs/>
          <w:color w:val="000000"/>
          <w:sz w:val="24"/>
          <w:szCs w:val="24"/>
          <w:bdr w:val="none" w:sz="0" w:space="0" w:color="auto" w:frame="1"/>
        </w:rPr>
        <w:t>«Раз - словечко, два – словечко»</w:t>
      </w:r>
      <w:r w:rsidRPr="00D001C7">
        <w:rPr>
          <w:rFonts w:ascii="Times New Roman" w:hAnsi="Times New Roman"/>
          <w:b/>
          <w:bCs/>
          <w:color w:val="000000"/>
          <w:sz w:val="24"/>
          <w:szCs w:val="24"/>
        </w:rPr>
        <w:t> </w:t>
      </w:r>
      <w:r w:rsidRPr="00D001C7">
        <w:rPr>
          <w:rFonts w:ascii="Times New Roman" w:hAnsi="Times New Roman"/>
          <w:bCs/>
          <w:sz w:val="24"/>
          <w:szCs w:val="24"/>
        </w:rPr>
        <w:t>-«</w:t>
      </w:r>
      <w:r w:rsidRPr="00D001C7">
        <w:rPr>
          <w:rFonts w:ascii="Times New Roman" w:hAnsi="Times New Roman"/>
          <w:b/>
          <w:sz w:val="24"/>
          <w:szCs w:val="24"/>
          <w:lang w:val="tt-RU"/>
        </w:rPr>
        <w:t xml:space="preserve">Мәктәпкәчә яшьтәгеләр әлифбасы». Авазларны уйнатып: /Р.К. Шаехова </w:t>
      </w:r>
    </w:p>
    <w:p w:rsidR="00DC23DC" w:rsidRPr="00D001C7" w:rsidRDefault="00DC23DC" w:rsidP="00DC23DC">
      <w:pPr>
        <w:spacing w:after="0" w:line="240" w:lineRule="auto"/>
        <w:jc w:val="both"/>
        <w:rPr>
          <w:rFonts w:ascii="Times New Roman" w:hAnsi="Times New Roman"/>
          <w:b/>
          <w:bCs/>
          <w:sz w:val="24"/>
          <w:szCs w:val="24"/>
        </w:rPr>
      </w:pPr>
      <w:r w:rsidRPr="00D001C7">
        <w:rPr>
          <w:rFonts w:ascii="Times New Roman" w:hAnsi="Times New Roman"/>
          <w:b/>
          <w:sz w:val="24"/>
          <w:szCs w:val="24"/>
        </w:rPr>
        <w:t>УМК так же включает в себя:</w:t>
      </w:r>
    </w:p>
    <w:p w:rsidR="00DC23DC" w:rsidRPr="004442F2" w:rsidRDefault="00DC23DC" w:rsidP="00DC23DC">
      <w:pPr>
        <w:pStyle w:val="Style24"/>
        <w:widowControl/>
        <w:spacing w:line="240" w:lineRule="auto"/>
        <w:ind w:firstLine="0"/>
        <w:jc w:val="both"/>
        <w:rPr>
          <w:rFonts w:ascii="Times New Roman" w:hAnsi="Times New Roman" w:cs="Times New Roman"/>
        </w:rPr>
      </w:pPr>
      <w:r w:rsidRPr="004442F2">
        <w:rPr>
          <w:rFonts w:ascii="Times New Roman" w:hAnsi="Times New Roman" w:cs="Times New Roman"/>
        </w:rPr>
        <w:t xml:space="preserve"> -  комплект по обучению детей татар русскому языку (учебно-методические пособия, рабочие тетради, демонстрационный, раздаточный материал к занятиям, сборник художественных произведений для чтения детям на русском языке, аудио-видеоматериалы мультимедиа);</w:t>
      </w:r>
    </w:p>
    <w:p w:rsidR="00DC23DC" w:rsidRPr="004442F2" w:rsidRDefault="00DC23DC" w:rsidP="00DC23DC">
      <w:pPr>
        <w:pStyle w:val="Style24"/>
        <w:widowControl/>
        <w:spacing w:line="240" w:lineRule="auto"/>
        <w:ind w:firstLine="0"/>
        <w:jc w:val="both"/>
        <w:rPr>
          <w:rFonts w:ascii="Times New Roman" w:hAnsi="Times New Roman" w:cs="Times New Roman"/>
        </w:rPr>
      </w:pPr>
      <w:r w:rsidRPr="004442F2">
        <w:rPr>
          <w:rFonts w:ascii="Times New Roman" w:hAnsi="Times New Roman" w:cs="Times New Roman"/>
        </w:rPr>
        <w:t xml:space="preserve"> -  комплект по обучению русских детей татарскому языку (учебно-методические пособия, рабочие тетради, демонстрационный, раздаточный материал к занятиям, сборник художественных произведений для чтения детям на татарском языке, анимационные сюжеты);</w:t>
      </w:r>
    </w:p>
    <w:p w:rsidR="00DC23DC" w:rsidRPr="004442F2" w:rsidRDefault="00DC23DC" w:rsidP="00DC23DC">
      <w:pPr>
        <w:pStyle w:val="Style24"/>
        <w:widowControl/>
        <w:spacing w:line="240" w:lineRule="auto"/>
        <w:ind w:firstLine="0"/>
        <w:jc w:val="both"/>
        <w:rPr>
          <w:rFonts w:ascii="Times New Roman" w:hAnsi="Times New Roman" w:cs="Times New Roman"/>
        </w:rPr>
      </w:pPr>
      <w:r w:rsidRPr="004442F2">
        <w:rPr>
          <w:rFonts w:ascii="Times New Roman" w:hAnsi="Times New Roman" w:cs="Times New Roman"/>
        </w:rPr>
        <w:t xml:space="preserve"> -  комплект для детей старшего дошкольного возраста по обучению грамоте (рабочие тетради, методические рекомендации для воспитателей, методическое пособие для воспитателей и родителей).</w:t>
      </w:r>
    </w:p>
    <w:p w:rsidR="00DC23DC" w:rsidRPr="004442F2" w:rsidRDefault="00DC23DC" w:rsidP="00DC23DC">
      <w:pPr>
        <w:pStyle w:val="Style24"/>
        <w:widowControl/>
        <w:spacing w:line="240" w:lineRule="auto"/>
        <w:ind w:firstLine="0"/>
        <w:jc w:val="both"/>
        <w:rPr>
          <w:rFonts w:ascii="Times New Roman" w:hAnsi="Times New Roman" w:cs="Times New Roman"/>
        </w:rPr>
      </w:pPr>
      <w:r w:rsidRPr="004442F2">
        <w:rPr>
          <w:rFonts w:ascii="Times New Roman" w:hAnsi="Times New Roman" w:cs="Times New Roman"/>
        </w:rPr>
        <w:t xml:space="preserve">     Для обеспечения языкового пространства обучения детей татарскому и русскому языкам разработаны мультимедийные ресурсы нового поколения:</w:t>
      </w:r>
    </w:p>
    <w:p w:rsidR="00DC23DC" w:rsidRPr="004442F2" w:rsidRDefault="00DC23DC" w:rsidP="00DC23DC">
      <w:pPr>
        <w:pStyle w:val="Style24"/>
        <w:widowControl/>
        <w:spacing w:line="240" w:lineRule="auto"/>
        <w:ind w:firstLine="0"/>
        <w:jc w:val="both"/>
        <w:rPr>
          <w:rFonts w:ascii="Times New Roman" w:hAnsi="Times New Roman" w:cs="Times New Roman"/>
        </w:rPr>
      </w:pPr>
      <w:r>
        <w:rPr>
          <w:rFonts w:ascii="Times New Roman" w:hAnsi="Times New Roman" w:cs="Times New Roman"/>
        </w:rPr>
        <w:t xml:space="preserve"> - </w:t>
      </w:r>
      <w:r w:rsidRPr="004442F2">
        <w:rPr>
          <w:rFonts w:ascii="Times New Roman" w:hAnsi="Times New Roman" w:cs="Times New Roman"/>
        </w:rPr>
        <w:t>новые мультфильмы по произведениям татарских писателей на татарском языке (объединения «Татармультфильм»);</w:t>
      </w:r>
    </w:p>
    <w:p w:rsidR="00DC23DC" w:rsidRDefault="00DC23DC" w:rsidP="00DC23DC">
      <w:pPr>
        <w:pStyle w:val="Style24"/>
        <w:widowControl/>
        <w:spacing w:line="240" w:lineRule="auto"/>
        <w:ind w:firstLine="0"/>
        <w:jc w:val="both"/>
        <w:rPr>
          <w:rFonts w:ascii="Times New Roman" w:hAnsi="Times New Roman" w:cs="Times New Roman"/>
        </w:rPr>
      </w:pPr>
      <w:r>
        <w:rPr>
          <w:rFonts w:ascii="Times New Roman" w:hAnsi="Times New Roman" w:cs="Times New Roman"/>
        </w:rPr>
        <w:t xml:space="preserve"> - </w:t>
      </w:r>
      <w:r w:rsidRPr="004442F2">
        <w:rPr>
          <w:rFonts w:ascii="Times New Roman" w:hAnsi="Times New Roman" w:cs="Times New Roman"/>
        </w:rPr>
        <w:t>мультфильмов студии «Союзмультфильм», переведе</w:t>
      </w:r>
      <w:r>
        <w:rPr>
          <w:rFonts w:ascii="Times New Roman" w:hAnsi="Times New Roman" w:cs="Times New Roman"/>
        </w:rPr>
        <w:t>нные на татарский язык;</w:t>
      </w:r>
      <w:r>
        <w:rPr>
          <w:rFonts w:ascii="Times New Roman" w:hAnsi="Times New Roman" w:cs="Times New Roman"/>
        </w:rPr>
        <w:br/>
      </w:r>
      <w:r w:rsidRPr="004442F2">
        <w:rPr>
          <w:rFonts w:ascii="Times New Roman" w:hAnsi="Times New Roman" w:cs="Times New Roman"/>
        </w:rPr>
        <w:t xml:space="preserve">-  музыкальные сказки и детские песни на татарском языке по произведениям Луизы Батыр-Булгари на 3 </w:t>
      </w:r>
      <w:r w:rsidRPr="004442F2">
        <w:rPr>
          <w:rFonts w:ascii="Times New Roman" w:hAnsi="Times New Roman" w:cs="Times New Roman"/>
          <w:lang w:val="en-US"/>
        </w:rPr>
        <w:t>CD</w:t>
      </w:r>
      <w:r w:rsidRPr="004442F2">
        <w:rPr>
          <w:rFonts w:ascii="Times New Roman" w:hAnsi="Times New Roman" w:cs="Times New Roman"/>
        </w:rPr>
        <w:t xml:space="preserve"> дисках («Африка хик</w:t>
      </w:r>
      <w:r w:rsidRPr="004442F2">
        <w:rPr>
          <w:rFonts w:ascii="Times New Roman" w:hAnsi="Times New Roman" w:cs="Times New Roman"/>
          <w:lang w:val="tt-RU"/>
        </w:rPr>
        <w:t>мәтләре</w:t>
      </w:r>
      <w:r w:rsidRPr="004442F2">
        <w:rPr>
          <w:rFonts w:ascii="Times New Roman" w:hAnsi="Times New Roman" w:cs="Times New Roman"/>
        </w:rPr>
        <w:t>», «</w:t>
      </w:r>
      <w:r w:rsidRPr="004442F2">
        <w:rPr>
          <w:rFonts w:ascii="Times New Roman" w:hAnsi="Times New Roman" w:cs="Times New Roman"/>
          <w:lang w:val="tt-RU"/>
        </w:rPr>
        <w:t>Хәрефле шакмаклар</w:t>
      </w:r>
      <w:r w:rsidRPr="004442F2">
        <w:rPr>
          <w:rFonts w:ascii="Times New Roman" w:hAnsi="Times New Roman" w:cs="Times New Roman"/>
        </w:rPr>
        <w:t>»</w:t>
      </w:r>
      <w:r w:rsidRPr="004442F2">
        <w:rPr>
          <w:rFonts w:ascii="Times New Roman" w:hAnsi="Times New Roman" w:cs="Times New Roman"/>
          <w:lang w:val="tt-RU"/>
        </w:rPr>
        <w:t xml:space="preserve">, </w:t>
      </w:r>
      <w:r w:rsidRPr="004442F2">
        <w:rPr>
          <w:rFonts w:ascii="Times New Roman" w:hAnsi="Times New Roman" w:cs="Times New Roman"/>
        </w:rPr>
        <w:t>«</w:t>
      </w:r>
      <w:r w:rsidRPr="004442F2">
        <w:rPr>
          <w:rFonts w:ascii="Times New Roman" w:hAnsi="Times New Roman" w:cs="Times New Roman"/>
          <w:lang w:val="tt-RU"/>
        </w:rPr>
        <w:t>Бииләр итек-читекләр</w:t>
      </w:r>
      <w:r w:rsidRPr="004442F2">
        <w:rPr>
          <w:rFonts w:ascii="Times New Roman" w:hAnsi="Times New Roman" w:cs="Times New Roman"/>
        </w:rPr>
        <w:t>»</w:t>
      </w:r>
      <w:r>
        <w:rPr>
          <w:rFonts w:ascii="Times New Roman" w:hAnsi="Times New Roman" w:cs="Times New Roman"/>
        </w:rPr>
        <w:t>….</w:t>
      </w:r>
      <w:r w:rsidRPr="004442F2">
        <w:rPr>
          <w:rFonts w:ascii="Times New Roman" w:hAnsi="Times New Roman" w:cs="Times New Roman"/>
        </w:rPr>
        <w:t>); -  аудиозаписи татарских народных танцевальных мелодий «Шома бас» для детей</w:t>
      </w:r>
      <w:r w:rsidRPr="004442F2">
        <w:rPr>
          <w:rFonts w:ascii="Times New Roman" w:hAnsi="Times New Roman" w:cs="Times New Roman"/>
        </w:rPr>
        <w:tab/>
        <w:t xml:space="preserve">с 3-7 лет, на </w:t>
      </w:r>
      <w:r w:rsidRPr="004442F2">
        <w:rPr>
          <w:rFonts w:ascii="Times New Roman" w:hAnsi="Times New Roman" w:cs="Times New Roman"/>
          <w:lang w:val="en-US"/>
        </w:rPr>
        <w:t>CD</w:t>
      </w:r>
      <w:r w:rsidRPr="004442F2">
        <w:rPr>
          <w:rFonts w:ascii="Times New Roman" w:hAnsi="Times New Roman" w:cs="Times New Roman"/>
        </w:rPr>
        <w:t xml:space="preserve"> –диске.</w:t>
      </w:r>
    </w:p>
    <w:p w:rsidR="00D001C7" w:rsidRDefault="00D001C7" w:rsidP="00DC23DC">
      <w:pPr>
        <w:pStyle w:val="Style24"/>
        <w:widowControl/>
        <w:spacing w:line="240" w:lineRule="auto"/>
        <w:ind w:firstLine="0"/>
        <w:jc w:val="both"/>
        <w:rPr>
          <w:rFonts w:ascii="Times New Roman" w:hAnsi="Times New Roman" w:cs="Times New Roman"/>
        </w:rPr>
      </w:pPr>
    </w:p>
    <w:p w:rsidR="00D001C7" w:rsidRDefault="00D001C7" w:rsidP="00DC23DC">
      <w:pPr>
        <w:pStyle w:val="Style24"/>
        <w:widowControl/>
        <w:spacing w:line="240" w:lineRule="auto"/>
        <w:ind w:firstLine="0"/>
        <w:jc w:val="both"/>
        <w:rPr>
          <w:rFonts w:ascii="Times New Roman" w:hAnsi="Times New Roman" w:cs="Times New Roman"/>
        </w:rPr>
      </w:pPr>
    </w:p>
    <w:p w:rsidR="00D001C7" w:rsidRPr="00451469" w:rsidRDefault="00D001C7" w:rsidP="00DC23DC">
      <w:pPr>
        <w:pStyle w:val="Style24"/>
        <w:widowControl/>
        <w:spacing w:line="240" w:lineRule="auto"/>
        <w:ind w:firstLine="0"/>
        <w:jc w:val="both"/>
        <w:rPr>
          <w:rFonts w:ascii="Times New Roman" w:hAnsi="Times New Roman" w:cs="Times New Roman"/>
        </w:rPr>
      </w:pPr>
    </w:p>
    <w:p w:rsidR="00DC23DC" w:rsidRPr="00344756" w:rsidRDefault="00DC23DC" w:rsidP="00DC23DC">
      <w:pPr>
        <w:spacing w:line="240" w:lineRule="auto"/>
        <w:rPr>
          <w:rFonts w:ascii="Times New Roman" w:hAnsi="Times New Roman"/>
          <w:b/>
          <w:bCs/>
          <w:sz w:val="28"/>
          <w:szCs w:val="28"/>
        </w:rPr>
      </w:pPr>
      <w:r w:rsidRPr="00344756">
        <w:rPr>
          <w:rFonts w:ascii="Times New Roman" w:hAnsi="Times New Roman"/>
          <w:b/>
          <w:bCs/>
          <w:sz w:val="28"/>
          <w:szCs w:val="28"/>
          <w:lang w:val="tt-RU"/>
        </w:rPr>
        <w:t>Ко</w:t>
      </w:r>
      <w:r w:rsidRPr="00344756">
        <w:rPr>
          <w:rFonts w:ascii="Times New Roman" w:hAnsi="Times New Roman"/>
          <w:b/>
          <w:bCs/>
          <w:sz w:val="28"/>
          <w:szCs w:val="28"/>
        </w:rPr>
        <w:t>нцепция и содержание УМК «</w:t>
      </w:r>
      <w:r w:rsidRPr="00344756">
        <w:rPr>
          <w:rFonts w:ascii="Times New Roman" w:hAnsi="Times New Roman"/>
          <w:b/>
          <w:bCs/>
          <w:sz w:val="28"/>
          <w:szCs w:val="28"/>
          <w:lang w:val="tt-RU"/>
        </w:rPr>
        <w:t>Туган телдә сөйләшәбез</w:t>
      </w:r>
      <w:r w:rsidRPr="00344756">
        <w:rPr>
          <w:rFonts w:ascii="Times New Roman" w:hAnsi="Times New Roman"/>
          <w:b/>
          <w:bCs/>
          <w:sz w:val="28"/>
          <w:szCs w:val="28"/>
        </w:rPr>
        <w:t xml:space="preserve">» </w:t>
      </w:r>
    </w:p>
    <w:p w:rsidR="00DC23DC" w:rsidRPr="009B5A89" w:rsidRDefault="00DC23DC" w:rsidP="00DC23DC">
      <w:pPr>
        <w:spacing w:line="240" w:lineRule="auto"/>
        <w:rPr>
          <w:rFonts w:ascii="Times New Roman" w:hAnsi="Times New Roman"/>
          <w:b/>
          <w:bCs/>
          <w:sz w:val="24"/>
          <w:szCs w:val="24"/>
        </w:rPr>
      </w:pPr>
      <w:r w:rsidRPr="009B5A89">
        <w:rPr>
          <w:rFonts w:ascii="Times New Roman" w:hAnsi="Times New Roman"/>
          <w:b/>
          <w:bCs/>
          <w:sz w:val="24"/>
          <w:szCs w:val="24"/>
        </w:rPr>
        <w:t>(авторы Хазратова Ф.В., Зарипова З.М.)</w:t>
      </w:r>
    </w:p>
    <w:p w:rsidR="00DC23DC" w:rsidRPr="009B5A89" w:rsidRDefault="00DC23DC" w:rsidP="00DC23DC">
      <w:pPr>
        <w:spacing w:line="240" w:lineRule="auto"/>
        <w:jc w:val="both"/>
        <w:rPr>
          <w:rFonts w:ascii="Times New Roman" w:hAnsi="Times New Roman"/>
          <w:b/>
          <w:bCs/>
          <w:sz w:val="24"/>
          <w:szCs w:val="24"/>
        </w:rPr>
      </w:pPr>
      <w:r w:rsidRPr="009B5A89">
        <w:rPr>
          <w:rFonts w:ascii="Times New Roman" w:hAnsi="Times New Roman"/>
          <w:b/>
          <w:bCs/>
          <w:sz w:val="24"/>
          <w:szCs w:val="24"/>
        </w:rPr>
        <w:t>Цель обучения родному языку:</w:t>
      </w:r>
    </w:p>
    <w:p w:rsidR="00DC23DC" w:rsidRPr="00D001C7" w:rsidRDefault="00DC23DC" w:rsidP="00D001C7">
      <w:pPr>
        <w:rPr>
          <w:rFonts w:ascii="Times New Roman" w:hAnsi="Times New Roman"/>
          <w:b/>
          <w:bCs/>
          <w:sz w:val="24"/>
          <w:szCs w:val="24"/>
        </w:rPr>
      </w:pPr>
      <w:r w:rsidRPr="00D001C7">
        <w:rPr>
          <w:rFonts w:ascii="Times New Roman" w:hAnsi="Times New Roman"/>
          <w:sz w:val="24"/>
          <w:szCs w:val="24"/>
        </w:rPr>
        <w:t>-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r w:rsidR="00D001C7">
        <w:rPr>
          <w:rFonts w:ascii="Times New Roman" w:hAnsi="Times New Roman"/>
          <w:b/>
          <w:bCs/>
          <w:sz w:val="24"/>
          <w:szCs w:val="24"/>
        </w:rPr>
        <w:br/>
      </w:r>
      <w:r w:rsidRPr="00D001C7">
        <w:rPr>
          <w:rFonts w:ascii="Times New Roman" w:hAnsi="Times New Roman"/>
          <w:sz w:val="24"/>
          <w:szCs w:val="24"/>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DC23DC" w:rsidRPr="009B5A89" w:rsidRDefault="00DC23DC" w:rsidP="00DC23DC">
      <w:pPr>
        <w:spacing w:line="240" w:lineRule="auto"/>
        <w:jc w:val="both"/>
        <w:rPr>
          <w:rFonts w:ascii="Times New Roman" w:hAnsi="Times New Roman"/>
          <w:sz w:val="24"/>
          <w:szCs w:val="24"/>
        </w:rPr>
      </w:pPr>
      <w:r w:rsidRPr="009B5A89">
        <w:rPr>
          <w:rFonts w:ascii="Times New Roman" w:hAnsi="Times New Roman"/>
          <w:b/>
          <w:bCs/>
          <w:sz w:val="24"/>
          <w:szCs w:val="24"/>
        </w:rPr>
        <w:t>Речевую деятельность можно передать в следующих положениях:</w:t>
      </w:r>
    </w:p>
    <w:p w:rsidR="00DC23DC" w:rsidRPr="00D001C7" w:rsidRDefault="00DC23DC" w:rsidP="00D001C7">
      <w:pPr>
        <w:spacing w:after="0"/>
        <w:jc w:val="both"/>
        <w:rPr>
          <w:rFonts w:ascii="Times New Roman" w:hAnsi="Times New Roman"/>
          <w:sz w:val="24"/>
          <w:szCs w:val="24"/>
        </w:rPr>
      </w:pPr>
      <w:r w:rsidRPr="00D001C7">
        <w:rPr>
          <w:rFonts w:ascii="Times New Roman" w:hAnsi="Times New Roman"/>
          <w:sz w:val="24"/>
          <w:szCs w:val="24"/>
        </w:rPr>
        <w:t>- речь ребенка развивается в ходе генерализации (обобщения) языковых явлений, восприятия речи взрослых и собственной речевой активности;</w:t>
      </w:r>
    </w:p>
    <w:p w:rsidR="00DC23DC" w:rsidRPr="00D001C7" w:rsidRDefault="00DC23DC" w:rsidP="00D001C7">
      <w:pPr>
        <w:spacing w:after="0"/>
        <w:jc w:val="both"/>
        <w:rPr>
          <w:rFonts w:ascii="Times New Roman" w:hAnsi="Times New Roman"/>
          <w:sz w:val="24"/>
          <w:szCs w:val="24"/>
        </w:rPr>
      </w:pPr>
      <w:r w:rsidRPr="00D001C7">
        <w:rPr>
          <w:rFonts w:ascii="Times New Roman" w:hAnsi="Times New Roman"/>
          <w:sz w:val="24"/>
          <w:szCs w:val="24"/>
        </w:rPr>
        <w:t>- язык и речь представляют собой своеобразный «узел», в который «сплетаются» различные линии психического развития – развитие мышления, воображения, памяти, эмоций;</w:t>
      </w:r>
    </w:p>
    <w:p w:rsidR="00DC23DC" w:rsidRPr="00D001C7" w:rsidRDefault="00DC23DC" w:rsidP="00D001C7">
      <w:pPr>
        <w:spacing w:after="0"/>
        <w:jc w:val="both"/>
        <w:rPr>
          <w:rFonts w:ascii="Times New Roman" w:hAnsi="Times New Roman"/>
          <w:sz w:val="24"/>
          <w:szCs w:val="24"/>
        </w:rPr>
      </w:pPr>
      <w:r w:rsidRPr="00D001C7">
        <w:rPr>
          <w:rFonts w:ascii="Times New Roman" w:hAnsi="Times New Roman"/>
          <w:sz w:val="24"/>
          <w:szCs w:val="24"/>
        </w:rPr>
        <w:t>- ведущим направлением в обучении родному языку является формирование языковых обобщений и элементарного осознания явлений языка и речи;</w:t>
      </w:r>
    </w:p>
    <w:p w:rsidR="00DC23DC" w:rsidRPr="00D001C7" w:rsidRDefault="00DC23DC" w:rsidP="00D001C7">
      <w:pPr>
        <w:spacing w:after="0"/>
        <w:jc w:val="both"/>
        <w:rPr>
          <w:rFonts w:ascii="Times New Roman" w:hAnsi="Times New Roman"/>
          <w:sz w:val="24"/>
          <w:szCs w:val="24"/>
        </w:rPr>
      </w:pPr>
      <w:r w:rsidRPr="00D001C7">
        <w:rPr>
          <w:rFonts w:ascii="Times New Roman" w:hAnsi="Times New Roman"/>
          <w:sz w:val="24"/>
          <w:szCs w:val="24"/>
        </w:rPr>
        <w:t>- ориентировка ребенка в языковых явлениях определяет условия для самостоятельных наблюдений за языком, для саморазвития речи, придает речи творческий характер.</w:t>
      </w:r>
    </w:p>
    <w:p w:rsidR="00D001C7" w:rsidRDefault="00D001C7" w:rsidP="009B5A89">
      <w:pPr>
        <w:spacing w:line="240" w:lineRule="auto"/>
        <w:rPr>
          <w:rFonts w:ascii="Times New Roman" w:hAnsi="Times New Roman"/>
          <w:b/>
          <w:bCs/>
          <w:sz w:val="24"/>
          <w:szCs w:val="24"/>
        </w:rPr>
      </w:pPr>
    </w:p>
    <w:p w:rsidR="00DC23DC" w:rsidRPr="00D001C7" w:rsidRDefault="00DC23DC" w:rsidP="009B5A89">
      <w:pPr>
        <w:spacing w:line="240" w:lineRule="auto"/>
        <w:rPr>
          <w:rFonts w:ascii="Times New Roman" w:hAnsi="Times New Roman"/>
          <w:b/>
          <w:bCs/>
          <w:sz w:val="24"/>
          <w:szCs w:val="24"/>
        </w:rPr>
      </w:pPr>
      <w:r w:rsidRPr="00D001C7">
        <w:rPr>
          <w:rFonts w:ascii="Times New Roman" w:hAnsi="Times New Roman"/>
          <w:b/>
          <w:bCs/>
          <w:sz w:val="24"/>
          <w:szCs w:val="24"/>
        </w:rPr>
        <w:t>Речевое развитие проходит в три этапа.</w:t>
      </w:r>
    </w:p>
    <w:p w:rsidR="00D001C7" w:rsidRDefault="00DC23DC" w:rsidP="00DC23DC">
      <w:pPr>
        <w:spacing w:line="240" w:lineRule="auto"/>
        <w:jc w:val="both"/>
        <w:rPr>
          <w:rFonts w:ascii="Times New Roman" w:hAnsi="Times New Roman"/>
          <w:b/>
          <w:sz w:val="24"/>
          <w:szCs w:val="24"/>
        </w:rPr>
      </w:pPr>
      <w:r w:rsidRPr="009B5A89">
        <w:rPr>
          <w:rFonts w:ascii="Times New Roman" w:hAnsi="Times New Roman"/>
          <w:b/>
          <w:sz w:val="24"/>
          <w:szCs w:val="24"/>
          <w:lang w:val="en-US"/>
        </w:rPr>
        <w:t>I</w:t>
      </w:r>
      <w:r w:rsidR="00D001C7">
        <w:rPr>
          <w:rFonts w:ascii="Times New Roman" w:hAnsi="Times New Roman"/>
          <w:b/>
          <w:sz w:val="24"/>
          <w:szCs w:val="24"/>
        </w:rPr>
        <w:t xml:space="preserve"> </w:t>
      </w:r>
      <w:r w:rsidRPr="009B5A89">
        <w:rPr>
          <w:rFonts w:ascii="Times New Roman" w:hAnsi="Times New Roman"/>
          <w:b/>
          <w:sz w:val="24"/>
          <w:szCs w:val="24"/>
        </w:rPr>
        <w:t xml:space="preserve">этап </w:t>
      </w:r>
    </w:p>
    <w:p w:rsidR="00DC23DC" w:rsidRPr="009B5A89" w:rsidRDefault="00DC23DC" w:rsidP="00DC23DC">
      <w:pPr>
        <w:spacing w:line="240" w:lineRule="auto"/>
        <w:jc w:val="both"/>
        <w:rPr>
          <w:rFonts w:ascii="Times New Roman" w:hAnsi="Times New Roman"/>
          <w:sz w:val="24"/>
          <w:szCs w:val="24"/>
        </w:rPr>
      </w:pPr>
      <w:r w:rsidRPr="009B5A89">
        <w:rPr>
          <w:rFonts w:ascii="Times New Roman" w:hAnsi="Times New Roman"/>
          <w:sz w:val="24"/>
          <w:szCs w:val="24"/>
        </w:rPr>
        <w:t xml:space="preserve">Довербальный - приходится на первый год жизни. В этот период в ходе довербального общения с окружающими складываются предпосылки развития речи. Ребенок не умеет говорить. Но </w:t>
      </w:r>
      <w:r w:rsidRPr="009B5A89">
        <w:rPr>
          <w:rFonts w:ascii="Times New Roman" w:hAnsi="Times New Roman"/>
          <w:sz w:val="24"/>
          <w:szCs w:val="24"/>
        </w:rPr>
        <w:lastRenderedPageBreak/>
        <w:t>складываются условия, обеспечивающие овладение речью ребенком в последующем. Такими условиями является формирование избирательной восприимчивости к речи окружающих - предпочтительное выделение ее среди других звуков, а также более тонкая дифференцировка речевых воздействий по сравнению с другими звуками. Возникает чувствительность к фонематическим характеристикам звучащей речи. Довербальный этап развития речи завершается пониманием ребенком простейших высказываний взрослого, возникновением пассивной речи.</w:t>
      </w:r>
    </w:p>
    <w:p w:rsidR="00DC23DC" w:rsidRPr="009B5A89" w:rsidRDefault="00DC23DC" w:rsidP="00DC23DC">
      <w:pPr>
        <w:spacing w:line="240" w:lineRule="auto"/>
        <w:jc w:val="both"/>
        <w:rPr>
          <w:rFonts w:ascii="Times New Roman" w:hAnsi="Times New Roman"/>
          <w:sz w:val="24"/>
          <w:szCs w:val="24"/>
        </w:rPr>
      </w:pPr>
      <w:r w:rsidRPr="009B5A89">
        <w:rPr>
          <w:rFonts w:ascii="Times New Roman" w:hAnsi="Times New Roman"/>
          <w:b/>
          <w:sz w:val="24"/>
          <w:szCs w:val="24"/>
          <w:lang w:val="en-US"/>
        </w:rPr>
        <w:t>II</w:t>
      </w:r>
      <w:r w:rsidRPr="009B5A89">
        <w:rPr>
          <w:rFonts w:ascii="Times New Roman" w:hAnsi="Times New Roman"/>
          <w:b/>
          <w:sz w:val="24"/>
          <w:szCs w:val="24"/>
        </w:rPr>
        <w:t xml:space="preserve"> этап</w:t>
      </w:r>
    </w:p>
    <w:p w:rsidR="00DC23DC" w:rsidRPr="009B5A89" w:rsidRDefault="00DC23DC" w:rsidP="00DC23DC">
      <w:pPr>
        <w:spacing w:line="240" w:lineRule="auto"/>
        <w:jc w:val="both"/>
        <w:rPr>
          <w:rFonts w:ascii="Times New Roman" w:hAnsi="Times New Roman"/>
          <w:sz w:val="24"/>
          <w:szCs w:val="24"/>
        </w:rPr>
      </w:pPr>
      <w:r w:rsidRPr="009B5A89">
        <w:rPr>
          <w:rFonts w:ascii="Times New Roman" w:hAnsi="Times New Roman"/>
          <w:sz w:val="24"/>
          <w:szCs w:val="24"/>
        </w:rPr>
        <w:t>Переход ребенка к активной речи. Он приходится обычно на 2 год жизни. Ребенок начинает произносить первые слова и простейшие фразы, развивается фонематический слух.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 эмоциональный контакт между взрослым и ребенком, деловое сотрудничество между ними и насыщенность общения речевыми элементами.</w:t>
      </w:r>
    </w:p>
    <w:p w:rsidR="00DC23DC" w:rsidRPr="009B5A89" w:rsidRDefault="00DC23DC" w:rsidP="00DC23DC">
      <w:pPr>
        <w:spacing w:line="240" w:lineRule="auto"/>
        <w:jc w:val="both"/>
        <w:rPr>
          <w:rFonts w:ascii="Times New Roman" w:hAnsi="Times New Roman"/>
          <w:sz w:val="24"/>
          <w:szCs w:val="24"/>
        </w:rPr>
      </w:pPr>
      <w:r w:rsidRPr="009B5A89">
        <w:rPr>
          <w:rFonts w:ascii="Times New Roman" w:hAnsi="Times New Roman"/>
          <w:b/>
          <w:sz w:val="24"/>
          <w:szCs w:val="24"/>
          <w:lang w:val="en-US"/>
        </w:rPr>
        <w:t>III</w:t>
      </w:r>
      <w:r w:rsidRPr="009B5A89">
        <w:rPr>
          <w:rFonts w:ascii="Times New Roman" w:hAnsi="Times New Roman"/>
          <w:b/>
          <w:sz w:val="24"/>
          <w:szCs w:val="24"/>
        </w:rPr>
        <w:t xml:space="preserve"> этап</w:t>
      </w:r>
    </w:p>
    <w:p w:rsidR="00DC23DC" w:rsidRPr="009B5A89" w:rsidRDefault="00DC23DC" w:rsidP="00DC23DC">
      <w:pPr>
        <w:spacing w:line="240" w:lineRule="auto"/>
        <w:jc w:val="both"/>
        <w:rPr>
          <w:rFonts w:ascii="Times New Roman" w:hAnsi="Times New Roman"/>
          <w:sz w:val="24"/>
          <w:szCs w:val="24"/>
        </w:rPr>
      </w:pPr>
      <w:r w:rsidRPr="009B5A89">
        <w:rPr>
          <w:rFonts w:ascii="Times New Roman" w:hAnsi="Times New Roman"/>
          <w:sz w:val="24"/>
          <w:szCs w:val="24"/>
        </w:rPr>
        <w:t xml:space="preserve">Совершенствование речи как ведущего средства общения. В ней все точнее отражаются намерения говорящего, все точнее передается содержание и общий контекст отражаемых событий. Происходит расширение словаря, усложнение грамматических конструкций, четче становится произношение. Но лексическое и грамматическое богатство речи у детей зависит от условий их общения с окружающими людьми. Они усваивают из слышимой ими речи только то, что необходимо и достаточно для стоящих перед ними коммуникативных задач.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56"/>
        <w:gridCol w:w="7483"/>
      </w:tblGrid>
      <w:tr w:rsidR="00DC23DC" w:rsidRPr="007B1DED" w:rsidTr="00A722EB">
        <w:trPr>
          <w:trHeight w:val="259"/>
        </w:trPr>
        <w:tc>
          <w:tcPr>
            <w:tcW w:w="10173" w:type="dxa"/>
            <w:gridSpan w:val="2"/>
            <w:shd w:val="clear" w:color="auto" w:fill="auto"/>
          </w:tcPr>
          <w:p w:rsidR="00DC23DC" w:rsidRPr="007B1DED" w:rsidRDefault="00DC23DC" w:rsidP="00A722EB">
            <w:pPr>
              <w:spacing w:line="240" w:lineRule="auto"/>
              <w:jc w:val="center"/>
              <w:rPr>
                <w:rFonts w:ascii="Times New Roman" w:hAnsi="Times New Roman"/>
                <w:b/>
                <w:bCs/>
              </w:rPr>
            </w:pPr>
            <w:r w:rsidRPr="007B1DED">
              <w:rPr>
                <w:rFonts w:ascii="Times New Roman" w:hAnsi="Times New Roman"/>
                <w:b/>
                <w:bCs/>
              </w:rPr>
              <w:t>Основные задачи обучения родному языку</w:t>
            </w:r>
          </w:p>
        </w:tc>
      </w:tr>
      <w:tr w:rsidR="00DC23DC" w:rsidRPr="007B1DED" w:rsidTr="00A722EB">
        <w:tc>
          <w:tcPr>
            <w:tcW w:w="2660" w:type="dxa"/>
            <w:shd w:val="clear" w:color="auto" w:fill="auto"/>
          </w:tcPr>
          <w:p w:rsidR="00DC23DC" w:rsidRPr="007B1DED" w:rsidRDefault="00DC23DC" w:rsidP="00A722EB">
            <w:pPr>
              <w:spacing w:line="240" w:lineRule="auto"/>
              <w:rPr>
                <w:rFonts w:ascii="Times New Roman" w:hAnsi="Times New Roman"/>
                <w:b/>
                <w:bCs/>
              </w:rPr>
            </w:pPr>
            <w:r w:rsidRPr="007B1DED">
              <w:rPr>
                <w:rFonts w:ascii="Times New Roman" w:hAnsi="Times New Roman"/>
                <w:b/>
                <w:i/>
              </w:rPr>
              <w:t>Словарная работа</w:t>
            </w:r>
          </w:p>
        </w:tc>
        <w:tc>
          <w:tcPr>
            <w:tcW w:w="7513" w:type="dxa"/>
            <w:shd w:val="clear" w:color="auto" w:fill="auto"/>
          </w:tcPr>
          <w:p w:rsidR="00DC23DC" w:rsidRPr="00451469" w:rsidRDefault="00DC23DC" w:rsidP="00A722EB">
            <w:pPr>
              <w:spacing w:line="240" w:lineRule="auto"/>
              <w:rPr>
                <w:rFonts w:ascii="Times New Roman" w:hAnsi="Times New Roman"/>
              </w:rPr>
            </w:pPr>
            <w:r w:rsidRPr="007B1DED">
              <w:rPr>
                <w:rFonts w:ascii="Times New Roman" w:hAnsi="Times New Roman"/>
              </w:rPr>
              <w:t>1. В первую очередь, за счёт общеупотребляемой лексики (название предметов, их действия, свойства и др.) обогащается словарь.</w:t>
            </w:r>
            <w:r>
              <w:rPr>
                <w:rFonts w:ascii="Times New Roman" w:hAnsi="Times New Roman"/>
              </w:rPr>
              <w:br/>
            </w:r>
            <w:r w:rsidRPr="007B1DED">
              <w:rPr>
                <w:rFonts w:ascii="Times New Roman" w:hAnsi="Times New Roman"/>
              </w:rPr>
              <w:t>2. Конкретизация словаря. Показать пример, многократно повторять слова.</w:t>
            </w:r>
            <w:r>
              <w:rPr>
                <w:rFonts w:ascii="Times New Roman" w:hAnsi="Times New Roman"/>
              </w:rPr>
              <w:br/>
            </w:r>
            <w:r w:rsidRPr="007B1DED">
              <w:rPr>
                <w:rFonts w:ascii="Times New Roman" w:hAnsi="Times New Roman"/>
              </w:rPr>
              <w:t>3. Активизация словаря.</w:t>
            </w:r>
          </w:p>
        </w:tc>
      </w:tr>
      <w:tr w:rsidR="00DC23DC" w:rsidRPr="007B1DED" w:rsidTr="00A722EB">
        <w:trPr>
          <w:trHeight w:val="695"/>
        </w:trPr>
        <w:tc>
          <w:tcPr>
            <w:tcW w:w="2660" w:type="dxa"/>
            <w:shd w:val="clear" w:color="auto" w:fill="auto"/>
          </w:tcPr>
          <w:p w:rsidR="00DC23DC" w:rsidRPr="007B1DED" w:rsidRDefault="00DC23DC" w:rsidP="00A722EB">
            <w:pPr>
              <w:spacing w:line="240" w:lineRule="auto"/>
              <w:rPr>
                <w:rFonts w:ascii="Times New Roman" w:hAnsi="Times New Roman"/>
                <w:b/>
                <w:i/>
              </w:rPr>
            </w:pPr>
            <w:r w:rsidRPr="007B1DED">
              <w:rPr>
                <w:rFonts w:ascii="Times New Roman" w:hAnsi="Times New Roman"/>
                <w:b/>
                <w:i/>
              </w:rPr>
              <w:t>Формирование грамматического строя речи</w:t>
            </w:r>
          </w:p>
        </w:tc>
        <w:tc>
          <w:tcPr>
            <w:tcW w:w="7513" w:type="dxa"/>
            <w:shd w:val="clear" w:color="auto" w:fill="auto"/>
          </w:tcPr>
          <w:p w:rsidR="00DC23DC" w:rsidRPr="007B1DED" w:rsidRDefault="00DC23DC" w:rsidP="00A722EB">
            <w:pPr>
              <w:spacing w:line="240" w:lineRule="auto"/>
              <w:jc w:val="both"/>
              <w:rPr>
                <w:rFonts w:ascii="Times New Roman" w:hAnsi="Times New Roman"/>
              </w:rPr>
            </w:pPr>
            <w:r w:rsidRPr="007B1DED">
              <w:rPr>
                <w:rFonts w:ascii="Times New Roman" w:hAnsi="Times New Roman"/>
              </w:rPr>
              <w:t>Правильная и грамотная речь воспитателя, взрослых, использование упражнений по словообразованию.</w:t>
            </w:r>
          </w:p>
        </w:tc>
      </w:tr>
      <w:tr w:rsidR="00DC23DC" w:rsidRPr="007B1DED" w:rsidTr="00A722EB">
        <w:tc>
          <w:tcPr>
            <w:tcW w:w="2660" w:type="dxa"/>
            <w:shd w:val="clear" w:color="auto" w:fill="auto"/>
          </w:tcPr>
          <w:p w:rsidR="00DC23DC" w:rsidRPr="007B1DED" w:rsidRDefault="00DC23DC" w:rsidP="00A722EB">
            <w:pPr>
              <w:spacing w:line="240" w:lineRule="auto"/>
              <w:rPr>
                <w:rFonts w:ascii="Times New Roman" w:hAnsi="Times New Roman"/>
                <w:b/>
                <w:i/>
              </w:rPr>
            </w:pPr>
            <w:r w:rsidRPr="007B1DED">
              <w:rPr>
                <w:rFonts w:ascii="Times New Roman" w:hAnsi="Times New Roman"/>
                <w:b/>
                <w:i/>
              </w:rPr>
              <w:t>Звуковая культура речи</w:t>
            </w:r>
          </w:p>
        </w:tc>
        <w:tc>
          <w:tcPr>
            <w:tcW w:w="7513" w:type="dxa"/>
            <w:shd w:val="clear" w:color="auto" w:fill="auto"/>
          </w:tcPr>
          <w:p w:rsidR="00DC23DC" w:rsidRPr="007B1DED" w:rsidRDefault="00DC23DC" w:rsidP="00A722EB">
            <w:pPr>
              <w:spacing w:line="240" w:lineRule="auto"/>
              <w:jc w:val="both"/>
              <w:rPr>
                <w:rFonts w:ascii="Times New Roman" w:hAnsi="Times New Roman"/>
              </w:rPr>
            </w:pPr>
            <w:r w:rsidRPr="007B1DED">
              <w:rPr>
                <w:rFonts w:ascii="Times New Roman" w:hAnsi="Times New Roman"/>
              </w:rPr>
              <w:t>Речевое дыхание, развитие артикуляционного аппарата, слуховое восприятие и другие компоненты.</w:t>
            </w:r>
          </w:p>
        </w:tc>
      </w:tr>
      <w:tr w:rsidR="00DC23DC" w:rsidRPr="007B1DED" w:rsidTr="00A722EB">
        <w:tc>
          <w:tcPr>
            <w:tcW w:w="10173" w:type="dxa"/>
            <w:gridSpan w:val="2"/>
            <w:shd w:val="clear" w:color="auto" w:fill="auto"/>
          </w:tcPr>
          <w:p w:rsidR="00DC23DC" w:rsidRPr="007B1DED" w:rsidRDefault="00DC23DC" w:rsidP="00A722EB">
            <w:pPr>
              <w:spacing w:line="240" w:lineRule="auto"/>
              <w:jc w:val="center"/>
              <w:rPr>
                <w:rFonts w:ascii="Times New Roman" w:hAnsi="Times New Roman"/>
              </w:rPr>
            </w:pPr>
            <w:r w:rsidRPr="007B1DED">
              <w:rPr>
                <w:rFonts w:ascii="Times New Roman" w:hAnsi="Times New Roman"/>
                <w:b/>
                <w:bCs/>
              </w:rPr>
              <w:t xml:space="preserve">Работа по воспитанию </w:t>
            </w:r>
          </w:p>
        </w:tc>
      </w:tr>
      <w:tr w:rsidR="00DC23DC" w:rsidRPr="007B1DED" w:rsidTr="00A722EB">
        <w:tc>
          <w:tcPr>
            <w:tcW w:w="2660" w:type="dxa"/>
            <w:shd w:val="clear" w:color="auto" w:fill="auto"/>
          </w:tcPr>
          <w:p w:rsidR="00DC23DC" w:rsidRPr="007B1DED" w:rsidRDefault="00DC23DC" w:rsidP="00A722EB">
            <w:pPr>
              <w:spacing w:line="240" w:lineRule="auto"/>
              <w:rPr>
                <w:rFonts w:ascii="Times New Roman" w:hAnsi="Times New Roman"/>
                <w:b/>
                <w:i/>
              </w:rPr>
            </w:pPr>
            <w:r w:rsidRPr="007B1DED">
              <w:rPr>
                <w:rFonts w:ascii="Times New Roman" w:hAnsi="Times New Roman"/>
                <w:b/>
                <w:i/>
              </w:rPr>
              <w:t>Связная речь</w:t>
            </w:r>
          </w:p>
        </w:tc>
        <w:tc>
          <w:tcPr>
            <w:tcW w:w="7513" w:type="dxa"/>
            <w:shd w:val="clear" w:color="auto" w:fill="auto"/>
          </w:tcPr>
          <w:p w:rsidR="00DC23DC" w:rsidRPr="007B1DED" w:rsidRDefault="00DC23DC" w:rsidP="00A722EB">
            <w:pPr>
              <w:spacing w:line="240" w:lineRule="auto"/>
              <w:jc w:val="both"/>
              <w:rPr>
                <w:rFonts w:ascii="Times New Roman" w:hAnsi="Times New Roman"/>
              </w:rPr>
            </w:pPr>
            <w:r w:rsidRPr="007B1DED">
              <w:rPr>
                <w:rFonts w:ascii="Times New Roman" w:hAnsi="Times New Roman"/>
              </w:rPr>
              <w:t>Диалог</w:t>
            </w:r>
            <w:r w:rsidRPr="007B1DED">
              <w:rPr>
                <w:rFonts w:ascii="Times New Roman" w:hAnsi="Times New Roman"/>
                <w:lang w:val="tt-RU"/>
              </w:rPr>
              <w:t xml:space="preserve">ическая </w:t>
            </w:r>
            <w:r w:rsidRPr="007B1DED">
              <w:rPr>
                <w:rFonts w:ascii="Times New Roman" w:hAnsi="Times New Roman"/>
              </w:rPr>
              <w:t>и монолог</w:t>
            </w:r>
            <w:r w:rsidRPr="007B1DED">
              <w:rPr>
                <w:rFonts w:ascii="Times New Roman" w:hAnsi="Times New Roman"/>
                <w:lang w:val="tt-RU"/>
              </w:rPr>
              <w:t>ическая</w:t>
            </w:r>
            <w:r w:rsidRPr="007B1DED">
              <w:rPr>
                <w:rFonts w:ascii="Times New Roman" w:hAnsi="Times New Roman"/>
              </w:rPr>
              <w:t xml:space="preserve"> формы речи</w:t>
            </w:r>
          </w:p>
        </w:tc>
      </w:tr>
      <w:tr w:rsidR="00DC23DC" w:rsidRPr="007B1DED" w:rsidTr="00A722EB">
        <w:trPr>
          <w:trHeight w:val="1028"/>
        </w:trPr>
        <w:tc>
          <w:tcPr>
            <w:tcW w:w="2660" w:type="dxa"/>
            <w:shd w:val="clear" w:color="auto" w:fill="auto"/>
          </w:tcPr>
          <w:p w:rsidR="00DC23DC" w:rsidRPr="007B1DED" w:rsidRDefault="00DC23DC" w:rsidP="00A722EB">
            <w:pPr>
              <w:spacing w:line="240" w:lineRule="auto"/>
              <w:rPr>
                <w:rFonts w:ascii="Times New Roman" w:hAnsi="Times New Roman"/>
                <w:b/>
                <w:i/>
              </w:rPr>
            </w:pPr>
            <w:r w:rsidRPr="007B1DED">
              <w:rPr>
                <w:rFonts w:ascii="Times New Roman" w:hAnsi="Times New Roman"/>
                <w:b/>
                <w:i/>
              </w:rPr>
              <w:t>Ознакомление с художественной литературой и с народным творчеством</w:t>
            </w:r>
          </w:p>
        </w:tc>
        <w:tc>
          <w:tcPr>
            <w:tcW w:w="7513" w:type="dxa"/>
            <w:shd w:val="clear" w:color="auto" w:fill="auto"/>
          </w:tcPr>
          <w:p w:rsidR="00DC23DC" w:rsidRPr="007B1DED" w:rsidRDefault="00DC23DC" w:rsidP="00A722EB">
            <w:pPr>
              <w:spacing w:line="240" w:lineRule="auto"/>
              <w:rPr>
                <w:rFonts w:ascii="Times New Roman" w:hAnsi="Times New Roman"/>
              </w:rPr>
            </w:pPr>
            <w:r w:rsidRPr="007B1DED">
              <w:rPr>
                <w:rFonts w:ascii="Times New Roman" w:hAnsi="Times New Roman"/>
              </w:rPr>
              <w:t>1. Формирование целостного восприятия  мира.</w:t>
            </w:r>
            <w:r>
              <w:rPr>
                <w:rFonts w:ascii="Times New Roman" w:hAnsi="Times New Roman"/>
              </w:rPr>
              <w:br/>
            </w:r>
            <w:r w:rsidRPr="007B1DED">
              <w:rPr>
                <w:rFonts w:ascii="Times New Roman" w:hAnsi="Times New Roman"/>
              </w:rPr>
              <w:t>2. Развитие литературной речи.</w:t>
            </w:r>
            <w:r>
              <w:rPr>
                <w:rFonts w:ascii="Times New Roman" w:hAnsi="Times New Roman"/>
              </w:rPr>
              <w:br/>
            </w:r>
            <w:r w:rsidRPr="007B1DED">
              <w:rPr>
                <w:rFonts w:ascii="Times New Roman" w:hAnsi="Times New Roman"/>
              </w:rPr>
              <w:t>3. Развитие эстетического вкуса и восприятия литературных произведений.</w:t>
            </w:r>
          </w:p>
        </w:tc>
      </w:tr>
    </w:tbl>
    <w:p w:rsidR="00DC23DC" w:rsidRDefault="00DC23DC" w:rsidP="00DC23DC">
      <w:pPr>
        <w:jc w:val="both"/>
        <w:rPr>
          <w:rFonts w:ascii="Times New Roman" w:hAnsi="Times New Roman"/>
        </w:rPr>
      </w:pPr>
    </w:p>
    <w:p w:rsidR="00DC23DC" w:rsidRPr="009B5A89" w:rsidRDefault="00DC23DC" w:rsidP="002C7365">
      <w:pPr>
        <w:spacing w:line="240" w:lineRule="auto"/>
        <w:jc w:val="both"/>
        <w:rPr>
          <w:rFonts w:ascii="Times New Roman" w:hAnsi="Times New Roman"/>
          <w:sz w:val="24"/>
          <w:szCs w:val="24"/>
          <w:lang w:val="tt-RU"/>
        </w:rPr>
      </w:pPr>
      <w:r w:rsidRPr="007B1DED">
        <w:rPr>
          <w:rFonts w:ascii="Times New Roman" w:hAnsi="Times New Roman"/>
          <w:b/>
          <w:lang w:val="tt-RU"/>
        </w:rPr>
        <w:t xml:space="preserve">   </w:t>
      </w:r>
      <w:r w:rsidRPr="009B5A89">
        <w:rPr>
          <w:rFonts w:ascii="Times New Roman" w:hAnsi="Times New Roman"/>
          <w:b/>
          <w:sz w:val="24"/>
          <w:szCs w:val="24"/>
          <w:lang w:val="tt-RU"/>
        </w:rPr>
        <w:t xml:space="preserve">Основная цель УМК </w:t>
      </w:r>
      <w:r w:rsidRPr="009B5A89">
        <w:rPr>
          <w:rFonts w:ascii="Times New Roman" w:hAnsi="Times New Roman"/>
          <w:b/>
          <w:sz w:val="24"/>
          <w:szCs w:val="24"/>
        </w:rPr>
        <w:t>«</w:t>
      </w:r>
      <w:r w:rsidRPr="009B5A89">
        <w:rPr>
          <w:rFonts w:ascii="Times New Roman" w:hAnsi="Times New Roman"/>
          <w:b/>
          <w:sz w:val="24"/>
          <w:szCs w:val="24"/>
          <w:lang w:val="tt-RU"/>
        </w:rPr>
        <w:t>Туган телдә сөйләшәбез</w:t>
      </w:r>
      <w:r w:rsidRPr="009B5A89">
        <w:rPr>
          <w:rFonts w:ascii="Times New Roman" w:hAnsi="Times New Roman"/>
          <w:b/>
          <w:sz w:val="24"/>
          <w:szCs w:val="24"/>
        </w:rPr>
        <w:t xml:space="preserve">»: </w:t>
      </w:r>
      <w:r w:rsidRPr="009B5A89">
        <w:rPr>
          <w:rFonts w:ascii="Times New Roman" w:hAnsi="Times New Roman"/>
          <w:sz w:val="24"/>
          <w:szCs w:val="24"/>
          <w:lang w:val="tt-RU"/>
        </w:rPr>
        <w:t>формирование правильной устной родной речи детей дошкольного возраста</w:t>
      </w:r>
    </w:p>
    <w:p w:rsidR="00DC23DC" w:rsidRPr="009B5A89" w:rsidRDefault="00DC23DC" w:rsidP="002C7365">
      <w:pPr>
        <w:spacing w:line="240" w:lineRule="auto"/>
        <w:jc w:val="both"/>
        <w:rPr>
          <w:rFonts w:ascii="Times New Roman" w:hAnsi="Times New Roman"/>
          <w:sz w:val="24"/>
          <w:szCs w:val="24"/>
          <w:lang w:val="tt-RU"/>
        </w:rPr>
      </w:pPr>
      <w:r w:rsidRPr="009B5A89">
        <w:rPr>
          <w:rFonts w:ascii="Times New Roman" w:hAnsi="Times New Roman"/>
          <w:b/>
          <w:sz w:val="24"/>
          <w:szCs w:val="24"/>
          <w:lang w:val="tt-RU"/>
        </w:rPr>
        <w:t xml:space="preserve">УМК </w:t>
      </w:r>
      <w:r w:rsidRPr="009B5A89">
        <w:rPr>
          <w:rFonts w:ascii="Times New Roman" w:hAnsi="Times New Roman"/>
          <w:b/>
          <w:sz w:val="24"/>
          <w:szCs w:val="24"/>
        </w:rPr>
        <w:t>«</w:t>
      </w:r>
      <w:r w:rsidRPr="009B5A89">
        <w:rPr>
          <w:rFonts w:ascii="Times New Roman" w:hAnsi="Times New Roman"/>
          <w:b/>
          <w:sz w:val="24"/>
          <w:szCs w:val="24"/>
          <w:lang w:val="tt-RU"/>
        </w:rPr>
        <w:t>Туган телдә сөйләшәбез</w:t>
      </w:r>
      <w:r w:rsidRPr="009B5A89">
        <w:rPr>
          <w:rFonts w:ascii="Times New Roman" w:hAnsi="Times New Roman"/>
          <w:b/>
          <w:sz w:val="24"/>
          <w:szCs w:val="24"/>
        </w:rPr>
        <w:t>»</w:t>
      </w:r>
      <w:r w:rsidRPr="009B5A89">
        <w:rPr>
          <w:rFonts w:ascii="Times New Roman" w:hAnsi="Times New Roman"/>
          <w:b/>
          <w:sz w:val="24"/>
          <w:szCs w:val="24"/>
          <w:lang w:val="tt-RU"/>
        </w:rPr>
        <w:t xml:space="preserve"> разработан для</w:t>
      </w:r>
      <w:r w:rsidRPr="009B5A89">
        <w:rPr>
          <w:rFonts w:ascii="Times New Roman" w:hAnsi="Times New Roman"/>
          <w:sz w:val="24"/>
          <w:szCs w:val="24"/>
          <w:lang w:val="tt-RU"/>
        </w:rPr>
        <w:t>: первой младшей группы,  второй младшей группы, средней группы, старшей группы, подготовительной к школе группы.</w:t>
      </w:r>
    </w:p>
    <w:p w:rsidR="00DC23DC" w:rsidRPr="009B5A89" w:rsidRDefault="00DC23DC" w:rsidP="002C7365">
      <w:pPr>
        <w:spacing w:line="240" w:lineRule="auto"/>
        <w:jc w:val="both"/>
        <w:rPr>
          <w:rFonts w:ascii="Times New Roman" w:hAnsi="Times New Roman"/>
          <w:b/>
          <w:i/>
          <w:sz w:val="24"/>
          <w:szCs w:val="24"/>
          <w:lang w:val="tt-RU"/>
        </w:rPr>
      </w:pPr>
      <w:r w:rsidRPr="009B5A89">
        <w:rPr>
          <w:rFonts w:ascii="Times New Roman" w:hAnsi="Times New Roman"/>
          <w:b/>
          <w:i/>
          <w:sz w:val="24"/>
          <w:szCs w:val="24"/>
          <w:lang w:val="tt-RU"/>
        </w:rPr>
        <w:t xml:space="preserve">В УМК методические пособия по обучению родному (татарскому) языку и развитии речи детей дошкольного возраста есть: </w:t>
      </w:r>
      <w:r w:rsidRPr="009B5A89">
        <w:rPr>
          <w:rFonts w:ascii="Times New Roman" w:hAnsi="Times New Roman"/>
          <w:sz w:val="24"/>
          <w:szCs w:val="24"/>
        </w:rPr>
        <w:t>пояснительная записка, тематический план деятельности, краткое содержание организации деятельности</w:t>
      </w:r>
      <w:r w:rsidRPr="009B5A89">
        <w:rPr>
          <w:rFonts w:ascii="Times New Roman" w:hAnsi="Times New Roman"/>
          <w:b/>
          <w:i/>
          <w:sz w:val="24"/>
          <w:szCs w:val="24"/>
          <w:lang w:val="tt-RU"/>
        </w:rPr>
        <w:t xml:space="preserve">, </w:t>
      </w:r>
      <w:r w:rsidRPr="009B5A89">
        <w:rPr>
          <w:rFonts w:ascii="Times New Roman" w:hAnsi="Times New Roman"/>
          <w:sz w:val="24"/>
          <w:szCs w:val="24"/>
          <w:lang w:val="tt-RU"/>
        </w:rPr>
        <w:t>к</w:t>
      </w:r>
      <w:r w:rsidRPr="009B5A89">
        <w:rPr>
          <w:rFonts w:ascii="Times New Roman" w:hAnsi="Times New Roman"/>
          <w:sz w:val="24"/>
          <w:szCs w:val="24"/>
        </w:rPr>
        <w:t xml:space="preserve">онспекты интегрированной деятельности: </w:t>
      </w:r>
      <w:r w:rsidRPr="009B5A89">
        <w:rPr>
          <w:rFonts w:ascii="Times New Roman" w:hAnsi="Times New Roman"/>
          <w:sz w:val="24"/>
          <w:szCs w:val="24"/>
        </w:rPr>
        <w:lastRenderedPageBreak/>
        <w:t>первая младшая группа – 106;вторая младшая группа – 72;средняя группа – 72;старшая группа – 98,подготовительная группа – 100.</w:t>
      </w:r>
    </w:p>
    <w:p w:rsidR="00DC23DC" w:rsidRPr="009B5A89" w:rsidRDefault="00DC23DC" w:rsidP="002C7365">
      <w:pPr>
        <w:spacing w:after="0" w:line="240" w:lineRule="auto"/>
        <w:jc w:val="both"/>
        <w:rPr>
          <w:rFonts w:ascii="Times New Roman" w:hAnsi="Times New Roman"/>
          <w:sz w:val="24"/>
          <w:szCs w:val="24"/>
        </w:rPr>
      </w:pPr>
      <w:r w:rsidRPr="009B5A89">
        <w:rPr>
          <w:rFonts w:ascii="Times New Roman" w:hAnsi="Times New Roman"/>
          <w:sz w:val="24"/>
          <w:szCs w:val="24"/>
        </w:rPr>
        <w:t>- Диагностический материал в каждой возрастной группе</w:t>
      </w:r>
    </w:p>
    <w:p w:rsidR="00DC23DC" w:rsidRPr="009B5A89" w:rsidRDefault="00DC23DC" w:rsidP="002C7365">
      <w:pPr>
        <w:spacing w:after="0" w:line="240" w:lineRule="auto"/>
        <w:jc w:val="both"/>
        <w:rPr>
          <w:rFonts w:ascii="Times New Roman" w:hAnsi="Times New Roman"/>
          <w:sz w:val="24"/>
          <w:szCs w:val="24"/>
        </w:rPr>
      </w:pPr>
      <w:r w:rsidRPr="009B5A89">
        <w:rPr>
          <w:rFonts w:ascii="Times New Roman" w:hAnsi="Times New Roman"/>
          <w:sz w:val="24"/>
          <w:szCs w:val="24"/>
        </w:rPr>
        <w:t xml:space="preserve">- </w:t>
      </w:r>
      <w:r w:rsidRPr="009B5A89">
        <w:rPr>
          <w:rFonts w:ascii="Times New Roman" w:hAnsi="Times New Roman"/>
          <w:sz w:val="24"/>
          <w:szCs w:val="24"/>
          <w:lang w:val="tt-RU"/>
        </w:rPr>
        <w:t>Рабочая тетрадь в средней группе</w:t>
      </w:r>
    </w:p>
    <w:p w:rsidR="00DC23DC" w:rsidRPr="009B5A89" w:rsidRDefault="00DC23DC" w:rsidP="002C7365">
      <w:pPr>
        <w:spacing w:after="0" w:line="240" w:lineRule="auto"/>
        <w:jc w:val="both"/>
        <w:rPr>
          <w:rFonts w:ascii="Times New Roman" w:hAnsi="Times New Roman"/>
          <w:sz w:val="24"/>
          <w:szCs w:val="24"/>
        </w:rPr>
      </w:pPr>
      <w:r w:rsidRPr="009B5A89">
        <w:rPr>
          <w:rFonts w:ascii="Times New Roman" w:hAnsi="Times New Roman"/>
          <w:sz w:val="24"/>
          <w:szCs w:val="24"/>
        </w:rPr>
        <w:t xml:space="preserve">- </w:t>
      </w:r>
      <w:r w:rsidRPr="009B5A89">
        <w:rPr>
          <w:rFonts w:ascii="Times New Roman" w:hAnsi="Times New Roman"/>
          <w:sz w:val="24"/>
          <w:szCs w:val="24"/>
          <w:lang w:val="tt-RU"/>
        </w:rPr>
        <w:t>Аудиозаписи, серии картин.</w:t>
      </w:r>
    </w:p>
    <w:p w:rsidR="00DC23DC" w:rsidRPr="009B5A89" w:rsidRDefault="00DC23DC" w:rsidP="002C7365">
      <w:pPr>
        <w:spacing w:line="240" w:lineRule="auto"/>
        <w:jc w:val="both"/>
        <w:rPr>
          <w:rFonts w:ascii="Times New Roman" w:hAnsi="Times New Roman"/>
          <w:b/>
          <w:sz w:val="24"/>
          <w:szCs w:val="24"/>
        </w:rPr>
      </w:pPr>
      <w:r w:rsidRPr="009B5A89">
        <w:rPr>
          <w:rFonts w:ascii="Times New Roman" w:hAnsi="Times New Roman"/>
          <w:b/>
          <w:sz w:val="24"/>
          <w:szCs w:val="24"/>
        </w:rPr>
        <w:t>Организованная деятельность детей включает следующие виды:</w:t>
      </w:r>
    </w:p>
    <w:p w:rsidR="004D2110" w:rsidRDefault="00DC23DC" w:rsidP="002C7365">
      <w:pPr>
        <w:rPr>
          <w:rFonts w:ascii="Times New Roman" w:hAnsi="Times New Roman"/>
          <w:b/>
          <w:sz w:val="24"/>
          <w:szCs w:val="24"/>
        </w:rPr>
      </w:pPr>
      <w:r w:rsidRPr="009B5A89">
        <w:rPr>
          <w:rFonts w:ascii="Times New Roman" w:hAnsi="Times New Roman"/>
          <w:b/>
          <w:sz w:val="24"/>
          <w:szCs w:val="24"/>
        </w:rPr>
        <w:t xml:space="preserve">- </w:t>
      </w:r>
      <w:r w:rsidRPr="009B5A89">
        <w:rPr>
          <w:rFonts w:ascii="Times New Roman" w:hAnsi="Times New Roman"/>
          <w:sz w:val="24"/>
          <w:szCs w:val="24"/>
        </w:rPr>
        <w:t>Познавательная деятельность</w:t>
      </w:r>
      <w:r w:rsidR="00D001C7">
        <w:rPr>
          <w:rFonts w:ascii="Times New Roman" w:hAnsi="Times New Roman"/>
          <w:sz w:val="24"/>
          <w:szCs w:val="24"/>
        </w:rPr>
        <w:t>;</w:t>
      </w:r>
      <w:r w:rsidR="00D001C7">
        <w:rPr>
          <w:rFonts w:ascii="Times New Roman" w:hAnsi="Times New Roman"/>
          <w:b/>
          <w:sz w:val="24"/>
          <w:szCs w:val="24"/>
        </w:rPr>
        <w:br/>
      </w:r>
      <w:r w:rsidRPr="009B5A89">
        <w:rPr>
          <w:rFonts w:ascii="Times New Roman" w:hAnsi="Times New Roman"/>
          <w:sz w:val="24"/>
          <w:szCs w:val="24"/>
        </w:rPr>
        <w:t>- Речевая деятельность</w:t>
      </w:r>
      <w:r w:rsidR="00D001C7">
        <w:rPr>
          <w:rFonts w:ascii="Times New Roman" w:hAnsi="Times New Roman"/>
          <w:sz w:val="24"/>
          <w:szCs w:val="24"/>
        </w:rPr>
        <w:t>;</w:t>
      </w:r>
      <w:r w:rsidR="00D001C7">
        <w:rPr>
          <w:rFonts w:ascii="Times New Roman" w:hAnsi="Times New Roman"/>
          <w:b/>
          <w:sz w:val="24"/>
          <w:szCs w:val="24"/>
        </w:rPr>
        <w:br/>
      </w:r>
      <w:r w:rsidRPr="009B5A89">
        <w:rPr>
          <w:rFonts w:ascii="Times New Roman" w:hAnsi="Times New Roman"/>
          <w:sz w:val="24"/>
          <w:szCs w:val="24"/>
        </w:rPr>
        <w:t>- Художественно-эстетическая деятельность</w:t>
      </w:r>
      <w:r w:rsidR="00D001C7">
        <w:rPr>
          <w:rFonts w:ascii="Times New Roman" w:hAnsi="Times New Roman"/>
          <w:sz w:val="24"/>
          <w:szCs w:val="24"/>
        </w:rPr>
        <w:t>.</w:t>
      </w:r>
    </w:p>
    <w:p w:rsidR="00DC23DC" w:rsidRPr="004D2110" w:rsidRDefault="004D2110" w:rsidP="002C7365">
      <w:pPr>
        <w:rPr>
          <w:rFonts w:ascii="Times New Roman" w:hAnsi="Times New Roman"/>
          <w:b/>
          <w:sz w:val="24"/>
          <w:szCs w:val="24"/>
        </w:rPr>
      </w:pPr>
      <w:r>
        <w:rPr>
          <w:rFonts w:ascii="Times New Roman" w:hAnsi="Times New Roman"/>
          <w:b/>
          <w:sz w:val="24"/>
          <w:szCs w:val="24"/>
        </w:rPr>
        <w:t>1.</w:t>
      </w:r>
      <w:r w:rsidR="00DC23DC" w:rsidRPr="009B5A89">
        <w:rPr>
          <w:rFonts w:ascii="Times New Roman" w:hAnsi="Times New Roman"/>
          <w:b/>
          <w:bCs/>
          <w:sz w:val="24"/>
          <w:szCs w:val="24"/>
        </w:rPr>
        <w:t>Познание (познавательно-исследовательская и продуктивная (конструктивная) деятельность. Формирование целостной картины мира);</w:t>
      </w:r>
    </w:p>
    <w:p w:rsidR="00DC23DC" w:rsidRPr="009B5A89" w:rsidRDefault="00DC23DC" w:rsidP="002C7365">
      <w:pPr>
        <w:spacing w:after="0" w:line="240" w:lineRule="auto"/>
        <w:contextualSpacing/>
        <w:jc w:val="both"/>
        <w:rPr>
          <w:rFonts w:ascii="Times New Roman" w:hAnsi="Times New Roman"/>
          <w:bCs/>
          <w:sz w:val="24"/>
          <w:szCs w:val="24"/>
        </w:rPr>
      </w:pPr>
      <w:r w:rsidRPr="009B5A89">
        <w:rPr>
          <w:rFonts w:ascii="Times New Roman" w:hAnsi="Times New Roman"/>
          <w:bCs/>
          <w:sz w:val="24"/>
          <w:szCs w:val="24"/>
        </w:rPr>
        <w:t>Содержание образовательной области направлено на достижение целей развития у детей познавательных интересов, интеллектуального развития детей.</w:t>
      </w:r>
    </w:p>
    <w:p w:rsidR="00DC23DC" w:rsidRPr="009B5A89" w:rsidRDefault="00DC23DC" w:rsidP="002C7365">
      <w:pPr>
        <w:spacing w:after="0" w:line="240" w:lineRule="auto"/>
        <w:contextualSpacing/>
        <w:jc w:val="both"/>
        <w:rPr>
          <w:rFonts w:ascii="Times New Roman" w:hAnsi="Times New Roman"/>
          <w:b/>
          <w:bCs/>
          <w:sz w:val="24"/>
          <w:szCs w:val="24"/>
        </w:rPr>
      </w:pPr>
      <w:r w:rsidRPr="009B5A89">
        <w:rPr>
          <w:rFonts w:ascii="Times New Roman" w:hAnsi="Times New Roman"/>
          <w:b/>
          <w:bCs/>
          <w:sz w:val="24"/>
          <w:szCs w:val="24"/>
        </w:rPr>
        <w:t xml:space="preserve"> Задачи:</w:t>
      </w:r>
    </w:p>
    <w:p w:rsidR="00DC23DC" w:rsidRPr="009B5A89" w:rsidRDefault="00DC23DC" w:rsidP="002C7365">
      <w:pPr>
        <w:spacing w:after="0" w:line="240" w:lineRule="auto"/>
        <w:rPr>
          <w:rFonts w:ascii="Times New Roman" w:hAnsi="Times New Roman"/>
          <w:bCs/>
          <w:sz w:val="24"/>
          <w:szCs w:val="24"/>
        </w:rPr>
      </w:pPr>
      <w:r w:rsidRPr="009B5A89">
        <w:rPr>
          <w:rFonts w:ascii="Times New Roman" w:hAnsi="Times New Roman"/>
          <w:bCs/>
          <w:sz w:val="24"/>
          <w:szCs w:val="24"/>
        </w:rPr>
        <w:t>- сенсорное развитие;</w:t>
      </w:r>
    </w:p>
    <w:p w:rsidR="00DC23DC" w:rsidRPr="009B5A89" w:rsidRDefault="00DC23DC" w:rsidP="002C7365">
      <w:pPr>
        <w:spacing w:after="0" w:line="240" w:lineRule="auto"/>
        <w:rPr>
          <w:rFonts w:ascii="Times New Roman" w:hAnsi="Times New Roman"/>
          <w:bCs/>
          <w:sz w:val="24"/>
          <w:szCs w:val="24"/>
        </w:rPr>
      </w:pPr>
      <w:r w:rsidRPr="009B5A89">
        <w:rPr>
          <w:rFonts w:ascii="Times New Roman" w:hAnsi="Times New Roman"/>
          <w:bCs/>
          <w:sz w:val="24"/>
          <w:szCs w:val="24"/>
        </w:rPr>
        <w:t>- развитие познавательно-исследовательской и продуктивной (конструктивной) деятельности;</w:t>
      </w:r>
    </w:p>
    <w:p w:rsidR="00DC23DC" w:rsidRPr="009B5A89" w:rsidRDefault="00DC23DC" w:rsidP="002C7365">
      <w:pPr>
        <w:spacing w:after="0" w:line="240" w:lineRule="auto"/>
        <w:rPr>
          <w:rFonts w:ascii="Times New Roman" w:hAnsi="Times New Roman"/>
          <w:bCs/>
          <w:sz w:val="24"/>
          <w:szCs w:val="24"/>
        </w:rPr>
      </w:pPr>
      <w:r w:rsidRPr="009B5A89">
        <w:rPr>
          <w:rFonts w:ascii="Times New Roman" w:hAnsi="Times New Roman"/>
          <w:bCs/>
          <w:sz w:val="24"/>
          <w:szCs w:val="24"/>
        </w:rPr>
        <w:t>- формирование целостной картины мира, расширение кругозора детей.</w:t>
      </w:r>
    </w:p>
    <w:p w:rsidR="00DC23DC" w:rsidRPr="009B5A89" w:rsidRDefault="00DC23DC" w:rsidP="002C7365">
      <w:pPr>
        <w:numPr>
          <w:ilvl w:val="0"/>
          <w:numId w:val="6"/>
        </w:numPr>
        <w:spacing w:after="0" w:line="240" w:lineRule="auto"/>
        <w:ind w:left="0"/>
        <w:jc w:val="both"/>
        <w:rPr>
          <w:rFonts w:ascii="Times New Roman" w:hAnsi="Times New Roman"/>
          <w:sz w:val="24"/>
          <w:szCs w:val="24"/>
        </w:rPr>
      </w:pPr>
      <w:r w:rsidRPr="009B5A89">
        <w:rPr>
          <w:rFonts w:ascii="Times New Roman" w:hAnsi="Times New Roman"/>
          <w:b/>
          <w:bCs/>
          <w:sz w:val="24"/>
          <w:szCs w:val="24"/>
        </w:rPr>
        <w:t>Речевое развитие.</w:t>
      </w:r>
    </w:p>
    <w:p w:rsidR="00DC23DC" w:rsidRPr="009B5A89" w:rsidRDefault="00DC23DC" w:rsidP="002C7365">
      <w:pPr>
        <w:spacing w:after="0" w:line="240" w:lineRule="auto"/>
        <w:rPr>
          <w:rFonts w:ascii="Times New Roman" w:hAnsi="Times New Roman"/>
          <w:sz w:val="24"/>
          <w:szCs w:val="24"/>
        </w:rPr>
      </w:pPr>
      <w:r w:rsidRPr="009B5A89">
        <w:rPr>
          <w:rFonts w:ascii="Times New Roman" w:hAnsi="Times New Roman"/>
          <w:sz w:val="24"/>
          <w:szCs w:val="24"/>
        </w:rPr>
        <w:t>- достижение целей овладения конструктивными способами и средствами взаимодействия с окружающими людьми через решение следующих задач:</w:t>
      </w:r>
    </w:p>
    <w:p w:rsidR="00DC23DC" w:rsidRPr="009B5A89" w:rsidRDefault="00DC23DC" w:rsidP="002C7365">
      <w:pPr>
        <w:spacing w:after="0" w:line="240" w:lineRule="auto"/>
        <w:rPr>
          <w:rFonts w:ascii="Times New Roman" w:hAnsi="Times New Roman"/>
          <w:sz w:val="24"/>
          <w:szCs w:val="24"/>
        </w:rPr>
      </w:pPr>
      <w:r w:rsidRPr="009B5A89">
        <w:rPr>
          <w:rFonts w:ascii="Times New Roman" w:hAnsi="Times New Roman"/>
          <w:sz w:val="24"/>
          <w:szCs w:val="24"/>
        </w:rPr>
        <w:t>- развитие свободного общения со взрослыми и детьми;</w:t>
      </w:r>
    </w:p>
    <w:p w:rsidR="00DC23DC" w:rsidRPr="009B5A89" w:rsidRDefault="00DC23DC" w:rsidP="002C7365">
      <w:pPr>
        <w:spacing w:after="0" w:line="240" w:lineRule="auto"/>
        <w:rPr>
          <w:rFonts w:ascii="Times New Roman" w:hAnsi="Times New Roman"/>
          <w:sz w:val="24"/>
          <w:szCs w:val="24"/>
        </w:rPr>
      </w:pPr>
      <w:r w:rsidRPr="009B5A89">
        <w:rPr>
          <w:rFonts w:ascii="Times New Roman" w:hAnsi="Times New Roman"/>
          <w:sz w:val="24"/>
          <w:szCs w:val="24"/>
        </w:rPr>
        <w:t>- 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формах и видах детской деятельности;</w:t>
      </w:r>
    </w:p>
    <w:p w:rsidR="00DC23DC" w:rsidRPr="009B5A89" w:rsidRDefault="00DC23DC" w:rsidP="002C7365">
      <w:pPr>
        <w:spacing w:after="0" w:line="240" w:lineRule="auto"/>
        <w:rPr>
          <w:rFonts w:ascii="Times New Roman" w:hAnsi="Times New Roman"/>
          <w:sz w:val="24"/>
          <w:szCs w:val="24"/>
        </w:rPr>
      </w:pPr>
      <w:r w:rsidRPr="009B5A89">
        <w:rPr>
          <w:rFonts w:ascii="Times New Roman" w:hAnsi="Times New Roman"/>
          <w:sz w:val="24"/>
          <w:szCs w:val="24"/>
        </w:rPr>
        <w:t>- практическое овладение воспитанниками нормами речи.</w:t>
      </w:r>
    </w:p>
    <w:p w:rsidR="00DC23DC" w:rsidRPr="00D001C7" w:rsidRDefault="00DC23DC" w:rsidP="002C7365">
      <w:pPr>
        <w:pStyle w:val="aff5"/>
        <w:numPr>
          <w:ilvl w:val="0"/>
          <w:numId w:val="6"/>
        </w:numPr>
        <w:spacing w:after="0" w:line="240" w:lineRule="auto"/>
        <w:ind w:left="0"/>
        <w:jc w:val="both"/>
        <w:rPr>
          <w:rFonts w:ascii="Times New Roman" w:hAnsi="Times New Roman"/>
          <w:b/>
          <w:bCs/>
          <w:sz w:val="24"/>
          <w:szCs w:val="24"/>
        </w:rPr>
      </w:pPr>
      <w:r w:rsidRPr="00D001C7">
        <w:rPr>
          <w:rFonts w:ascii="Times New Roman" w:hAnsi="Times New Roman"/>
          <w:b/>
          <w:bCs/>
          <w:sz w:val="24"/>
          <w:szCs w:val="24"/>
        </w:rPr>
        <w:t>Чтение художественной литературы</w:t>
      </w:r>
    </w:p>
    <w:p w:rsidR="00DC23DC" w:rsidRPr="009B5A89" w:rsidRDefault="00DC23DC" w:rsidP="002C7365">
      <w:pPr>
        <w:spacing w:after="0" w:line="240" w:lineRule="auto"/>
        <w:jc w:val="both"/>
        <w:rPr>
          <w:rFonts w:ascii="Times New Roman" w:hAnsi="Times New Roman"/>
          <w:bCs/>
          <w:sz w:val="24"/>
          <w:szCs w:val="24"/>
        </w:rPr>
      </w:pPr>
      <w:r w:rsidRPr="009B5A89">
        <w:rPr>
          <w:rFonts w:ascii="Times New Roman" w:hAnsi="Times New Roman"/>
          <w:bCs/>
          <w:sz w:val="24"/>
          <w:szCs w:val="24"/>
        </w:rPr>
        <w:t>- 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rsidR="00DC23DC" w:rsidRPr="009B5A89" w:rsidRDefault="00DC23DC" w:rsidP="002C7365">
      <w:pPr>
        <w:spacing w:after="0" w:line="240" w:lineRule="auto"/>
        <w:jc w:val="both"/>
        <w:rPr>
          <w:rFonts w:ascii="Times New Roman" w:hAnsi="Times New Roman"/>
          <w:bCs/>
          <w:sz w:val="24"/>
          <w:szCs w:val="24"/>
        </w:rPr>
      </w:pPr>
      <w:r w:rsidRPr="009B5A89">
        <w:rPr>
          <w:rFonts w:ascii="Times New Roman" w:hAnsi="Times New Roman"/>
          <w:bCs/>
          <w:sz w:val="24"/>
          <w:szCs w:val="24"/>
        </w:rPr>
        <w:t>- формирование целостной картины мира, в том числе первичных ценностных представлений;</w:t>
      </w:r>
    </w:p>
    <w:p w:rsidR="00DC23DC" w:rsidRPr="009B5A89" w:rsidRDefault="00DC23DC" w:rsidP="002C7365">
      <w:pPr>
        <w:spacing w:after="0" w:line="240" w:lineRule="auto"/>
        <w:jc w:val="both"/>
        <w:rPr>
          <w:rFonts w:ascii="Times New Roman" w:hAnsi="Times New Roman"/>
          <w:bCs/>
          <w:sz w:val="24"/>
          <w:szCs w:val="24"/>
        </w:rPr>
      </w:pPr>
      <w:r w:rsidRPr="009B5A89">
        <w:rPr>
          <w:rFonts w:ascii="Times New Roman" w:hAnsi="Times New Roman"/>
          <w:bCs/>
          <w:sz w:val="24"/>
          <w:szCs w:val="24"/>
        </w:rPr>
        <w:t>- развитие литературной речи;</w:t>
      </w:r>
    </w:p>
    <w:p w:rsidR="00DC23DC" w:rsidRPr="009B5A89" w:rsidRDefault="00DC23DC" w:rsidP="002C7365">
      <w:pPr>
        <w:spacing w:after="0" w:line="240" w:lineRule="auto"/>
        <w:jc w:val="both"/>
        <w:rPr>
          <w:rFonts w:ascii="Times New Roman" w:hAnsi="Times New Roman"/>
          <w:bCs/>
          <w:sz w:val="24"/>
          <w:szCs w:val="24"/>
        </w:rPr>
      </w:pPr>
      <w:r w:rsidRPr="009B5A89">
        <w:rPr>
          <w:rFonts w:ascii="Times New Roman" w:hAnsi="Times New Roman"/>
          <w:bCs/>
          <w:sz w:val="24"/>
          <w:szCs w:val="24"/>
        </w:rPr>
        <w:t>- приобщение к словесному искусству, в том числе развитие художественного восприятия и эстетического вкуса.</w:t>
      </w:r>
    </w:p>
    <w:p w:rsidR="00DC23DC" w:rsidRPr="009B5A89" w:rsidRDefault="00DC23DC" w:rsidP="002C7365">
      <w:pPr>
        <w:spacing w:line="240" w:lineRule="auto"/>
        <w:jc w:val="both"/>
        <w:rPr>
          <w:rFonts w:ascii="Times New Roman" w:hAnsi="Times New Roman"/>
          <w:sz w:val="24"/>
          <w:szCs w:val="24"/>
        </w:rPr>
      </w:pPr>
      <w:r w:rsidRPr="009B5A89">
        <w:rPr>
          <w:rFonts w:ascii="Times New Roman" w:hAnsi="Times New Roman"/>
          <w:b/>
          <w:bCs/>
          <w:sz w:val="24"/>
          <w:szCs w:val="24"/>
          <w:lang w:val="tt-RU"/>
        </w:rPr>
        <w:t>Ко</w:t>
      </w:r>
      <w:r w:rsidRPr="009B5A89">
        <w:rPr>
          <w:rFonts w:ascii="Times New Roman" w:hAnsi="Times New Roman"/>
          <w:b/>
          <w:bCs/>
          <w:sz w:val="24"/>
          <w:szCs w:val="24"/>
        </w:rPr>
        <w:t>нцепция и содержание УМК «Говорим по-татарски»</w:t>
      </w:r>
      <w:r w:rsidR="00B361EA" w:rsidRPr="009B5A89">
        <w:rPr>
          <w:rFonts w:ascii="Times New Roman" w:hAnsi="Times New Roman"/>
          <w:b/>
          <w:bCs/>
          <w:sz w:val="24"/>
          <w:szCs w:val="24"/>
        </w:rPr>
        <w:t xml:space="preserve"> </w:t>
      </w:r>
      <w:r w:rsidRPr="009B5A89">
        <w:rPr>
          <w:rFonts w:ascii="Times New Roman" w:hAnsi="Times New Roman"/>
          <w:b/>
          <w:bCs/>
          <w:sz w:val="24"/>
          <w:szCs w:val="24"/>
        </w:rPr>
        <w:t>(авторы Зарипова З.М., Кидрячева Р.Г., Исаева Р.С.)</w:t>
      </w:r>
    </w:p>
    <w:p w:rsidR="00DC23DC" w:rsidRPr="009B5A89" w:rsidRDefault="00DC23DC" w:rsidP="002C7365">
      <w:pPr>
        <w:spacing w:line="240" w:lineRule="auto"/>
        <w:jc w:val="both"/>
        <w:rPr>
          <w:rFonts w:ascii="Times New Roman" w:hAnsi="Times New Roman"/>
          <w:b/>
          <w:sz w:val="24"/>
          <w:szCs w:val="24"/>
        </w:rPr>
      </w:pPr>
      <w:r w:rsidRPr="009B5A89">
        <w:rPr>
          <w:rFonts w:ascii="Times New Roman" w:hAnsi="Times New Roman"/>
          <w:b/>
          <w:sz w:val="24"/>
          <w:szCs w:val="24"/>
        </w:rPr>
        <w:t>Основные задачи:</w:t>
      </w:r>
    </w:p>
    <w:p w:rsidR="00DC23DC" w:rsidRPr="009B5A89" w:rsidRDefault="00DC23DC" w:rsidP="002C7365">
      <w:pPr>
        <w:rPr>
          <w:rFonts w:ascii="Times New Roman" w:hAnsi="Times New Roman"/>
          <w:sz w:val="24"/>
          <w:szCs w:val="24"/>
        </w:rPr>
      </w:pPr>
      <w:r w:rsidRPr="009B5A89">
        <w:rPr>
          <w:rFonts w:ascii="Times New Roman" w:hAnsi="Times New Roman"/>
          <w:sz w:val="24"/>
          <w:szCs w:val="24"/>
        </w:rPr>
        <w:t xml:space="preserve">- формирование первоначальных умений и навыков практического владения татарским языком в устной форме, </w:t>
      </w:r>
      <w:r w:rsidR="00D001C7">
        <w:rPr>
          <w:rFonts w:ascii="Times New Roman" w:hAnsi="Times New Roman"/>
          <w:sz w:val="24"/>
          <w:szCs w:val="24"/>
        </w:rPr>
        <w:br/>
      </w:r>
      <w:r w:rsidRPr="009B5A89">
        <w:rPr>
          <w:rFonts w:ascii="Times New Roman" w:hAnsi="Times New Roman"/>
          <w:sz w:val="24"/>
          <w:szCs w:val="24"/>
        </w:rPr>
        <w:t xml:space="preserve">- формировать мотивацию учения ребенка, активизировать в речи слова обозначающие предмет, признак предмета и действие; </w:t>
      </w:r>
      <w:r w:rsidR="00D001C7">
        <w:rPr>
          <w:rFonts w:ascii="Times New Roman" w:hAnsi="Times New Roman"/>
          <w:sz w:val="24"/>
          <w:szCs w:val="24"/>
        </w:rPr>
        <w:br/>
      </w:r>
      <w:r w:rsidRPr="009B5A89">
        <w:rPr>
          <w:rFonts w:ascii="Times New Roman" w:hAnsi="Times New Roman"/>
          <w:sz w:val="24"/>
          <w:szCs w:val="24"/>
        </w:rPr>
        <w:t xml:space="preserve">-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w:t>
      </w:r>
    </w:p>
    <w:p w:rsidR="00DC23DC" w:rsidRPr="009B5A89" w:rsidRDefault="00DC23DC" w:rsidP="002C7365">
      <w:pPr>
        <w:spacing w:line="240" w:lineRule="auto"/>
        <w:jc w:val="both"/>
        <w:rPr>
          <w:rFonts w:ascii="Times New Roman" w:hAnsi="Times New Roman"/>
          <w:b/>
          <w:sz w:val="24"/>
          <w:szCs w:val="24"/>
        </w:rPr>
      </w:pPr>
      <w:r w:rsidRPr="009B5A89">
        <w:rPr>
          <w:rFonts w:ascii="Times New Roman" w:hAnsi="Times New Roman"/>
          <w:b/>
          <w:sz w:val="24"/>
          <w:szCs w:val="24"/>
        </w:rPr>
        <w:t xml:space="preserve">Проект состоит из трех частей: </w:t>
      </w:r>
    </w:p>
    <w:p w:rsidR="00DC23DC" w:rsidRPr="009B5A89" w:rsidRDefault="00DC23DC" w:rsidP="002C7365">
      <w:pPr>
        <w:rPr>
          <w:rFonts w:ascii="Times New Roman" w:hAnsi="Times New Roman"/>
          <w:i/>
          <w:sz w:val="24"/>
          <w:szCs w:val="24"/>
        </w:rPr>
      </w:pPr>
      <w:r w:rsidRPr="009B5A89">
        <w:rPr>
          <w:rFonts w:ascii="Times New Roman" w:hAnsi="Times New Roman"/>
          <w:sz w:val="24"/>
          <w:szCs w:val="24"/>
        </w:rPr>
        <w:t xml:space="preserve">- «Минемөем» </w:t>
      </w:r>
      <w:r w:rsidRPr="009B5A89">
        <w:rPr>
          <w:rFonts w:ascii="Times New Roman" w:hAnsi="Times New Roman"/>
          <w:i/>
          <w:sz w:val="24"/>
          <w:szCs w:val="24"/>
        </w:rPr>
        <w:t xml:space="preserve">(для средней группы), </w:t>
      </w:r>
      <w:r w:rsidR="00D001C7">
        <w:rPr>
          <w:rFonts w:ascii="Times New Roman" w:hAnsi="Times New Roman"/>
          <w:i/>
          <w:sz w:val="24"/>
          <w:szCs w:val="24"/>
        </w:rPr>
        <w:br/>
      </w:r>
      <w:r w:rsidRPr="009B5A89">
        <w:rPr>
          <w:rFonts w:ascii="Times New Roman" w:hAnsi="Times New Roman"/>
          <w:sz w:val="24"/>
          <w:szCs w:val="24"/>
        </w:rPr>
        <w:t xml:space="preserve">- «Уйный-уйныйүсәбез» </w:t>
      </w:r>
      <w:r w:rsidRPr="009B5A89">
        <w:rPr>
          <w:rFonts w:ascii="Times New Roman" w:hAnsi="Times New Roman"/>
          <w:i/>
          <w:sz w:val="24"/>
          <w:szCs w:val="24"/>
        </w:rPr>
        <w:t xml:space="preserve">(для старшей группы), </w:t>
      </w:r>
      <w:r w:rsidR="00D001C7">
        <w:rPr>
          <w:rFonts w:ascii="Times New Roman" w:hAnsi="Times New Roman"/>
          <w:i/>
          <w:sz w:val="24"/>
          <w:szCs w:val="24"/>
        </w:rPr>
        <w:br/>
      </w:r>
      <w:r w:rsidRPr="009B5A89">
        <w:rPr>
          <w:rFonts w:ascii="Times New Roman" w:hAnsi="Times New Roman"/>
          <w:sz w:val="24"/>
          <w:szCs w:val="24"/>
        </w:rPr>
        <w:t>- «Мәктәпкә</w:t>
      </w:r>
      <w:r w:rsidR="009B5A89">
        <w:rPr>
          <w:rFonts w:ascii="Times New Roman" w:hAnsi="Times New Roman"/>
          <w:sz w:val="24"/>
          <w:szCs w:val="24"/>
        </w:rPr>
        <w:t xml:space="preserve"> </w:t>
      </w:r>
      <w:r w:rsidRPr="009B5A89">
        <w:rPr>
          <w:rFonts w:ascii="Times New Roman" w:hAnsi="Times New Roman"/>
          <w:sz w:val="24"/>
          <w:szCs w:val="24"/>
        </w:rPr>
        <w:t>илтә</w:t>
      </w:r>
      <w:r w:rsidR="009B5A89">
        <w:rPr>
          <w:rFonts w:ascii="Times New Roman" w:hAnsi="Times New Roman"/>
          <w:sz w:val="24"/>
          <w:szCs w:val="24"/>
        </w:rPr>
        <w:t xml:space="preserve"> </w:t>
      </w:r>
      <w:r w:rsidRPr="009B5A89">
        <w:rPr>
          <w:rFonts w:ascii="Times New Roman" w:hAnsi="Times New Roman"/>
          <w:sz w:val="24"/>
          <w:szCs w:val="24"/>
        </w:rPr>
        <w:t xml:space="preserve">юллар» </w:t>
      </w:r>
      <w:r w:rsidRPr="009B5A89">
        <w:rPr>
          <w:rFonts w:ascii="Times New Roman" w:hAnsi="Times New Roman"/>
          <w:i/>
          <w:sz w:val="24"/>
          <w:szCs w:val="24"/>
        </w:rPr>
        <w:t>(для подготовительной к школе группы).</w:t>
      </w:r>
    </w:p>
    <w:p w:rsidR="00DC23DC" w:rsidRPr="009B5A89" w:rsidRDefault="00DC23DC" w:rsidP="002C7365">
      <w:pPr>
        <w:spacing w:line="240" w:lineRule="auto"/>
        <w:jc w:val="both"/>
        <w:rPr>
          <w:rFonts w:ascii="Times New Roman" w:hAnsi="Times New Roman"/>
          <w:sz w:val="24"/>
          <w:szCs w:val="24"/>
        </w:rPr>
      </w:pPr>
      <w:r w:rsidRPr="009B5A89">
        <w:rPr>
          <w:rFonts w:ascii="Times New Roman" w:hAnsi="Times New Roman"/>
          <w:b/>
          <w:sz w:val="24"/>
          <w:szCs w:val="24"/>
          <w:lang w:val="tt-RU"/>
        </w:rPr>
        <w:t xml:space="preserve">   Программа принциплары.</w:t>
      </w:r>
    </w:p>
    <w:p w:rsidR="00DC23DC" w:rsidRPr="009B5A89" w:rsidRDefault="00DC23DC" w:rsidP="002C7365">
      <w:pPr>
        <w:spacing w:line="240" w:lineRule="auto"/>
        <w:ind w:right="414"/>
        <w:rPr>
          <w:rFonts w:ascii="Times New Roman" w:hAnsi="Times New Roman"/>
          <w:sz w:val="24"/>
          <w:szCs w:val="24"/>
          <w:lang w:val="tt-RU"/>
        </w:rPr>
      </w:pPr>
      <w:r w:rsidRPr="009B5A89">
        <w:rPr>
          <w:rFonts w:ascii="Times New Roman" w:hAnsi="Times New Roman"/>
          <w:b/>
          <w:i/>
          <w:sz w:val="24"/>
          <w:szCs w:val="24"/>
          <w:lang w:val="tt-RU"/>
        </w:rPr>
        <w:lastRenderedPageBreak/>
        <w:t>Коммуникативлылык принцибы</w:t>
      </w:r>
      <w:r w:rsidRPr="009B5A89">
        <w:rPr>
          <w:rFonts w:ascii="Times New Roman" w:hAnsi="Times New Roman"/>
          <w:sz w:val="24"/>
          <w:szCs w:val="24"/>
          <w:lang w:val="tt-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DC23DC" w:rsidRPr="009B5A89" w:rsidRDefault="00DC23DC" w:rsidP="00DC23DC">
      <w:pPr>
        <w:spacing w:line="240" w:lineRule="auto"/>
        <w:ind w:right="414"/>
        <w:rPr>
          <w:rFonts w:ascii="Times New Roman" w:hAnsi="Times New Roman"/>
          <w:i/>
          <w:sz w:val="24"/>
          <w:szCs w:val="24"/>
          <w:lang w:val="tt-RU"/>
        </w:rPr>
      </w:pPr>
      <w:r w:rsidRPr="009B5A89">
        <w:rPr>
          <w:rFonts w:ascii="Times New Roman" w:hAnsi="Times New Roman"/>
          <w:b/>
          <w:i/>
          <w:sz w:val="24"/>
          <w:szCs w:val="24"/>
          <w:lang w:val="tt-RU"/>
        </w:rPr>
        <w:t>Интеграция һәм дифференциация принцибы</w:t>
      </w:r>
      <w:r w:rsidRPr="009B5A89">
        <w:rPr>
          <w:rFonts w:ascii="Times New Roman" w:hAnsi="Times New Roman"/>
          <w:sz w:val="24"/>
          <w:szCs w:val="24"/>
          <w:lang w:val="tt-RU"/>
        </w:rP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DC23DC" w:rsidRPr="009B5A89" w:rsidRDefault="00DC23DC" w:rsidP="00DC23DC">
      <w:pPr>
        <w:spacing w:line="240" w:lineRule="auto"/>
        <w:ind w:right="414"/>
        <w:jc w:val="both"/>
        <w:rPr>
          <w:rFonts w:ascii="Times New Roman" w:hAnsi="Times New Roman"/>
          <w:i/>
          <w:sz w:val="24"/>
          <w:szCs w:val="24"/>
          <w:lang w:val="tt-RU"/>
        </w:rPr>
      </w:pPr>
      <w:r w:rsidRPr="009B5A89">
        <w:rPr>
          <w:rFonts w:ascii="Times New Roman" w:hAnsi="Times New Roman"/>
          <w:b/>
          <w:i/>
          <w:sz w:val="24"/>
          <w:szCs w:val="24"/>
          <w:lang w:val="tt-RU"/>
        </w:rPr>
        <w:t>Күрсәтмәлелек</w:t>
      </w:r>
      <w:r w:rsidR="00BB67F3">
        <w:rPr>
          <w:rFonts w:ascii="Times New Roman" w:hAnsi="Times New Roman"/>
          <w:b/>
          <w:i/>
          <w:sz w:val="24"/>
          <w:szCs w:val="24"/>
          <w:lang w:val="tt-RU"/>
        </w:rPr>
        <w:t xml:space="preserve"> </w:t>
      </w:r>
      <w:r w:rsidRPr="009B5A89">
        <w:rPr>
          <w:rFonts w:ascii="Times New Roman" w:hAnsi="Times New Roman"/>
          <w:b/>
          <w:i/>
          <w:sz w:val="24"/>
          <w:szCs w:val="24"/>
          <w:lang w:val="tt-RU"/>
        </w:rPr>
        <w:t>принцибы</w:t>
      </w:r>
      <w:r w:rsidRPr="009B5A89">
        <w:rPr>
          <w:rFonts w:ascii="Times New Roman" w:hAnsi="Times New Roman"/>
          <w:sz w:val="24"/>
          <w:szCs w:val="24"/>
          <w:lang w:val="tt-RU"/>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DC23DC" w:rsidRPr="009B5A89" w:rsidRDefault="00DC23DC" w:rsidP="00DC23DC">
      <w:pPr>
        <w:spacing w:line="240" w:lineRule="auto"/>
        <w:ind w:right="414"/>
        <w:jc w:val="both"/>
        <w:rPr>
          <w:rFonts w:ascii="Times New Roman" w:hAnsi="Times New Roman"/>
          <w:b/>
          <w:i/>
          <w:sz w:val="24"/>
          <w:szCs w:val="24"/>
          <w:lang w:val="tt-RU"/>
        </w:rPr>
      </w:pPr>
      <w:r w:rsidRPr="009B5A89">
        <w:rPr>
          <w:rFonts w:ascii="Times New Roman" w:hAnsi="Times New Roman"/>
          <w:b/>
          <w:i/>
          <w:sz w:val="24"/>
          <w:szCs w:val="24"/>
          <w:lang w:val="tt-RU"/>
        </w:rPr>
        <w:t>Тел өйрәтү, тәрбия һәм үстерү бурычларының бер-берсе белән тыгыз бәйләнештә тормышка ашыру принцибы;</w:t>
      </w:r>
    </w:p>
    <w:p w:rsidR="00DC23DC" w:rsidRPr="009B5A89" w:rsidRDefault="00DC23DC" w:rsidP="00DC23DC">
      <w:pPr>
        <w:spacing w:line="240" w:lineRule="auto"/>
        <w:ind w:right="414"/>
        <w:jc w:val="both"/>
        <w:rPr>
          <w:rFonts w:ascii="Times New Roman" w:hAnsi="Times New Roman"/>
          <w:i/>
          <w:sz w:val="24"/>
          <w:szCs w:val="24"/>
          <w:lang w:val="tt-RU"/>
        </w:rPr>
      </w:pPr>
      <w:r w:rsidRPr="009B5A89">
        <w:rPr>
          <w:rFonts w:ascii="Times New Roman" w:hAnsi="Times New Roman"/>
          <w:b/>
          <w:i/>
          <w:sz w:val="24"/>
          <w:szCs w:val="24"/>
          <w:lang w:val="tt-RU"/>
        </w:rPr>
        <w:t>Барлык белем бирү өлкәләрен берләштерү (интегральләштерү) принцибы:</w:t>
      </w:r>
      <w:r w:rsidRPr="009B5A89">
        <w:rPr>
          <w:rFonts w:ascii="Times New Roman" w:hAnsi="Times New Roman"/>
          <w:sz w:val="24"/>
          <w:szCs w:val="24"/>
          <w:lang w:val="tt-RU"/>
        </w:rPr>
        <w:t xml:space="preserve"> аралашу, танып-белү, социальләштерү, физик культура, сәламәтлек, хезмәт, иминлек, матур әдәбият, иҗади сәнгать, музыка.</w:t>
      </w:r>
    </w:p>
    <w:p w:rsidR="00DC23DC" w:rsidRPr="009B5A89" w:rsidRDefault="00DC23DC" w:rsidP="00DC23DC">
      <w:pPr>
        <w:spacing w:line="240" w:lineRule="auto"/>
        <w:ind w:right="414"/>
        <w:jc w:val="both"/>
        <w:rPr>
          <w:rFonts w:ascii="Times New Roman" w:hAnsi="Times New Roman"/>
          <w:i/>
          <w:sz w:val="24"/>
          <w:szCs w:val="24"/>
          <w:lang w:val="tt-RU"/>
        </w:rPr>
      </w:pPr>
      <w:r w:rsidRPr="009B5A89">
        <w:rPr>
          <w:rFonts w:ascii="Times New Roman" w:hAnsi="Times New Roman"/>
          <w:b/>
          <w:i/>
          <w:sz w:val="24"/>
          <w:szCs w:val="24"/>
          <w:lang w:val="tt-RU"/>
        </w:rPr>
        <w:t>Дәвамчанлык принцибы</w:t>
      </w:r>
      <w:r w:rsidRPr="009B5A89">
        <w:rPr>
          <w:rFonts w:ascii="Times New Roman" w:hAnsi="Times New Roman"/>
          <w:sz w:val="24"/>
          <w:szCs w:val="24"/>
          <w:lang w:val="tt-RU"/>
        </w:rPr>
        <w:t xml:space="preserve"> – балалар бакчасы һәм башлангыч мәктәптә эзлеклелекне күздә тоту;</w:t>
      </w:r>
    </w:p>
    <w:p w:rsidR="00DC23DC" w:rsidRPr="009B5A89" w:rsidRDefault="00DC23DC" w:rsidP="00DC23DC">
      <w:pPr>
        <w:spacing w:line="240" w:lineRule="auto"/>
        <w:ind w:right="414"/>
        <w:jc w:val="both"/>
        <w:rPr>
          <w:rFonts w:ascii="Times New Roman" w:hAnsi="Times New Roman"/>
          <w:b/>
          <w:i/>
          <w:sz w:val="24"/>
          <w:szCs w:val="24"/>
          <w:lang w:val="tt-RU"/>
        </w:rPr>
      </w:pPr>
      <w:r w:rsidRPr="009B5A89">
        <w:rPr>
          <w:rFonts w:ascii="Times New Roman" w:hAnsi="Times New Roman"/>
          <w:b/>
          <w:i/>
          <w:sz w:val="24"/>
          <w:szCs w:val="24"/>
          <w:lang w:val="tt-RU"/>
        </w:rPr>
        <w:t>Белем бирүне комплекслы-тематик принципкакорып оештыру;</w:t>
      </w:r>
    </w:p>
    <w:p w:rsidR="00DC23DC" w:rsidRPr="009B5A89" w:rsidRDefault="00DC23DC" w:rsidP="00DC23DC">
      <w:pPr>
        <w:spacing w:line="240" w:lineRule="auto"/>
        <w:ind w:right="414"/>
        <w:jc w:val="both"/>
        <w:rPr>
          <w:rFonts w:ascii="Times New Roman" w:hAnsi="Times New Roman"/>
          <w:sz w:val="24"/>
          <w:szCs w:val="24"/>
          <w:lang w:val="tt-RU"/>
        </w:rPr>
      </w:pPr>
      <w:r w:rsidRPr="009B5A89">
        <w:rPr>
          <w:rFonts w:ascii="Times New Roman" w:hAnsi="Times New Roman"/>
          <w:b/>
          <w:i/>
          <w:sz w:val="24"/>
          <w:szCs w:val="24"/>
          <w:lang w:val="tt-RU"/>
        </w:rPr>
        <w:t>Белем бирү эшчәнлегенең мотивлашкан булу принцибы</w:t>
      </w:r>
      <w:r w:rsidRPr="009B5A89">
        <w:rPr>
          <w:rFonts w:ascii="Times New Roman" w:hAnsi="Times New Roman"/>
          <w:sz w:val="24"/>
          <w:szCs w:val="24"/>
          <w:lang w:val="tt-RU"/>
        </w:rP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r w:rsidRPr="009B5A89">
        <w:rPr>
          <w:rFonts w:ascii="Times New Roman" w:hAnsi="Times New Roman"/>
          <w:b/>
          <w:i/>
          <w:sz w:val="24"/>
          <w:szCs w:val="24"/>
          <w:lang w:val="tt-RU"/>
        </w:rPr>
        <w:t>Белем бирү эшчәнлегенең дидактик принцибы</w:t>
      </w:r>
      <w:r w:rsidRPr="009B5A89">
        <w:rPr>
          <w:rFonts w:ascii="Times New Roman" w:hAnsi="Times New Roman"/>
          <w:i/>
          <w:sz w:val="24"/>
          <w:szCs w:val="24"/>
          <w:lang w:val="tt-RU"/>
        </w:rPr>
        <w:t xml:space="preserve"> - </w:t>
      </w:r>
      <w:r w:rsidRPr="009B5A89">
        <w:rPr>
          <w:rFonts w:ascii="Times New Roman" w:hAnsi="Times New Roman"/>
          <w:sz w:val="24"/>
          <w:szCs w:val="24"/>
          <w:lang w:val="tt-RU"/>
        </w:rPr>
        <w:t>гадидән катлаулыга таба бару</w:t>
      </w:r>
    </w:p>
    <w:p w:rsidR="00DC23DC" w:rsidRPr="009B5A89" w:rsidRDefault="00DC23DC" w:rsidP="00DC23DC">
      <w:pPr>
        <w:spacing w:line="240" w:lineRule="auto"/>
        <w:ind w:right="414"/>
        <w:jc w:val="both"/>
        <w:rPr>
          <w:rFonts w:ascii="Times New Roman" w:hAnsi="Times New Roman"/>
          <w:i/>
          <w:sz w:val="24"/>
          <w:szCs w:val="24"/>
          <w:lang w:val="tt-RU"/>
        </w:rPr>
      </w:pPr>
      <w:r w:rsidRPr="009B5A89">
        <w:rPr>
          <w:rFonts w:ascii="Times New Roman" w:hAnsi="Times New Roman"/>
          <w:b/>
          <w:i/>
          <w:sz w:val="24"/>
          <w:szCs w:val="24"/>
          <w:lang w:val="tt-RU"/>
        </w:rPr>
        <w:t>Индивидуальләштерү принцибы</w:t>
      </w:r>
      <w:r w:rsidRPr="009B5A89">
        <w:rPr>
          <w:rFonts w:ascii="Times New Roman" w:hAnsi="Times New Roman"/>
          <w:i/>
          <w:sz w:val="24"/>
          <w:szCs w:val="24"/>
          <w:lang w:val="tt-RU"/>
        </w:rPr>
        <w:t xml:space="preserve"> - </w:t>
      </w:r>
      <w:r w:rsidRPr="009B5A89">
        <w:rPr>
          <w:rFonts w:ascii="Times New Roman" w:hAnsi="Times New Roman"/>
          <w:sz w:val="24"/>
          <w:szCs w:val="24"/>
          <w:lang w:val="tt-RU"/>
        </w:rPr>
        <w:t>тел өйрәткәндә социаль шәхес сыйфатларын үстерүне күздә тоту.Балаларның яшь үзәнчәлекләрен исәпкә алу.</w:t>
      </w:r>
    </w:p>
    <w:p w:rsidR="00DC23DC" w:rsidRPr="009B5A89" w:rsidRDefault="00DC23DC" w:rsidP="00DC23DC">
      <w:pPr>
        <w:spacing w:line="240" w:lineRule="auto"/>
        <w:ind w:right="414"/>
        <w:jc w:val="both"/>
        <w:rPr>
          <w:rFonts w:ascii="Times New Roman" w:hAnsi="Times New Roman"/>
          <w:b/>
          <w:sz w:val="24"/>
          <w:szCs w:val="24"/>
          <w:lang w:val="tt-RU"/>
        </w:rPr>
      </w:pPr>
      <w:r w:rsidRPr="009B5A89">
        <w:rPr>
          <w:rFonts w:ascii="Times New Roman" w:hAnsi="Times New Roman"/>
          <w:b/>
          <w:sz w:val="24"/>
          <w:szCs w:val="24"/>
          <w:lang w:val="tt-RU"/>
        </w:rPr>
        <w:t>Татар телен өйрәтүдә кулланыла торган чаралар:</w:t>
      </w:r>
    </w:p>
    <w:p w:rsidR="00DC23DC" w:rsidRPr="009B5A89" w:rsidRDefault="00DC23DC" w:rsidP="00DC23DC">
      <w:pPr>
        <w:suppressAutoHyphens/>
        <w:spacing w:after="0" w:line="240" w:lineRule="auto"/>
        <w:ind w:right="414"/>
        <w:jc w:val="both"/>
        <w:rPr>
          <w:rFonts w:ascii="Times New Roman" w:hAnsi="Times New Roman"/>
          <w:sz w:val="24"/>
          <w:szCs w:val="24"/>
          <w:lang w:val="tt-RU"/>
        </w:rPr>
      </w:pPr>
      <w:r w:rsidRPr="009B5A89">
        <w:rPr>
          <w:rFonts w:ascii="Times New Roman" w:hAnsi="Times New Roman"/>
          <w:sz w:val="24"/>
          <w:szCs w:val="24"/>
          <w:lang w:val="tt-RU"/>
        </w:rPr>
        <w:t>-Эшчәнлек эшкәртмәләре, диагностик материаллар.</w:t>
      </w:r>
    </w:p>
    <w:p w:rsidR="00DC23DC" w:rsidRPr="009B5A89" w:rsidRDefault="00DC23DC" w:rsidP="00DC23DC">
      <w:pPr>
        <w:suppressAutoHyphens/>
        <w:spacing w:after="0" w:line="240" w:lineRule="auto"/>
        <w:ind w:right="414"/>
        <w:jc w:val="both"/>
        <w:rPr>
          <w:rFonts w:ascii="Times New Roman" w:hAnsi="Times New Roman"/>
          <w:sz w:val="24"/>
          <w:szCs w:val="24"/>
          <w:lang w:val="tt-RU"/>
        </w:rPr>
      </w:pPr>
      <w:r w:rsidRPr="009B5A89">
        <w:rPr>
          <w:rFonts w:ascii="Times New Roman" w:hAnsi="Times New Roman"/>
          <w:sz w:val="24"/>
          <w:szCs w:val="24"/>
          <w:lang w:val="tt-RU"/>
        </w:rPr>
        <w:t>-Тавышлы күрсәтмәлелек (һәр проект өчен аудиоязмалар, анимацион сюжетлар, мультфильмнар).</w:t>
      </w:r>
    </w:p>
    <w:p w:rsidR="00DC23DC" w:rsidRPr="009B5A89" w:rsidRDefault="00DC23DC" w:rsidP="00DC23DC">
      <w:pPr>
        <w:suppressAutoHyphens/>
        <w:spacing w:after="0" w:line="240" w:lineRule="auto"/>
        <w:ind w:right="414"/>
        <w:jc w:val="both"/>
        <w:rPr>
          <w:rFonts w:ascii="Times New Roman" w:hAnsi="Times New Roman"/>
          <w:sz w:val="24"/>
          <w:szCs w:val="24"/>
          <w:lang w:val="tt-RU"/>
        </w:rPr>
      </w:pPr>
      <w:r w:rsidRPr="009B5A89">
        <w:rPr>
          <w:rFonts w:ascii="Times New Roman" w:hAnsi="Times New Roman"/>
          <w:sz w:val="24"/>
          <w:szCs w:val="24"/>
          <w:lang w:val="tt-RU"/>
        </w:rPr>
        <w:t>-Картиналы һәм картиналы-дидактик күрсәтмәлелек(таратма һәм күрсәтмә рәсемнәр, җырлы-биюле уеннар, театр эшчәнлеге өчен материаллар.</w:t>
      </w:r>
    </w:p>
    <w:p w:rsidR="00DC23DC" w:rsidRPr="009B5A89" w:rsidRDefault="00DC23DC" w:rsidP="00DC23DC">
      <w:pPr>
        <w:suppressAutoHyphens/>
        <w:spacing w:after="0" w:line="240" w:lineRule="auto"/>
        <w:ind w:right="414"/>
        <w:jc w:val="both"/>
        <w:rPr>
          <w:rFonts w:ascii="Times New Roman" w:hAnsi="Times New Roman"/>
          <w:sz w:val="24"/>
          <w:szCs w:val="24"/>
          <w:lang w:val="tt-RU"/>
        </w:rPr>
      </w:pPr>
      <w:r w:rsidRPr="009B5A89">
        <w:rPr>
          <w:rFonts w:ascii="Times New Roman" w:hAnsi="Times New Roman"/>
          <w:sz w:val="24"/>
          <w:szCs w:val="24"/>
          <w:lang w:val="tt-RU"/>
        </w:rPr>
        <w:t>-Символик, график күрсәтмәлелек (пиктограммалар).</w:t>
      </w:r>
    </w:p>
    <w:p w:rsidR="00DC23DC" w:rsidRPr="009B5A89" w:rsidRDefault="00DC23DC" w:rsidP="00DC23DC">
      <w:pPr>
        <w:suppressAutoHyphens/>
        <w:spacing w:after="0" w:line="240" w:lineRule="auto"/>
        <w:ind w:right="414"/>
        <w:jc w:val="both"/>
        <w:rPr>
          <w:rFonts w:ascii="Times New Roman" w:hAnsi="Times New Roman"/>
          <w:sz w:val="24"/>
          <w:szCs w:val="24"/>
          <w:lang w:val="tt-RU"/>
        </w:rPr>
      </w:pPr>
      <w:r w:rsidRPr="009B5A89">
        <w:rPr>
          <w:rFonts w:ascii="Times New Roman" w:hAnsi="Times New Roman"/>
          <w:sz w:val="24"/>
          <w:szCs w:val="24"/>
          <w:lang w:val="tt-RU"/>
        </w:rPr>
        <w:t>-Күләмле күрсәтмәлелек (макетлар, муляжлар, уенчыклар)</w:t>
      </w:r>
    </w:p>
    <w:p w:rsidR="00DC23DC" w:rsidRPr="009B5A89" w:rsidRDefault="00DC23DC" w:rsidP="00DC23DC">
      <w:pPr>
        <w:suppressAutoHyphens/>
        <w:spacing w:after="0" w:line="240" w:lineRule="auto"/>
        <w:ind w:right="414"/>
        <w:jc w:val="both"/>
        <w:rPr>
          <w:rFonts w:ascii="Times New Roman" w:hAnsi="Times New Roman"/>
          <w:sz w:val="24"/>
          <w:szCs w:val="24"/>
          <w:lang w:val="tt-RU"/>
        </w:rPr>
      </w:pPr>
      <w:r w:rsidRPr="009B5A89">
        <w:rPr>
          <w:rFonts w:ascii="Times New Roman" w:hAnsi="Times New Roman"/>
          <w:sz w:val="24"/>
          <w:szCs w:val="24"/>
          <w:lang w:val="tt-RU"/>
        </w:rPr>
        <w:t>-Интерактив уеннар.</w:t>
      </w:r>
    </w:p>
    <w:p w:rsidR="00DC23DC" w:rsidRPr="009B5A89" w:rsidRDefault="00DC23DC" w:rsidP="00DC23DC">
      <w:pPr>
        <w:suppressAutoHyphens/>
        <w:spacing w:after="0" w:line="240" w:lineRule="auto"/>
        <w:ind w:right="414"/>
        <w:jc w:val="both"/>
        <w:rPr>
          <w:rFonts w:ascii="Times New Roman" w:hAnsi="Times New Roman"/>
          <w:b/>
          <w:sz w:val="24"/>
          <w:szCs w:val="24"/>
          <w:lang w:val="tt-RU"/>
        </w:rPr>
      </w:pPr>
      <w:r w:rsidRPr="009B5A89">
        <w:rPr>
          <w:rFonts w:ascii="Times New Roman" w:hAnsi="Times New Roman"/>
          <w:sz w:val="24"/>
          <w:szCs w:val="24"/>
          <w:lang w:val="tt-RU"/>
        </w:rPr>
        <w:t>-Эш дәфтәрләре.</w:t>
      </w:r>
    </w:p>
    <w:p w:rsidR="00DC23DC" w:rsidRPr="009B5A89" w:rsidRDefault="00DC23DC" w:rsidP="00DC23DC">
      <w:pPr>
        <w:spacing w:line="240" w:lineRule="auto"/>
        <w:ind w:right="414"/>
        <w:jc w:val="both"/>
        <w:rPr>
          <w:rFonts w:ascii="Times New Roman" w:hAnsi="Times New Roman"/>
          <w:b/>
          <w:sz w:val="24"/>
          <w:szCs w:val="24"/>
          <w:lang w:val="tt-RU"/>
        </w:rPr>
      </w:pPr>
      <w:r w:rsidRPr="009B5A89">
        <w:rPr>
          <w:rFonts w:ascii="Times New Roman" w:hAnsi="Times New Roman"/>
          <w:b/>
          <w:sz w:val="24"/>
          <w:szCs w:val="24"/>
          <w:lang w:val="tt-RU"/>
        </w:rPr>
        <w:t xml:space="preserve">Эш төрләре һәм формалары. </w:t>
      </w:r>
    </w:p>
    <w:p w:rsidR="00DC23DC" w:rsidRPr="009B5A89" w:rsidRDefault="00DC23DC" w:rsidP="00DC23DC">
      <w:pPr>
        <w:spacing w:line="240" w:lineRule="auto"/>
        <w:ind w:right="414" w:firstLine="426"/>
        <w:jc w:val="both"/>
        <w:rPr>
          <w:rFonts w:ascii="Times New Roman" w:hAnsi="Times New Roman"/>
          <w:sz w:val="24"/>
          <w:szCs w:val="24"/>
          <w:lang w:val="tt-RU"/>
        </w:rPr>
      </w:pPr>
      <w:r w:rsidRPr="009B5A89">
        <w:rPr>
          <w:rFonts w:ascii="Times New Roman" w:hAnsi="Times New Roman"/>
          <w:sz w:val="24"/>
          <w:szCs w:val="24"/>
          <w:lang w:val="tt-RU"/>
        </w:rPr>
        <w:t>Программа бурычларын үтәүдә эш формаларының, практик гамәли алымнарның, чараларның әһәмияте зур. Төп эш төрләре булып түбәндәгеләр тора:</w:t>
      </w:r>
    </w:p>
    <w:p w:rsidR="00DC23DC" w:rsidRPr="009B5A89" w:rsidRDefault="00DC23DC" w:rsidP="00DC23DC">
      <w:pPr>
        <w:suppressAutoHyphens/>
        <w:spacing w:after="0" w:line="240" w:lineRule="auto"/>
        <w:ind w:right="414"/>
        <w:jc w:val="both"/>
        <w:rPr>
          <w:rFonts w:ascii="Times New Roman" w:hAnsi="Times New Roman"/>
          <w:sz w:val="24"/>
          <w:szCs w:val="24"/>
          <w:lang w:val="tt-RU"/>
        </w:rPr>
      </w:pPr>
      <w:r w:rsidRPr="009B5A89">
        <w:rPr>
          <w:rFonts w:ascii="Times New Roman" w:hAnsi="Times New Roman"/>
          <w:sz w:val="24"/>
          <w:szCs w:val="24"/>
          <w:lang w:val="tt-RU"/>
        </w:rPr>
        <w:t>-Предметлар белән эш: тасвирлау, уенчык белән диалог төзү, уен һәм әкиятләрдә катнашу.</w:t>
      </w:r>
    </w:p>
    <w:p w:rsidR="00DC23DC" w:rsidRPr="009B5A89" w:rsidRDefault="00DC23DC" w:rsidP="00DC23DC">
      <w:pPr>
        <w:suppressAutoHyphens/>
        <w:spacing w:after="0" w:line="240" w:lineRule="auto"/>
        <w:ind w:right="414"/>
        <w:jc w:val="both"/>
        <w:rPr>
          <w:rFonts w:ascii="Times New Roman" w:hAnsi="Times New Roman"/>
          <w:sz w:val="24"/>
          <w:szCs w:val="24"/>
          <w:lang w:val="tt-RU"/>
        </w:rPr>
      </w:pPr>
      <w:r w:rsidRPr="009B5A89">
        <w:rPr>
          <w:rFonts w:ascii="Times New Roman" w:hAnsi="Times New Roman"/>
          <w:sz w:val="24"/>
          <w:szCs w:val="24"/>
          <w:lang w:val="tt-RU"/>
        </w:rPr>
        <w:t xml:space="preserve">-Рәсемнәр белән эш: тасвирлау, үстерешле диалог. </w:t>
      </w:r>
    </w:p>
    <w:p w:rsidR="00DC23DC" w:rsidRPr="009B5A89" w:rsidRDefault="00DC23DC" w:rsidP="00DC23DC">
      <w:pPr>
        <w:suppressAutoHyphens/>
        <w:spacing w:after="0" w:line="240" w:lineRule="auto"/>
        <w:ind w:right="414"/>
        <w:jc w:val="both"/>
        <w:rPr>
          <w:rFonts w:ascii="Times New Roman" w:hAnsi="Times New Roman"/>
          <w:sz w:val="24"/>
          <w:szCs w:val="24"/>
          <w:lang w:val="tt-RU"/>
        </w:rPr>
      </w:pPr>
      <w:r w:rsidRPr="009B5A89">
        <w:rPr>
          <w:rFonts w:ascii="Times New Roman" w:hAnsi="Times New Roman"/>
          <w:sz w:val="24"/>
          <w:szCs w:val="24"/>
          <w:lang w:val="tt-RU"/>
        </w:rPr>
        <w:t>-Сюжетлы-рольле уеннар;</w:t>
      </w:r>
    </w:p>
    <w:p w:rsidR="00DC23DC" w:rsidRPr="009B5A89" w:rsidRDefault="00DC23DC" w:rsidP="00DC23DC">
      <w:pPr>
        <w:suppressAutoHyphens/>
        <w:spacing w:after="0" w:line="240" w:lineRule="auto"/>
        <w:ind w:right="414"/>
        <w:jc w:val="both"/>
        <w:rPr>
          <w:rFonts w:ascii="Times New Roman" w:hAnsi="Times New Roman"/>
          <w:sz w:val="24"/>
          <w:szCs w:val="24"/>
          <w:lang w:val="tt-RU"/>
        </w:rPr>
      </w:pPr>
      <w:r w:rsidRPr="009B5A89">
        <w:rPr>
          <w:rFonts w:ascii="Times New Roman" w:hAnsi="Times New Roman"/>
          <w:sz w:val="24"/>
          <w:szCs w:val="24"/>
          <w:lang w:val="tt-RU"/>
        </w:rPr>
        <w:t>-Әйлән-бәйлән, җырлы-биюле уеннар өйрәнү (аудиоязмага таянып).</w:t>
      </w:r>
    </w:p>
    <w:p w:rsidR="00DC23DC" w:rsidRPr="009B5A89" w:rsidRDefault="00DC23DC" w:rsidP="00DC23DC">
      <w:pPr>
        <w:suppressAutoHyphens/>
        <w:spacing w:after="0" w:line="240" w:lineRule="auto"/>
        <w:ind w:right="414"/>
        <w:jc w:val="both"/>
        <w:rPr>
          <w:rFonts w:ascii="Times New Roman" w:hAnsi="Times New Roman"/>
          <w:sz w:val="24"/>
          <w:szCs w:val="24"/>
          <w:lang w:val="tt-RU"/>
        </w:rPr>
      </w:pPr>
      <w:r w:rsidRPr="009B5A89">
        <w:rPr>
          <w:rFonts w:ascii="Times New Roman" w:hAnsi="Times New Roman"/>
          <w:sz w:val="24"/>
          <w:szCs w:val="24"/>
          <w:lang w:val="tt-RU"/>
        </w:rPr>
        <w:t>-Театральләштерү, сәхнәләштерү (бармак театры, битлекләр, костюмнар, театр күрсәтү (әти-әниләргә, башка төркем балаларына).</w:t>
      </w:r>
    </w:p>
    <w:p w:rsidR="00DC23DC" w:rsidRPr="009B5A89" w:rsidRDefault="00DC23DC" w:rsidP="00DC23DC">
      <w:pPr>
        <w:suppressAutoHyphens/>
        <w:spacing w:after="0" w:line="240" w:lineRule="auto"/>
        <w:ind w:right="414"/>
        <w:jc w:val="both"/>
        <w:rPr>
          <w:rFonts w:ascii="Times New Roman" w:hAnsi="Times New Roman"/>
          <w:sz w:val="24"/>
          <w:szCs w:val="24"/>
          <w:lang w:val="tt-RU"/>
        </w:rPr>
      </w:pPr>
      <w:r w:rsidRPr="009B5A89">
        <w:rPr>
          <w:rFonts w:ascii="Times New Roman" w:hAnsi="Times New Roman"/>
          <w:sz w:val="24"/>
          <w:szCs w:val="24"/>
          <w:lang w:val="tt-RU"/>
        </w:rPr>
        <w:lastRenderedPageBreak/>
        <w:t>-Хәрәкәтле уеннар: туп белән уеннар, “Командир” уены, әйлән-бәйлән уен, зарядка уеннары.</w:t>
      </w:r>
    </w:p>
    <w:p w:rsidR="00DC23DC" w:rsidRPr="009B5A89" w:rsidRDefault="00DC23DC" w:rsidP="00DC23DC">
      <w:pPr>
        <w:suppressAutoHyphens/>
        <w:spacing w:after="0" w:line="240" w:lineRule="auto"/>
        <w:ind w:right="414"/>
        <w:jc w:val="both"/>
        <w:rPr>
          <w:rFonts w:ascii="Times New Roman" w:hAnsi="Times New Roman"/>
          <w:sz w:val="24"/>
          <w:szCs w:val="24"/>
          <w:lang w:val="tt-RU"/>
        </w:rPr>
      </w:pPr>
      <w:r w:rsidRPr="009B5A89">
        <w:rPr>
          <w:rFonts w:ascii="Times New Roman" w:hAnsi="Times New Roman"/>
          <w:sz w:val="24"/>
          <w:szCs w:val="24"/>
          <w:lang w:val="tt-RU"/>
        </w:rPr>
        <w:t>-Иҗади һәм ситуатив уеннар: рольле уеннар, интервью, ситуатив күнегүләр.</w:t>
      </w:r>
    </w:p>
    <w:p w:rsidR="00DC23DC" w:rsidRPr="009B5A89" w:rsidRDefault="00DC23DC" w:rsidP="00DC23DC">
      <w:pPr>
        <w:suppressAutoHyphens/>
        <w:spacing w:after="0" w:line="240" w:lineRule="auto"/>
        <w:ind w:right="414"/>
        <w:jc w:val="both"/>
        <w:rPr>
          <w:rFonts w:ascii="Times New Roman" w:hAnsi="Times New Roman"/>
          <w:sz w:val="24"/>
          <w:szCs w:val="24"/>
          <w:lang w:val="tt-RU"/>
        </w:rPr>
      </w:pPr>
      <w:r w:rsidRPr="009B5A89">
        <w:rPr>
          <w:rFonts w:ascii="Times New Roman" w:hAnsi="Times New Roman"/>
          <w:sz w:val="24"/>
          <w:szCs w:val="24"/>
          <w:lang w:val="tt-RU"/>
        </w:rPr>
        <w:t xml:space="preserve">-Ситуатив, логик күнегүләрне ишетеп, аңлап эшләү. </w:t>
      </w:r>
    </w:p>
    <w:p w:rsidR="00DC23DC" w:rsidRPr="009B5A89" w:rsidRDefault="00DC23DC" w:rsidP="00DC23DC">
      <w:pPr>
        <w:suppressAutoHyphens/>
        <w:spacing w:after="0" w:line="240" w:lineRule="auto"/>
        <w:ind w:right="414"/>
        <w:jc w:val="both"/>
        <w:rPr>
          <w:rFonts w:ascii="Times New Roman" w:hAnsi="Times New Roman"/>
          <w:sz w:val="24"/>
          <w:szCs w:val="24"/>
          <w:lang w:val="tt-RU"/>
        </w:rPr>
      </w:pPr>
      <w:r w:rsidRPr="009B5A89">
        <w:rPr>
          <w:rFonts w:ascii="Times New Roman" w:hAnsi="Times New Roman"/>
          <w:sz w:val="24"/>
          <w:szCs w:val="24"/>
          <w:lang w:val="tt-RU"/>
        </w:rPr>
        <w:t>-Үстерелешле диалоглар (зурлар һәм яшьтәшләре белән үзара аралашу).</w:t>
      </w:r>
    </w:p>
    <w:p w:rsidR="00DC23DC" w:rsidRPr="009B5A89" w:rsidRDefault="00DC23DC" w:rsidP="00DC23DC">
      <w:pPr>
        <w:suppressAutoHyphens/>
        <w:spacing w:after="0" w:line="240" w:lineRule="auto"/>
        <w:ind w:right="414"/>
        <w:jc w:val="both"/>
        <w:rPr>
          <w:rFonts w:ascii="Times New Roman" w:hAnsi="Times New Roman"/>
          <w:sz w:val="24"/>
          <w:szCs w:val="24"/>
          <w:lang w:val="tt-RU"/>
        </w:rPr>
      </w:pPr>
      <w:r w:rsidRPr="009B5A89">
        <w:rPr>
          <w:rFonts w:ascii="Times New Roman" w:hAnsi="Times New Roman"/>
          <w:sz w:val="24"/>
          <w:szCs w:val="24"/>
          <w:lang w:val="tt-RU"/>
        </w:rPr>
        <w:t>-Аудиоязмалар тыңлау, кушылып әйтү, җырлау, кабатлау, ишеткән сүзне рәсемдә табып күрсәтү.</w:t>
      </w:r>
    </w:p>
    <w:p w:rsidR="00DC23DC" w:rsidRPr="009B5A89" w:rsidRDefault="00DC23DC" w:rsidP="00DC23DC">
      <w:pPr>
        <w:suppressAutoHyphens/>
        <w:spacing w:after="0" w:line="240" w:lineRule="auto"/>
        <w:ind w:right="414"/>
        <w:jc w:val="both"/>
        <w:rPr>
          <w:rFonts w:ascii="Times New Roman" w:hAnsi="Times New Roman"/>
          <w:sz w:val="24"/>
          <w:szCs w:val="24"/>
          <w:lang w:val="tt-RU"/>
        </w:rPr>
      </w:pPr>
      <w:r w:rsidRPr="009B5A89">
        <w:rPr>
          <w:rFonts w:ascii="Times New Roman" w:hAnsi="Times New Roman"/>
          <w:sz w:val="24"/>
          <w:szCs w:val="24"/>
          <w:lang w:val="tt-RU"/>
        </w:rPr>
        <w:t>-Анимацион сюжетлар, мультфильмнар карау.</w:t>
      </w:r>
    </w:p>
    <w:p w:rsidR="00DC23DC" w:rsidRPr="009B5A89" w:rsidRDefault="00DC23DC" w:rsidP="00DC23DC">
      <w:pPr>
        <w:suppressAutoHyphens/>
        <w:spacing w:after="0" w:line="240" w:lineRule="auto"/>
        <w:ind w:right="414"/>
        <w:jc w:val="both"/>
        <w:rPr>
          <w:rFonts w:ascii="Times New Roman" w:hAnsi="Times New Roman"/>
          <w:sz w:val="24"/>
          <w:szCs w:val="24"/>
          <w:lang w:val="tt-RU"/>
        </w:rPr>
      </w:pPr>
      <w:r w:rsidRPr="009B5A89">
        <w:rPr>
          <w:rFonts w:ascii="Times New Roman" w:hAnsi="Times New Roman"/>
          <w:sz w:val="24"/>
          <w:szCs w:val="24"/>
          <w:lang w:val="tt-RU"/>
        </w:rPr>
        <w:t>-Интерактив уеннар.</w:t>
      </w:r>
    </w:p>
    <w:p w:rsidR="00DC23DC" w:rsidRPr="009B5A89" w:rsidRDefault="00DC23DC" w:rsidP="00DC23DC">
      <w:pPr>
        <w:spacing w:line="240" w:lineRule="auto"/>
        <w:ind w:right="414"/>
        <w:jc w:val="both"/>
        <w:rPr>
          <w:rFonts w:ascii="Times New Roman" w:hAnsi="Times New Roman"/>
          <w:sz w:val="24"/>
          <w:szCs w:val="24"/>
          <w:lang w:val="tt-RU"/>
        </w:rPr>
      </w:pPr>
      <w:r w:rsidRPr="009B5A89">
        <w:rPr>
          <w:rFonts w:ascii="Times New Roman" w:hAnsi="Times New Roman"/>
          <w:b/>
          <w:sz w:val="24"/>
          <w:szCs w:val="24"/>
          <w:lang w:val="tt-RU"/>
        </w:rPr>
        <w:t>Татарча сөйләшергә өйрәткәндә куелган минимум бурычлар.</w:t>
      </w:r>
    </w:p>
    <w:p w:rsidR="00DC23DC" w:rsidRPr="009B5A89" w:rsidRDefault="00DC23DC" w:rsidP="00DC23DC">
      <w:pPr>
        <w:spacing w:line="240" w:lineRule="auto"/>
        <w:ind w:right="414"/>
        <w:rPr>
          <w:rFonts w:ascii="Times New Roman" w:hAnsi="Times New Roman"/>
          <w:sz w:val="24"/>
          <w:szCs w:val="24"/>
          <w:lang w:val="tt-RU"/>
        </w:rPr>
      </w:pPr>
      <w:r w:rsidRPr="009B5A89">
        <w:rPr>
          <w:rFonts w:ascii="Times New Roman" w:hAnsi="Times New Roman"/>
          <w:sz w:val="24"/>
          <w:szCs w:val="24"/>
          <w:lang w:val="tt-RU"/>
        </w:rPr>
        <w:t>Программа өч проектны һәм аларның төп максатларын һәм бурычларын үз эченә ала:</w:t>
      </w:r>
    </w:p>
    <w:p w:rsidR="00DC23DC" w:rsidRPr="009B5A89" w:rsidRDefault="00DC23DC" w:rsidP="00DC23DC">
      <w:pPr>
        <w:spacing w:line="240" w:lineRule="auto"/>
        <w:ind w:right="414"/>
        <w:jc w:val="both"/>
        <w:rPr>
          <w:rFonts w:ascii="Times New Roman" w:hAnsi="Times New Roman"/>
          <w:i/>
          <w:sz w:val="24"/>
          <w:szCs w:val="24"/>
          <w:lang w:val="tt-RU"/>
        </w:rPr>
      </w:pPr>
      <w:r w:rsidRPr="009B5A89">
        <w:rPr>
          <w:rFonts w:ascii="Times New Roman" w:hAnsi="Times New Roman"/>
          <w:b/>
          <w:i/>
          <w:sz w:val="24"/>
          <w:szCs w:val="24"/>
          <w:lang w:val="tt-RU"/>
        </w:rPr>
        <w:t>“Минем өем” проекты (4-5 яш</w:t>
      </w:r>
      <w:r w:rsidRPr="009B5A89">
        <w:rPr>
          <w:rFonts w:ascii="Times New Roman" w:hAnsi="Times New Roman"/>
          <w:b/>
          <w:i/>
          <w:sz w:val="24"/>
          <w:szCs w:val="24"/>
        </w:rPr>
        <w:t>ь</w:t>
      </w:r>
      <w:r w:rsidRPr="009B5A89">
        <w:rPr>
          <w:rFonts w:ascii="Times New Roman" w:hAnsi="Times New Roman"/>
          <w:b/>
          <w:i/>
          <w:sz w:val="24"/>
          <w:szCs w:val="24"/>
          <w:lang w:val="tt-RU"/>
        </w:rPr>
        <w:t>).</w:t>
      </w:r>
    </w:p>
    <w:p w:rsidR="00DC23DC" w:rsidRPr="009B5A89" w:rsidRDefault="00DC23DC" w:rsidP="00DC23DC">
      <w:pPr>
        <w:spacing w:line="240" w:lineRule="auto"/>
        <w:ind w:right="414"/>
        <w:jc w:val="both"/>
        <w:rPr>
          <w:rFonts w:ascii="Times New Roman" w:hAnsi="Times New Roman"/>
          <w:sz w:val="24"/>
          <w:szCs w:val="24"/>
          <w:lang w:val="tt-RU"/>
        </w:rPr>
      </w:pPr>
      <w:r w:rsidRPr="009B5A89">
        <w:rPr>
          <w:rFonts w:ascii="Times New Roman" w:hAnsi="Times New Roman"/>
          <w:b/>
          <w:sz w:val="24"/>
          <w:szCs w:val="24"/>
          <w:lang w:val="tt-RU"/>
        </w:rPr>
        <w:t>Максат:</w:t>
      </w:r>
      <w:r w:rsidRPr="009B5A89">
        <w:rPr>
          <w:rFonts w:ascii="Times New Roman" w:hAnsi="Times New Roman"/>
          <w:sz w:val="24"/>
          <w:szCs w:val="24"/>
          <w:lang w:val="tt-RU"/>
        </w:rPr>
        <w:t xml:space="preserve"> Татар теленә кызыксыну уяту, аралашу теләге тудыру.</w:t>
      </w:r>
      <w:r w:rsidRPr="009B5A89">
        <w:rPr>
          <w:rFonts w:ascii="Times New Roman" w:hAnsi="Times New Roman"/>
          <w:sz w:val="24"/>
          <w:szCs w:val="24"/>
          <w:lang w:val="tt-RU"/>
        </w:rPr>
        <w:br/>
      </w:r>
      <w:r w:rsidRPr="009B5A89">
        <w:rPr>
          <w:rFonts w:ascii="Times New Roman" w:hAnsi="Times New Roman"/>
          <w:b/>
          <w:sz w:val="24"/>
          <w:szCs w:val="24"/>
          <w:lang w:val="tt-RU"/>
        </w:rPr>
        <w:t xml:space="preserve">Бурычлар: </w:t>
      </w:r>
      <w:r w:rsidRPr="009B5A89">
        <w:rPr>
          <w:rFonts w:ascii="Times New Roman" w:hAnsi="Times New Roman"/>
          <w:sz w:val="24"/>
          <w:szCs w:val="24"/>
          <w:lang w:val="tt-RU"/>
        </w:rPr>
        <w:t>1. Сүз байлыгы булдыру, сөйләмдә активлаштыру.</w:t>
      </w:r>
    </w:p>
    <w:p w:rsidR="00DC23DC" w:rsidRPr="009B5A89" w:rsidRDefault="00DC23DC" w:rsidP="00DC23DC">
      <w:pPr>
        <w:spacing w:line="240" w:lineRule="auto"/>
        <w:ind w:right="414" w:firstLine="708"/>
        <w:jc w:val="both"/>
        <w:rPr>
          <w:rFonts w:ascii="Times New Roman" w:hAnsi="Times New Roman"/>
          <w:sz w:val="24"/>
          <w:szCs w:val="24"/>
          <w:lang w:val="tt-RU"/>
        </w:rPr>
      </w:pPr>
      <w:r w:rsidRPr="009B5A89">
        <w:rPr>
          <w:rFonts w:ascii="Times New Roman" w:hAnsi="Times New Roman"/>
          <w:sz w:val="24"/>
          <w:szCs w:val="24"/>
          <w:lang w:val="tt-RU"/>
        </w:rPr>
        <w:t xml:space="preserve">         2. Гади диалогта катнаша белү, хәтер, зиһен үстерү.</w:t>
      </w:r>
    </w:p>
    <w:p w:rsidR="00DC23DC" w:rsidRPr="009B5A89" w:rsidRDefault="00DC23DC" w:rsidP="00DC23DC">
      <w:pPr>
        <w:spacing w:line="240" w:lineRule="auto"/>
        <w:ind w:right="414" w:firstLine="708"/>
        <w:jc w:val="both"/>
        <w:rPr>
          <w:rFonts w:ascii="Times New Roman" w:hAnsi="Times New Roman"/>
          <w:sz w:val="24"/>
          <w:szCs w:val="24"/>
          <w:lang w:val="tt-RU"/>
        </w:rPr>
      </w:pPr>
      <w:r w:rsidRPr="009B5A89">
        <w:rPr>
          <w:rFonts w:ascii="Times New Roman" w:hAnsi="Times New Roman"/>
          <w:sz w:val="24"/>
          <w:szCs w:val="24"/>
          <w:lang w:val="tt-RU"/>
        </w:rPr>
        <w:t xml:space="preserve">         3. Бер – береңне тыңлау, ишетү сыйфатлары тәрбияләү.</w:t>
      </w:r>
    </w:p>
    <w:p w:rsidR="00DC23DC" w:rsidRPr="009B5A89" w:rsidRDefault="00DC23DC" w:rsidP="00DC23DC">
      <w:pPr>
        <w:spacing w:line="240" w:lineRule="auto"/>
        <w:ind w:right="414"/>
        <w:rPr>
          <w:rFonts w:ascii="Times New Roman" w:hAnsi="Times New Roman"/>
          <w:i/>
          <w:sz w:val="24"/>
          <w:szCs w:val="24"/>
          <w:lang w:val="tt-RU"/>
        </w:rPr>
      </w:pPr>
      <w:r w:rsidRPr="009B5A89">
        <w:rPr>
          <w:rFonts w:ascii="Times New Roman" w:hAnsi="Times New Roman"/>
          <w:b/>
          <w:i/>
          <w:sz w:val="24"/>
          <w:szCs w:val="24"/>
          <w:lang w:val="tt-RU"/>
        </w:rPr>
        <w:t>“Уйный – уйный үсәбез” проекты (5-6 яшь).</w:t>
      </w:r>
      <w:r w:rsidRPr="009B5A89">
        <w:rPr>
          <w:rFonts w:ascii="Times New Roman" w:hAnsi="Times New Roman"/>
          <w:i/>
          <w:sz w:val="24"/>
          <w:szCs w:val="24"/>
          <w:lang w:val="tt-RU"/>
        </w:rPr>
        <w:br/>
      </w:r>
      <w:r w:rsidRPr="009B5A89">
        <w:rPr>
          <w:rFonts w:ascii="Times New Roman" w:hAnsi="Times New Roman"/>
          <w:b/>
          <w:sz w:val="24"/>
          <w:szCs w:val="24"/>
          <w:lang w:val="tt-RU"/>
        </w:rPr>
        <w:t>Максат:</w:t>
      </w:r>
      <w:r w:rsidRPr="009B5A89">
        <w:rPr>
          <w:rFonts w:ascii="Times New Roman" w:hAnsi="Times New Roman"/>
          <w:sz w:val="24"/>
          <w:szCs w:val="24"/>
          <w:lang w:val="tt-RU"/>
        </w:rPr>
        <w:t xml:space="preserve"> Үзара һәм зурлар белән көндәлек тормышта татарча аралашуга чыгу.</w:t>
      </w:r>
      <w:r w:rsidRPr="009B5A89">
        <w:rPr>
          <w:rFonts w:ascii="Times New Roman" w:hAnsi="Times New Roman"/>
          <w:i/>
          <w:sz w:val="24"/>
          <w:szCs w:val="24"/>
          <w:lang w:val="tt-RU"/>
        </w:rPr>
        <w:br/>
      </w:r>
      <w:r w:rsidRPr="009B5A89">
        <w:rPr>
          <w:rFonts w:ascii="Times New Roman" w:hAnsi="Times New Roman"/>
          <w:b/>
          <w:sz w:val="24"/>
          <w:szCs w:val="24"/>
          <w:lang w:val="tt-RU"/>
        </w:rPr>
        <w:t>Бурычлар:</w:t>
      </w:r>
      <w:r w:rsidRPr="009B5A89">
        <w:rPr>
          <w:rFonts w:ascii="Times New Roman" w:hAnsi="Times New Roman"/>
          <w:sz w:val="24"/>
          <w:szCs w:val="24"/>
          <w:lang w:val="tt-RU"/>
        </w:rPr>
        <w:t xml:space="preserve"> 1. Сүз байлыгын арттыру, сөйләм күнекмәләре формалаштыру. </w:t>
      </w:r>
      <w:r w:rsidRPr="009B5A89">
        <w:rPr>
          <w:rFonts w:ascii="Times New Roman" w:hAnsi="Times New Roman"/>
          <w:i/>
          <w:sz w:val="24"/>
          <w:szCs w:val="24"/>
          <w:lang w:val="tt-RU"/>
        </w:rPr>
        <w:br/>
      </w:r>
      <w:r w:rsidRPr="009B5A89">
        <w:rPr>
          <w:rFonts w:ascii="Times New Roman" w:hAnsi="Times New Roman"/>
          <w:sz w:val="24"/>
          <w:szCs w:val="24"/>
          <w:lang w:val="tt-RU"/>
        </w:rPr>
        <w:t xml:space="preserve"> 2. Гади сорауларны аңлап җавап бирү, мөрәҗәгать итә белү, көндәлек яшәештә аралашу.</w:t>
      </w:r>
      <w:r w:rsidRPr="009B5A89">
        <w:rPr>
          <w:rFonts w:ascii="Times New Roman" w:hAnsi="Times New Roman"/>
          <w:i/>
          <w:sz w:val="24"/>
          <w:szCs w:val="24"/>
          <w:lang w:val="tt-RU"/>
        </w:rPr>
        <w:br/>
      </w:r>
      <w:r w:rsidRPr="009B5A89">
        <w:rPr>
          <w:rFonts w:ascii="Times New Roman" w:hAnsi="Times New Roman"/>
          <w:sz w:val="24"/>
          <w:szCs w:val="24"/>
          <w:lang w:val="tt-RU"/>
        </w:rPr>
        <w:t>3. Әдәпле итеп кара-каршы сөйләшә  белү күнекмәләрен тәрбияләү.</w:t>
      </w:r>
    </w:p>
    <w:p w:rsidR="00DC23DC" w:rsidRPr="009B5A89" w:rsidRDefault="00DC23DC" w:rsidP="00DC23DC">
      <w:pPr>
        <w:spacing w:line="240" w:lineRule="auto"/>
        <w:ind w:right="414"/>
        <w:jc w:val="both"/>
        <w:rPr>
          <w:rFonts w:ascii="Times New Roman" w:hAnsi="Times New Roman"/>
          <w:i/>
          <w:sz w:val="24"/>
          <w:szCs w:val="24"/>
          <w:lang w:val="tt-RU"/>
        </w:rPr>
      </w:pPr>
      <w:r w:rsidRPr="009B5A89">
        <w:rPr>
          <w:rFonts w:ascii="Times New Roman" w:hAnsi="Times New Roman"/>
          <w:b/>
          <w:i/>
          <w:sz w:val="24"/>
          <w:szCs w:val="24"/>
          <w:lang w:val="tt-RU"/>
        </w:rPr>
        <w:t>“Без инде хәзер зурлар, мәктәпкә илтә юллар” проекты (6-7 яшь).</w:t>
      </w:r>
    </w:p>
    <w:p w:rsidR="00DC23DC" w:rsidRPr="009B5A89" w:rsidRDefault="00DC23DC" w:rsidP="00DC23DC">
      <w:pPr>
        <w:spacing w:line="240" w:lineRule="auto"/>
        <w:ind w:right="414"/>
        <w:rPr>
          <w:rFonts w:ascii="Times New Roman" w:hAnsi="Times New Roman"/>
          <w:i/>
          <w:sz w:val="24"/>
          <w:szCs w:val="24"/>
          <w:lang w:val="tt-RU"/>
        </w:rPr>
      </w:pPr>
      <w:r w:rsidRPr="009B5A89">
        <w:rPr>
          <w:rFonts w:ascii="Times New Roman" w:hAnsi="Times New Roman"/>
          <w:b/>
          <w:sz w:val="24"/>
          <w:szCs w:val="24"/>
          <w:lang w:val="tt-RU"/>
        </w:rPr>
        <w:t>Максат:</w:t>
      </w:r>
      <w:r w:rsidRPr="009B5A89">
        <w:rPr>
          <w:rFonts w:ascii="Times New Roman" w:hAnsi="Times New Roman"/>
          <w:sz w:val="24"/>
          <w:szCs w:val="24"/>
          <w:lang w:val="tt-RU"/>
        </w:rPr>
        <w:t xml:space="preserve">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r w:rsidRPr="009B5A89">
        <w:rPr>
          <w:rFonts w:ascii="Times New Roman" w:hAnsi="Times New Roman"/>
          <w:i/>
          <w:sz w:val="24"/>
          <w:szCs w:val="24"/>
          <w:lang w:val="tt-RU"/>
        </w:rPr>
        <w:br/>
      </w:r>
      <w:r w:rsidRPr="009B5A89">
        <w:rPr>
          <w:rFonts w:ascii="Times New Roman" w:hAnsi="Times New Roman"/>
          <w:b/>
          <w:sz w:val="24"/>
          <w:szCs w:val="24"/>
          <w:lang w:val="tt-RU"/>
        </w:rPr>
        <w:t>Бурычлар:</w:t>
      </w:r>
      <w:r w:rsidRPr="009B5A89">
        <w:rPr>
          <w:rFonts w:ascii="Times New Roman" w:hAnsi="Times New Roman"/>
          <w:sz w:val="24"/>
          <w:szCs w:val="24"/>
          <w:lang w:val="tt-RU"/>
        </w:rPr>
        <w:t xml:space="preserve"> 1.Сөйләмне аралашу чарасы буларак камилләштерү, файдалана белү күнекмәләренә өйрәтү.</w:t>
      </w:r>
      <w:r w:rsidRPr="009B5A89">
        <w:rPr>
          <w:rFonts w:ascii="Times New Roman" w:hAnsi="Times New Roman"/>
          <w:i/>
          <w:sz w:val="24"/>
          <w:szCs w:val="24"/>
          <w:lang w:val="tt-RU"/>
        </w:rPr>
        <w:br/>
      </w:r>
      <w:r w:rsidRPr="009B5A89">
        <w:rPr>
          <w:rFonts w:ascii="Times New Roman" w:hAnsi="Times New Roman"/>
          <w:sz w:val="24"/>
          <w:szCs w:val="24"/>
          <w:lang w:val="tt-RU"/>
        </w:rPr>
        <w:t>2. Мөстәкыйль фикер йөртергә, җавап бирергә  күнектерү, балада үзенең сөйләме белән кызыксыну һәм сизгерлек уяту.</w:t>
      </w:r>
      <w:r w:rsidRPr="009B5A89">
        <w:rPr>
          <w:rFonts w:ascii="Times New Roman" w:hAnsi="Times New Roman"/>
          <w:i/>
          <w:sz w:val="24"/>
          <w:szCs w:val="24"/>
          <w:lang w:val="tt-RU"/>
        </w:rPr>
        <w:br/>
      </w:r>
      <w:r w:rsidRPr="009B5A89">
        <w:rPr>
          <w:rFonts w:ascii="Times New Roman" w:hAnsi="Times New Roman"/>
          <w:sz w:val="24"/>
          <w:szCs w:val="24"/>
          <w:lang w:val="tt-RU"/>
        </w:rPr>
        <w:t>3. Сөйләм әдәбе (сорау, гозер, мөрәҗәгать итү, рәхмәт белдерү, исәнләшү, саубуллашу) кагыйдәләрен камилләштерү.</w:t>
      </w:r>
    </w:p>
    <w:p w:rsidR="00DC23DC" w:rsidRPr="002C7365" w:rsidRDefault="00DC23DC" w:rsidP="00DC23DC">
      <w:pPr>
        <w:spacing w:line="240" w:lineRule="auto"/>
        <w:ind w:right="414"/>
        <w:rPr>
          <w:rFonts w:ascii="Times New Roman" w:hAnsi="Times New Roman"/>
          <w:sz w:val="24"/>
          <w:szCs w:val="24"/>
          <w:lang w:val="tt-RU"/>
        </w:rPr>
      </w:pPr>
      <w:r w:rsidRPr="009B5A89">
        <w:rPr>
          <w:rFonts w:ascii="Times New Roman" w:hAnsi="Times New Roman"/>
          <w:b/>
          <w:sz w:val="24"/>
          <w:szCs w:val="24"/>
          <w:lang w:val="tt-RU"/>
        </w:rPr>
        <w:t>Укыту методик комплектының эчтәлеге.</w:t>
      </w:r>
      <w:r w:rsidRPr="009B5A89">
        <w:rPr>
          <w:rFonts w:ascii="Times New Roman" w:hAnsi="Times New Roman"/>
          <w:b/>
          <w:sz w:val="24"/>
          <w:szCs w:val="24"/>
          <w:lang w:val="tt-RU"/>
        </w:rPr>
        <w:br/>
      </w:r>
      <w:r w:rsidRPr="009B5A89">
        <w:rPr>
          <w:rFonts w:ascii="Times New Roman" w:hAnsi="Times New Roman"/>
          <w:sz w:val="24"/>
          <w:szCs w:val="24"/>
          <w:lang w:val="tt-RU"/>
        </w:rPr>
        <w:t>Һәр проект түбәндәгеләрне үз эченә ала:</w:t>
      </w:r>
    </w:p>
    <w:p w:rsidR="00DC23DC" w:rsidRPr="009B5A89" w:rsidRDefault="00DC23DC" w:rsidP="00DC23DC">
      <w:pPr>
        <w:numPr>
          <w:ilvl w:val="0"/>
          <w:numId w:val="5"/>
        </w:numPr>
        <w:suppressAutoHyphens/>
        <w:spacing w:after="0" w:line="240" w:lineRule="auto"/>
        <w:ind w:right="414"/>
        <w:contextualSpacing/>
        <w:jc w:val="both"/>
        <w:rPr>
          <w:rFonts w:ascii="Times New Roman" w:hAnsi="Times New Roman"/>
          <w:sz w:val="24"/>
          <w:szCs w:val="24"/>
          <w:lang w:val="tt-RU"/>
        </w:rPr>
      </w:pPr>
      <w:r w:rsidRPr="009B5A89">
        <w:rPr>
          <w:rFonts w:ascii="Times New Roman" w:hAnsi="Times New Roman"/>
          <w:sz w:val="24"/>
          <w:szCs w:val="24"/>
          <w:lang w:val="tt-RU"/>
        </w:rPr>
        <w:t>тематик план;</w:t>
      </w:r>
    </w:p>
    <w:p w:rsidR="00DC23DC" w:rsidRPr="009B5A89" w:rsidRDefault="00DC23DC" w:rsidP="00DC23DC">
      <w:pPr>
        <w:numPr>
          <w:ilvl w:val="0"/>
          <w:numId w:val="5"/>
        </w:numPr>
        <w:suppressAutoHyphens/>
        <w:spacing w:after="0" w:line="240" w:lineRule="auto"/>
        <w:ind w:right="414"/>
        <w:contextualSpacing/>
        <w:jc w:val="both"/>
        <w:rPr>
          <w:rFonts w:ascii="Times New Roman" w:hAnsi="Times New Roman"/>
          <w:sz w:val="24"/>
          <w:szCs w:val="24"/>
          <w:lang w:val="tt-RU"/>
        </w:rPr>
      </w:pPr>
      <w:r w:rsidRPr="009B5A89">
        <w:rPr>
          <w:rFonts w:ascii="Times New Roman" w:hAnsi="Times New Roman"/>
          <w:sz w:val="24"/>
          <w:szCs w:val="24"/>
          <w:lang w:val="tt-RU"/>
        </w:rPr>
        <w:t xml:space="preserve">эшчәнлек конспектлары; </w:t>
      </w:r>
    </w:p>
    <w:p w:rsidR="00DC23DC" w:rsidRPr="009B5A89" w:rsidRDefault="00DC23DC" w:rsidP="00DC23DC">
      <w:pPr>
        <w:numPr>
          <w:ilvl w:val="0"/>
          <w:numId w:val="5"/>
        </w:numPr>
        <w:suppressAutoHyphens/>
        <w:spacing w:after="0" w:line="240" w:lineRule="auto"/>
        <w:ind w:right="414"/>
        <w:contextualSpacing/>
        <w:jc w:val="both"/>
        <w:rPr>
          <w:rFonts w:ascii="Times New Roman" w:hAnsi="Times New Roman"/>
          <w:sz w:val="24"/>
          <w:szCs w:val="24"/>
          <w:lang w:val="tt-RU"/>
        </w:rPr>
      </w:pPr>
      <w:r w:rsidRPr="009B5A89">
        <w:rPr>
          <w:rFonts w:ascii="Times New Roman" w:hAnsi="Times New Roman"/>
          <w:sz w:val="24"/>
          <w:szCs w:val="24"/>
          <w:lang w:val="tt-RU"/>
        </w:rPr>
        <w:t>балалар һәм әти-әниләр өчен эш дәфтәрләре;</w:t>
      </w:r>
    </w:p>
    <w:p w:rsidR="00DC23DC" w:rsidRPr="009B5A89" w:rsidRDefault="00DC23DC" w:rsidP="00DC23DC">
      <w:pPr>
        <w:numPr>
          <w:ilvl w:val="0"/>
          <w:numId w:val="5"/>
        </w:numPr>
        <w:suppressAutoHyphens/>
        <w:spacing w:after="0" w:line="240" w:lineRule="auto"/>
        <w:ind w:right="414"/>
        <w:contextualSpacing/>
        <w:jc w:val="both"/>
        <w:rPr>
          <w:rFonts w:ascii="Times New Roman" w:hAnsi="Times New Roman"/>
          <w:sz w:val="24"/>
          <w:szCs w:val="24"/>
          <w:lang w:val="tt-RU"/>
        </w:rPr>
      </w:pPr>
      <w:r w:rsidRPr="009B5A89">
        <w:rPr>
          <w:rFonts w:ascii="Times New Roman" w:hAnsi="Times New Roman"/>
          <w:sz w:val="24"/>
          <w:szCs w:val="24"/>
          <w:lang w:val="tt-RU"/>
        </w:rPr>
        <w:t>аудиоязмалар;</w:t>
      </w:r>
    </w:p>
    <w:p w:rsidR="00DC23DC" w:rsidRPr="009B5A89" w:rsidRDefault="00DC23DC" w:rsidP="00DC23DC">
      <w:pPr>
        <w:numPr>
          <w:ilvl w:val="0"/>
          <w:numId w:val="5"/>
        </w:numPr>
        <w:suppressAutoHyphens/>
        <w:spacing w:after="0" w:line="240" w:lineRule="auto"/>
        <w:ind w:right="414"/>
        <w:contextualSpacing/>
        <w:jc w:val="both"/>
        <w:rPr>
          <w:rFonts w:ascii="Times New Roman" w:hAnsi="Times New Roman"/>
          <w:sz w:val="24"/>
          <w:szCs w:val="24"/>
          <w:lang w:val="tt-RU"/>
        </w:rPr>
      </w:pPr>
      <w:r w:rsidRPr="009B5A89">
        <w:rPr>
          <w:rFonts w:ascii="Times New Roman" w:hAnsi="Times New Roman"/>
          <w:sz w:val="24"/>
          <w:szCs w:val="24"/>
          <w:lang w:val="tt-RU"/>
        </w:rPr>
        <w:t>анимацион күренешләр;</w:t>
      </w:r>
    </w:p>
    <w:p w:rsidR="00DC23DC" w:rsidRPr="009B5A89" w:rsidRDefault="00DC23DC" w:rsidP="00DC23DC">
      <w:pPr>
        <w:numPr>
          <w:ilvl w:val="0"/>
          <w:numId w:val="5"/>
        </w:numPr>
        <w:suppressAutoHyphens/>
        <w:spacing w:after="0" w:line="240" w:lineRule="auto"/>
        <w:ind w:right="414"/>
        <w:contextualSpacing/>
        <w:jc w:val="both"/>
        <w:rPr>
          <w:rFonts w:ascii="Times New Roman" w:hAnsi="Times New Roman"/>
          <w:sz w:val="24"/>
          <w:szCs w:val="24"/>
          <w:lang w:val="tt-RU"/>
        </w:rPr>
      </w:pPr>
      <w:r w:rsidRPr="009B5A89">
        <w:rPr>
          <w:rFonts w:ascii="Times New Roman" w:hAnsi="Times New Roman"/>
          <w:sz w:val="24"/>
          <w:szCs w:val="24"/>
          <w:lang w:val="tt-RU"/>
        </w:rPr>
        <w:t>күрсәтмә, таратма материаллар;</w:t>
      </w:r>
    </w:p>
    <w:p w:rsidR="00DC23DC" w:rsidRPr="009B5A89" w:rsidRDefault="00DC23DC" w:rsidP="00DC23DC">
      <w:pPr>
        <w:numPr>
          <w:ilvl w:val="0"/>
          <w:numId w:val="5"/>
        </w:numPr>
        <w:suppressAutoHyphens/>
        <w:spacing w:after="0" w:line="240" w:lineRule="auto"/>
        <w:ind w:right="414"/>
        <w:contextualSpacing/>
        <w:jc w:val="both"/>
        <w:rPr>
          <w:rFonts w:ascii="Times New Roman" w:hAnsi="Times New Roman"/>
          <w:b/>
          <w:sz w:val="24"/>
          <w:szCs w:val="24"/>
          <w:lang w:val="tt-RU"/>
        </w:rPr>
      </w:pPr>
      <w:r w:rsidRPr="009B5A89">
        <w:rPr>
          <w:rFonts w:ascii="Times New Roman" w:hAnsi="Times New Roman"/>
          <w:sz w:val="24"/>
          <w:szCs w:val="24"/>
          <w:lang w:val="tt-RU"/>
        </w:rPr>
        <w:t>диагностик материаллар.</w:t>
      </w:r>
    </w:p>
    <w:p w:rsidR="00DC23DC" w:rsidRPr="009B5A89" w:rsidRDefault="00DC23DC" w:rsidP="00DC23DC">
      <w:pPr>
        <w:spacing w:line="240" w:lineRule="auto"/>
        <w:jc w:val="both"/>
        <w:rPr>
          <w:rFonts w:ascii="Times New Roman" w:hAnsi="Times New Roman"/>
          <w:sz w:val="24"/>
          <w:szCs w:val="24"/>
        </w:rPr>
      </w:pPr>
      <w:r w:rsidRPr="009B5A89">
        <w:rPr>
          <w:rFonts w:ascii="Times New Roman" w:hAnsi="Times New Roman"/>
          <w:sz w:val="24"/>
          <w:szCs w:val="24"/>
        </w:rPr>
        <w:t xml:space="preserve">             Компонент разработан на основании информационного письма Министерства образования и науки РТ от 13.06.2012г. №1587/12 «Об обеспечении ДОУ новыми УМК» и Приказа №356 от МО и нРТ «Об обучении русскоязычных воспитателей татарскому языку».</w:t>
      </w:r>
    </w:p>
    <w:p w:rsidR="00DC23DC" w:rsidRPr="00D04D78" w:rsidRDefault="00DC23DC" w:rsidP="000A0AB1">
      <w:pPr>
        <w:spacing w:line="240" w:lineRule="auto"/>
        <w:rPr>
          <w:rFonts w:ascii="Times New Roman" w:hAnsi="Times New Roman"/>
          <w:b/>
          <w:sz w:val="24"/>
          <w:szCs w:val="24"/>
          <w:lang w:val="tt-RU"/>
        </w:rPr>
      </w:pPr>
      <w:r w:rsidRPr="00D04D78">
        <w:rPr>
          <w:rFonts w:ascii="Times New Roman" w:hAnsi="Times New Roman"/>
          <w:b/>
          <w:sz w:val="24"/>
          <w:szCs w:val="24"/>
          <w:lang w:val="tt-RU"/>
        </w:rPr>
        <w:t>Диагностика усвоения словарного минимума по татарскому языку</w:t>
      </w:r>
      <w:r w:rsidR="007B392B">
        <w:rPr>
          <w:rFonts w:ascii="Times New Roman" w:hAnsi="Times New Roman"/>
          <w:b/>
          <w:sz w:val="24"/>
          <w:szCs w:val="24"/>
          <w:lang w:val="tt-RU"/>
        </w:rPr>
        <w:br/>
      </w:r>
      <w:r w:rsidRPr="00D04D78">
        <w:rPr>
          <w:rFonts w:ascii="Times New Roman" w:hAnsi="Times New Roman"/>
          <w:b/>
          <w:sz w:val="24"/>
          <w:szCs w:val="24"/>
          <w:lang w:val="tt-RU"/>
        </w:rPr>
        <w:t>детей дошкольного возараста</w:t>
      </w:r>
    </w:p>
    <w:p w:rsidR="00DC23DC" w:rsidRPr="00D04D78" w:rsidRDefault="00DC23DC" w:rsidP="00DC23DC">
      <w:pPr>
        <w:spacing w:line="240" w:lineRule="auto"/>
        <w:rPr>
          <w:rFonts w:ascii="Times New Roman" w:hAnsi="Times New Roman"/>
          <w:sz w:val="24"/>
          <w:szCs w:val="24"/>
          <w:lang w:val="tt-RU"/>
        </w:rPr>
      </w:pPr>
      <w:r w:rsidRPr="00D04D78">
        <w:rPr>
          <w:rFonts w:ascii="Times New Roman" w:hAnsi="Times New Roman"/>
          <w:sz w:val="24"/>
          <w:szCs w:val="24"/>
          <w:lang w:val="tt-RU"/>
        </w:rPr>
        <w:t xml:space="preserve"> Зарипова З.М.”Татарча сөйләшәбез”( 4-5 яшьлек балаларны татар теленә  өйрәтү буенча методик  ярдәмлек).- Казан: Татарстан Республикасы “Хәтер” нәшрияты, 2011.-56 б. ( 53бит)</w:t>
      </w:r>
    </w:p>
    <w:p w:rsidR="00DC23DC" w:rsidRPr="00D04D78" w:rsidRDefault="00DC23DC" w:rsidP="00DC23DC">
      <w:pPr>
        <w:spacing w:line="240" w:lineRule="auto"/>
        <w:rPr>
          <w:rFonts w:ascii="Times New Roman" w:hAnsi="Times New Roman"/>
          <w:sz w:val="24"/>
          <w:szCs w:val="24"/>
          <w:lang w:val="tt-RU"/>
        </w:rPr>
      </w:pPr>
      <w:r w:rsidRPr="00D04D78">
        <w:rPr>
          <w:rFonts w:ascii="Times New Roman" w:hAnsi="Times New Roman"/>
          <w:sz w:val="24"/>
          <w:szCs w:val="24"/>
          <w:lang w:val="tt-RU"/>
        </w:rPr>
        <w:lastRenderedPageBreak/>
        <w:t>Зарипова З.М.”Татарча сөйләшәбез”( 5-6 яшьлек балаларны татар теленә  өйрәтү буенча методик  ярдәмлек).- Казан: Татарстан Республикасы “Хәтер” нәшрияты, 2012.-71 б. ( 68бит)</w:t>
      </w:r>
    </w:p>
    <w:p w:rsidR="00DC23DC" w:rsidRPr="00D04D78" w:rsidRDefault="00DC23DC" w:rsidP="00DC23DC">
      <w:pPr>
        <w:spacing w:line="240" w:lineRule="auto"/>
        <w:rPr>
          <w:rFonts w:ascii="Times New Roman" w:hAnsi="Times New Roman"/>
          <w:sz w:val="24"/>
          <w:szCs w:val="24"/>
          <w:lang w:val="tt-RU"/>
        </w:rPr>
      </w:pPr>
      <w:r w:rsidRPr="00D04D78">
        <w:rPr>
          <w:rFonts w:ascii="Times New Roman" w:hAnsi="Times New Roman"/>
          <w:sz w:val="24"/>
          <w:szCs w:val="24"/>
          <w:lang w:val="tt-RU"/>
        </w:rPr>
        <w:t>Зарипова З.М.”Татарча сөйләшәбез”( 6-7 яшьлек балаларны татар теленә  өйрәтү буенча методик  кулланма).- Казан: Татар.кит. нәшр., 2012.-72 б. ( 71бит)</w:t>
      </w:r>
    </w:p>
    <w:p w:rsidR="00DC23DC" w:rsidRPr="00D04D78" w:rsidRDefault="00DC23DC" w:rsidP="00DC23DC">
      <w:pPr>
        <w:spacing w:line="240" w:lineRule="auto"/>
        <w:rPr>
          <w:rFonts w:ascii="Times New Roman" w:hAnsi="Times New Roman"/>
          <w:sz w:val="24"/>
          <w:szCs w:val="24"/>
          <w:lang w:val="tt-RU"/>
        </w:rPr>
      </w:pPr>
      <w:r w:rsidRPr="00D04D78">
        <w:rPr>
          <w:rFonts w:ascii="Times New Roman" w:hAnsi="Times New Roman"/>
          <w:sz w:val="24"/>
          <w:szCs w:val="24"/>
          <w:lang w:val="tt-RU"/>
        </w:rPr>
        <w:t>Ел ахырында үзләштерелергә тиешле белем һәм күнекмәләр</w:t>
      </w:r>
    </w:p>
    <w:p w:rsidR="00DC23DC" w:rsidRPr="00D04D78" w:rsidRDefault="00DC23DC" w:rsidP="00DC23DC">
      <w:pPr>
        <w:spacing w:line="240" w:lineRule="auto"/>
        <w:rPr>
          <w:rFonts w:ascii="Times New Roman" w:hAnsi="Times New Roman"/>
          <w:sz w:val="24"/>
          <w:szCs w:val="24"/>
          <w:lang w:val="tt-RU"/>
        </w:rPr>
      </w:pPr>
      <w:r w:rsidRPr="00D04D78">
        <w:rPr>
          <w:rFonts w:ascii="Times New Roman" w:hAnsi="Times New Roman"/>
          <w:sz w:val="24"/>
          <w:szCs w:val="24"/>
          <w:lang w:val="tt-RU"/>
        </w:rPr>
        <w:t>“Туган телдә сөйләшәбез”: методик кулланма/, Хәзрәтова Ф.В., З.Г.Шәрәфетдинова, И.Җ.Хәбибуллина.-Казан:Фолиант, -2013.-224 б. ( икенче кече яшьтәгеләр төркемендә сөйләм телен үзләштерү дәрәҗәләренә диагностика,207 бит).</w:t>
      </w:r>
    </w:p>
    <w:p w:rsidR="00DC23DC" w:rsidRPr="00D04D78" w:rsidRDefault="00DC23DC" w:rsidP="00DC23DC">
      <w:pPr>
        <w:spacing w:line="240" w:lineRule="auto"/>
        <w:rPr>
          <w:rFonts w:ascii="Times New Roman" w:hAnsi="Times New Roman"/>
          <w:sz w:val="24"/>
          <w:szCs w:val="24"/>
          <w:lang w:val="tt-RU"/>
        </w:rPr>
      </w:pPr>
      <w:r w:rsidRPr="00D04D78">
        <w:rPr>
          <w:rFonts w:ascii="Times New Roman" w:hAnsi="Times New Roman"/>
          <w:sz w:val="24"/>
          <w:szCs w:val="24"/>
          <w:lang w:val="tt-RU"/>
        </w:rPr>
        <w:t>“Туган телдә сөйләшәбез”: методик әсбап /Ф.В.Хәзрәтова,З.Г.Шәрәфетдинова,И.Җ.Хәбибуллина.-Казан:Инноваөион технологияләр үзәге.-2013.-256 б. (уртанчылар төркемендәсөйләм телен үзләштерү дәрәҗәләренә диагностика, 241 бит)</w:t>
      </w:r>
    </w:p>
    <w:p w:rsidR="0077428B" w:rsidRPr="00D04D78" w:rsidRDefault="00DC23DC" w:rsidP="00D40EE6">
      <w:pPr>
        <w:spacing w:line="240" w:lineRule="auto"/>
        <w:rPr>
          <w:rFonts w:ascii="Times New Roman" w:hAnsi="Times New Roman"/>
          <w:lang w:val="tt-RU"/>
        </w:rPr>
      </w:pPr>
      <w:r w:rsidRPr="00D04D78">
        <w:rPr>
          <w:rFonts w:ascii="Times New Roman" w:hAnsi="Times New Roman"/>
          <w:sz w:val="24"/>
          <w:szCs w:val="24"/>
          <w:lang w:val="tt-RU"/>
        </w:rPr>
        <w:t>“Туган телдә сөйләшәбез”: 5 – 7 яшьлек балаларны туган телдә сөйләшергә өйрәтү буенча методик ярдәмлек/ Төз.: З. М. Зарипова, Л.Н.Вәҗиева,Р.С.Зөфәрова һ.б.- Казан:ФОЛИАНТ, 2012.-304 б. (284 бит</w:t>
      </w:r>
      <w:r w:rsidRPr="00D04D78">
        <w:rPr>
          <w:rFonts w:ascii="Times New Roman" w:hAnsi="Times New Roman"/>
          <w:lang w:val="tt-RU"/>
        </w:rPr>
        <w:t>)</w:t>
      </w:r>
      <w:bookmarkEnd w:id="53"/>
      <w:bookmarkEnd w:id="54"/>
      <w:bookmarkEnd w:id="55"/>
      <w:bookmarkEnd w:id="56"/>
    </w:p>
    <w:p w:rsidR="004D2110" w:rsidRPr="004D2110" w:rsidRDefault="004D2110" w:rsidP="004D2110">
      <w:pPr>
        <w:jc w:val="center"/>
        <w:rPr>
          <w:rFonts w:ascii="Times New Roman" w:hAnsi="Times New Roman"/>
          <w:b/>
          <w:sz w:val="24"/>
          <w:szCs w:val="24"/>
        </w:rPr>
      </w:pPr>
      <w:r w:rsidRPr="004D2110">
        <w:rPr>
          <w:rFonts w:ascii="Times New Roman" w:hAnsi="Times New Roman"/>
          <w:b/>
          <w:sz w:val="24"/>
          <w:szCs w:val="24"/>
        </w:rPr>
        <w:t>Образовательная область «Речевое развитие»</w:t>
      </w:r>
    </w:p>
    <w:p w:rsidR="004D2110" w:rsidRDefault="004D2110" w:rsidP="004D2110">
      <w:pPr>
        <w:jc w:val="center"/>
        <w:rPr>
          <w:rFonts w:ascii="Times New Roman" w:hAnsi="Times New Roman"/>
          <w:b/>
          <w:sz w:val="24"/>
          <w:szCs w:val="24"/>
        </w:rPr>
      </w:pPr>
      <w:r w:rsidRPr="004D2110">
        <w:rPr>
          <w:rFonts w:ascii="Times New Roman" w:hAnsi="Times New Roman"/>
          <w:b/>
          <w:sz w:val="24"/>
          <w:szCs w:val="24"/>
        </w:rPr>
        <w:t>Формы взаимодействия с семьями воспитанников</w:t>
      </w:r>
    </w:p>
    <w:p w:rsidR="004D2110" w:rsidRPr="004D2110" w:rsidRDefault="004D2110" w:rsidP="00D40EE6">
      <w:pPr>
        <w:spacing w:line="240" w:lineRule="auto"/>
        <w:rPr>
          <w:rFonts w:ascii="Times New Roman" w:hAnsi="Times New Roman"/>
          <w:b/>
          <w:sz w:val="24"/>
          <w:szCs w:val="24"/>
        </w:rPr>
      </w:pPr>
      <w:r w:rsidRPr="004D2110">
        <w:rPr>
          <w:rFonts w:ascii="Times New Roman" w:hAnsi="Times New Roman"/>
          <w:sz w:val="24"/>
          <w:szCs w:val="24"/>
        </w:rPr>
        <w:t xml:space="preserve"> </w:t>
      </w:r>
      <w:r>
        <w:rPr>
          <w:rFonts w:ascii="Times New Roman" w:hAnsi="Times New Roman"/>
          <w:sz w:val="24"/>
          <w:szCs w:val="24"/>
        </w:rPr>
        <w:t>1.</w:t>
      </w:r>
      <w:r w:rsidRPr="004D2110">
        <w:rPr>
          <w:rFonts w:ascii="Times New Roman" w:hAnsi="Times New Roman"/>
          <w:sz w:val="24"/>
          <w:szCs w:val="24"/>
        </w:rPr>
        <w:t xml:space="preserve">Информирование родителей о содержании деятельности ДОУ по развитию речи, их достижениях и интересах: </w:t>
      </w:r>
      <w:r>
        <w:rPr>
          <w:rFonts w:ascii="Times New Roman" w:hAnsi="Times New Roman"/>
          <w:b/>
          <w:sz w:val="24"/>
          <w:szCs w:val="24"/>
        </w:rPr>
        <w:br/>
      </w:r>
      <w:r>
        <w:rPr>
          <w:rFonts w:ascii="Times New Roman" w:hAnsi="Times New Roman"/>
          <w:sz w:val="24"/>
          <w:szCs w:val="24"/>
        </w:rPr>
        <w:t>-ч</w:t>
      </w:r>
      <w:r w:rsidRPr="004D2110">
        <w:rPr>
          <w:rFonts w:ascii="Times New Roman" w:hAnsi="Times New Roman"/>
          <w:sz w:val="24"/>
          <w:szCs w:val="24"/>
        </w:rPr>
        <w:t>е</w:t>
      </w:r>
      <w:r>
        <w:rPr>
          <w:rFonts w:ascii="Times New Roman" w:hAnsi="Times New Roman"/>
          <w:sz w:val="24"/>
          <w:szCs w:val="24"/>
        </w:rPr>
        <w:t>му мы научимся (Чему научились);</w:t>
      </w:r>
      <w:r>
        <w:rPr>
          <w:rFonts w:ascii="Times New Roman" w:hAnsi="Times New Roman"/>
          <w:b/>
          <w:sz w:val="24"/>
          <w:szCs w:val="24"/>
        </w:rPr>
        <w:br/>
      </w:r>
      <w:r>
        <w:rPr>
          <w:rFonts w:ascii="Times New Roman" w:hAnsi="Times New Roman"/>
          <w:sz w:val="24"/>
          <w:szCs w:val="24"/>
        </w:rPr>
        <w:t>-наши достижения;</w:t>
      </w:r>
      <w:r>
        <w:rPr>
          <w:rFonts w:ascii="Times New Roman" w:hAnsi="Times New Roman"/>
          <w:b/>
          <w:sz w:val="24"/>
          <w:szCs w:val="24"/>
        </w:rPr>
        <w:br/>
      </w:r>
      <w:r>
        <w:rPr>
          <w:rFonts w:ascii="Times New Roman" w:hAnsi="Times New Roman"/>
          <w:sz w:val="24"/>
          <w:szCs w:val="24"/>
        </w:rPr>
        <w:t>-р</w:t>
      </w:r>
      <w:r w:rsidRPr="004D2110">
        <w:rPr>
          <w:rFonts w:ascii="Times New Roman" w:hAnsi="Times New Roman"/>
          <w:sz w:val="24"/>
          <w:szCs w:val="24"/>
        </w:rPr>
        <w:t>ечевые мини-центры для взаимодействия ро</w:t>
      </w:r>
      <w:r>
        <w:rPr>
          <w:rFonts w:ascii="Times New Roman" w:hAnsi="Times New Roman"/>
          <w:sz w:val="24"/>
          <w:szCs w:val="24"/>
        </w:rPr>
        <w:t>дителей с детьми в условиях ДОУ;</w:t>
      </w:r>
      <w:r>
        <w:rPr>
          <w:rFonts w:ascii="Times New Roman" w:hAnsi="Times New Roman"/>
          <w:b/>
          <w:sz w:val="24"/>
          <w:szCs w:val="24"/>
        </w:rPr>
        <w:br/>
      </w:r>
      <w:r>
        <w:rPr>
          <w:rFonts w:ascii="Times New Roman" w:hAnsi="Times New Roman"/>
          <w:sz w:val="24"/>
          <w:szCs w:val="24"/>
        </w:rPr>
        <w:t>-а</w:t>
      </w:r>
      <w:r w:rsidRPr="004D2110">
        <w:rPr>
          <w:rFonts w:ascii="Times New Roman" w:hAnsi="Times New Roman"/>
          <w:sz w:val="24"/>
          <w:szCs w:val="24"/>
        </w:rPr>
        <w:t>удиозаписи детской речи (описательные, творческие рассказы, интересные высказывания и т.п.)</w:t>
      </w:r>
      <w:r>
        <w:rPr>
          <w:rFonts w:ascii="Times New Roman" w:hAnsi="Times New Roman"/>
          <w:b/>
          <w:sz w:val="24"/>
          <w:szCs w:val="24"/>
        </w:rPr>
        <w:br/>
      </w:r>
      <w:r>
        <w:rPr>
          <w:rFonts w:ascii="Times New Roman" w:hAnsi="Times New Roman"/>
          <w:sz w:val="24"/>
          <w:szCs w:val="24"/>
        </w:rPr>
        <w:t>2</w:t>
      </w:r>
      <w:r w:rsidRPr="004D2110">
        <w:rPr>
          <w:rFonts w:ascii="Times New Roman" w:hAnsi="Times New Roman"/>
          <w:sz w:val="24"/>
          <w:szCs w:val="24"/>
        </w:rPr>
        <w:t xml:space="preserve">. 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 </w:t>
      </w:r>
      <w:r>
        <w:rPr>
          <w:rFonts w:ascii="Times New Roman" w:hAnsi="Times New Roman"/>
          <w:b/>
          <w:sz w:val="24"/>
          <w:szCs w:val="24"/>
        </w:rPr>
        <w:br/>
      </w:r>
      <w:r>
        <w:rPr>
          <w:rFonts w:ascii="Times New Roman" w:hAnsi="Times New Roman"/>
          <w:sz w:val="24"/>
          <w:szCs w:val="24"/>
        </w:rPr>
        <w:t>3.</w:t>
      </w:r>
      <w:r w:rsidRPr="004D2110">
        <w:rPr>
          <w:rFonts w:ascii="Times New Roman" w:hAnsi="Times New Roman"/>
          <w:sz w:val="24"/>
          <w:szCs w:val="24"/>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r>
        <w:rPr>
          <w:rFonts w:ascii="Times New Roman" w:hAnsi="Times New Roman"/>
          <w:b/>
          <w:sz w:val="24"/>
          <w:szCs w:val="24"/>
        </w:rPr>
        <w:br/>
      </w:r>
      <w:r>
        <w:rPr>
          <w:rFonts w:ascii="Times New Roman" w:hAnsi="Times New Roman"/>
          <w:sz w:val="24"/>
          <w:szCs w:val="24"/>
        </w:rPr>
        <w:t>4</w:t>
      </w:r>
      <w:r w:rsidRPr="004D2110">
        <w:rPr>
          <w:rFonts w:ascii="Times New Roman" w:hAnsi="Times New Roman"/>
          <w:sz w:val="24"/>
          <w:szCs w:val="24"/>
        </w:rPr>
        <w:t>. Открытые мероприятия с детьми для родителей.</w:t>
      </w:r>
      <w:r>
        <w:rPr>
          <w:rFonts w:ascii="Times New Roman" w:hAnsi="Times New Roman"/>
          <w:b/>
          <w:sz w:val="24"/>
          <w:szCs w:val="24"/>
        </w:rPr>
        <w:br/>
      </w:r>
      <w:r>
        <w:rPr>
          <w:rFonts w:ascii="Times New Roman" w:hAnsi="Times New Roman"/>
          <w:sz w:val="24"/>
          <w:szCs w:val="24"/>
        </w:rPr>
        <w:t>5</w:t>
      </w:r>
      <w:r w:rsidRPr="004D2110">
        <w:rPr>
          <w:rFonts w:ascii="Times New Roman" w:hAnsi="Times New Roman"/>
          <w:sz w:val="24"/>
          <w:szCs w:val="24"/>
        </w:rPr>
        <w:t>. Посещение культурных учреждений при участии родителей (те</w:t>
      </w:r>
      <w:r>
        <w:rPr>
          <w:rFonts w:ascii="Times New Roman" w:hAnsi="Times New Roman"/>
          <w:sz w:val="24"/>
          <w:szCs w:val="24"/>
        </w:rPr>
        <w:t>атр, библиотека, музей</w:t>
      </w:r>
      <w:r w:rsidRPr="004D2110">
        <w:rPr>
          <w:rFonts w:ascii="Times New Roman" w:hAnsi="Times New Roman"/>
          <w:sz w:val="24"/>
          <w:szCs w:val="24"/>
        </w:rPr>
        <w:t xml:space="preserve">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r>
        <w:rPr>
          <w:rFonts w:ascii="Times New Roman" w:hAnsi="Times New Roman"/>
          <w:b/>
          <w:sz w:val="24"/>
          <w:szCs w:val="24"/>
        </w:rPr>
        <w:br/>
      </w:r>
      <w:r>
        <w:rPr>
          <w:rFonts w:ascii="Times New Roman" w:hAnsi="Times New Roman"/>
          <w:sz w:val="24"/>
          <w:szCs w:val="24"/>
        </w:rPr>
        <w:t>6</w:t>
      </w:r>
      <w:r w:rsidRPr="004D2110">
        <w:rPr>
          <w:rFonts w:ascii="Times New Roman" w:hAnsi="Times New Roman"/>
          <w:sz w:val="24"/>
          <w:szCs w:val="24"/>
        </w:rPr>
        <w:t>. 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r>
        <w:rPr>
          <w:rFonts w:ascii="Times New Roman" w:hAnsi="Times New Roman"/>
          <w:b/>
          <w:sz w:val="24"/>
          <w:szCs w:val="24"/>
        </w:rPr>
        <w:br/>
      </w:r>
      <w:r>
        <w:rPr>
          <w:rFonts w:ascii="Times New Roman" w:hAnsi="Times New Roman"/>
          <w:sz w:val="24"/>
          <w:szCs w:val="24"/>
        </w:rPr>
        <w:t>7</w:t>
      </w:r>
      <w:r w:rsidRPr="004D2110">
        <w:rPr>
          <w:rFonts w:ascii="Times New Roman" w:hAnsi="Times New Roman"/>
          <w:sz w:val="24"/>
          <w:szCs w:val="24"/>
        </w:rPr>
        <w:t>. Совместные досуги, праздники, литературные вечера на основе взаимодействия родителей и детей («Веселый этикет», «В королевстве правильной речи», «АБВГДейка», «Страна вежливых слов», «Путешествие в сказку», «День рождения А.С. Пушкина», «Г.Тукай – наш великий земляк» и т.п.).</w:t>
      </w:r>
      <w:r w:rsidR="00452A93">
        <w:rPr>
          <w:rFonts w:ascii="Times New Roman" w:hAnsi="Times New Roman"/>
          <w:b/>
          <w:sz w:val="24"/>
          <w:szCs w:val="24"/>
        </w:rPr>
        <w:br/>
      </w:r>
      <w:r>
        <w:rPr>
          <w:rFonts w:ascii="Times New Roman" w:hAnsi="Times New Roman"/>
          <w:sz w:val="24"/>
          <w:szCs w:val="24"/>
        </w:rPr>
        <w:t>8</w:t>
      </w:r>
      <w:r w:rsidRPr="004D2110">
        <w:rPr>
          <w:rFonts w:ascii="Times New Roman" w:hAnsi="Times New Roman"/>
          <w:sz w:val="24"/>
          <w:szCs w:val="24"/>
        </w:rPr>
        <w:t>.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 .</w:t>
      </w:r>
      <w:r>
        <w:rPr>
          <w:rFonts w:ascii="Times New Roman" w:hAnsi="Times New Roman"/>
          <w:sz w:val="24"/>
          <w:szCs w:val="24"/>
        </w:rPr>
        <w:br/>
      </w:r>
      <w:r>
        <w:rPr>
          <w:rFonts w:ascii="Times New Roman" w:hAnsi="Times New Roman"/>
          <w:sz w:val="24"/>
          <w:szCs w:val="24"/>
        </w:rPr>
        <w:lastRenderedPageBreak/>
        <w:t>9</w:t>
      </w:r>
      <w:r w:rsidRPr="004D2110">
        <w:rPr>
          <w:rFonts w:ascii="Times New Roman" w:hAnsi="Times New Roman"/>
          <w:sz w:val="24"/>
          <w:szCs w:val="24"/>
        </w:rPr>
        <w:t>. 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целью расширения кругозора и обогащению словаря дошкольников.</w:t>
      </w:r>
      <w:r>
        <w:rPr>
          <w:rFonts w:ascii="Times New Roman" w:hAnsi="Times New Roman"/>
          <w:sz w:val="24"/>
          <w:szCs w:val="24"/>
        </w:rPr>
        <w:br/>
        <w:t>10</w:t>
      </w:r>
      <w:r w:rsidRPr="004D2110">
        <w:rPr>
          <w:rFonts w:ascii="Times New Roman" w:hAnsi="Times New Roman"/>
          <w:sz w:val="24"/>
          <w:szCs w:val="24"/>
        </w:rPr>
        <w:t>. Совм</w:t>
      </w:r>
      <w:r>
        <w:rPr>
          <w:rFonts w:ascii="Times New Roman" w:hAnsi="Times New Roman"/>
          <w:sz w:val="24"/>
          <w:szCs w:val="24"/>
        </w:rPr>
        <w:t>естная работа родителей, детей и педагогов</w:t>
      </w:r>
      <w:r w:rsidRPr="004D2110">
        <w:rPr>
          <w:rFonts w:ascii="Times New Roman" w:hAnsi="Times New Roman"/>
          <w:sz w:val="24"/>
          <w:szCs w:val="24"/>
        </w:rPr>
        <w:t xml:space="preserve"> по созданию альбома «Мои инт</w:t>
      </w:r>
      <w:r>
        <w:rPr>
          <w:rFonts w:ascii="Times New Roman" w:hAnsi="Times New Roman"/>
          <w:sz w:val="24"/>
          <w:szCs w:val="24"/>
        </w:rPr>
        <w:t>ересы и достижения».</w:t>
      </w:r>
      <w:r>
        <w:rPr>
          <w:rFonts w:ascii="Times New Roman" w:hAnsi="Times New Roman"/>
          <w:sz w:val="24"/>
          <w:szCs w:val="24"/>
        </w:rPr>
        <w:br/>
        <w:t>12.</w:t>
      </w:r>
      <w:r w:rsidRPr="004D2110">
        <w:rPr>
          <w:rFonts w:ascii="Times New Roman" w:hAnsi="Times New Roman"/>
          <w:sz w:val="24"/>
          <w:szCs w:val="24"/>
        </w:rPr>
        <w:t>Тематические литературные и познавательные</w:t>
      </w:r>
      <w:r>
        <w:rPr>
          <w:rFonts w:ascii="Times New Roman" w:hAnsi="Times New Roman"/>
          <w:sz w:val="24"/>
          <w:szCs w:val="24"/>
        </w:rPr>
        <w:t xml:space="preserve"> праздники. </w:t>
      </w:r>
      <w:r>
        <w:rPr>
          <w:rFonts w:ascii="Times New Roman" w:hAnsi="Times New Roman"/>
          <w:sz w:val="24"/>
          <w:szCs w:val="24"/>
        </w:rPr>
        <w:br/>
        <w:t>13.</w:t>
      </w:r>
      <w:r w:rsidRPr="004D2110">
        <w:rPr>
          <w:rFonts w:ascii="Times New Roman" w:hAnsi="Times New Roman"/>
          <w:sz w:val="24"/>
          <w:szCs w:val="24"/>
        </w:rPr>
        <w:t>Совместное формирование библиотеки для детей (познавательно-художественная литература, энциклопедии).</w:t>
      </w:r>
    </w:p>
    <w:p w:rsidR="00C76711" w:rsidRDefault="00C519CB" w:rsidP="00C76711">
      <w:pPr>
        <w:pStyle w:val="100"/>
        <w:shd w:val="clear" w:color="auto" w:fill="auto"/>
        <w:tabs>
          <w:tab w:val="left" w:pos="1798"/>
        </w:tabs>
        <w:spacing w:line="341" w:lineRule="exact"/>
        <w:ind w:left="80" w:right="340" w:firstLine="0"/>
        <w:jc w:val="left"/>
        <w:rPr>
          <w:rStyle w:val="2f"/>
          <w:b/>
        </w:rPr>
      </w:pPr>
      <w:r>
        <w:rPr>
          <w:rStyle w:val="2f"/>
          <w:b/>
          <w:sz w:val="28"/>
          <w:szCs w:val="28"/>
        </w:rPr>
        <w:t xml:space="preserve">Образовательная область </w:t>
      </w:r>
      <w:r w:rsidR="00C76711" w:rsidRPr="00B361EA">
        <w:rPr>
          <w:rStyle w:val="2f"/>
          <w:b/>
          <w:sz w:val="28"/>
          <w:szCs w:val="28"/>
        </w:rPr>
        <w:t>Социально-</w:t>
      </w:r>
      <w:r w:rsidR="00C76711" w:rsidRPr="00B361EA">
        <w:rPr>
          <w:rStyle w:val="2f"/>
          <w:b/>
          <w:sz w:val="28"/>
          <w:szCs w:val="28"/>
        </w:rPr>
        <w:softHyphen/>
        <w:t>коммуникативное развитие</w:t>
      </w:r>
    </w:p>
    <w:p w:rsidR="00C76711" w:rsidRPr="007B392B" w:rsidRDefault="00C76711" w:rsidP="00C76711">
      <w:pPr>
        <w:pStyle w:val="100"/>
        <w:shd w:val="clear" w:color="auto" w:fill="auto"/>
        <w:tabs>
          <w:tab w:val="left" w:pos="1798"/>
        </w:tabs>
        <w:spacing w:line="341" w:lineRule="exact"/>
        <w:ind w:left="80" w:right="340" w:firstLine="0"/>
        <w:jc w:val="left"/>
        <w:rPr>
          <w:rStyle w:val="2f"/>
          <w:b/>
          <w:vertAlign w:val="superscript"/>
        </w:rPr>
      </w:pPr>
      <w:r>
        <w:rPr>
          <w:rStyle w:val="2f"/>
          <w:b/>
        </w:rPr>
        <w:t>Содержание  образовательной деятельности</w:t>
      </w:r>
      <w:r w:rsidRPr="00580F17">
        <w:rPr>
          <w:rStyle w:val="2f"/>
          <w:b/>
        </w:rPr>
        <w:t xml:space="preserve"> по </w:t>
      </w:r>
      <w:r>
        <w:rPr>
          <w:rStyle w:val="2f"/>
          <w:b/>
          <w:sz w:val="28"/>
          <w:szCs w:val="28"/>
        </w:rPr>
        <w:t xml:space="preserve">социально—коммуникативному </w:t>
      </w:r>
      <w:r w:rsidRPr="00B361EA">
        <w:rPr>
          <w:rStyle w:val="2f"/>
          <w:b/>
          <w:sz w:val="28"/>
          <w:szCs w:val="28"/>
        </w:rPr>
        <w:t>развити</w:t>
      </w:r>
      <w:r>
        <w:rPr>
          <w:rStyle w:val="2f"/>
          <w:b/>
          <w:sz w:val="28"/>
          <w:szCs w:val="28"/>
        </w:rPr>
        <w:t>ю</w:t>
      </w:r>
      <w:r w:rsidR="007B392B" w:rsidRPr="007B392B">
        <w:rPr>
          <w:rStyle w:val="2f"/>
          <w:sz w:val="28"/>
          <w:szCs w:val="28"/>
          <w:vertAlign w:val="superscript"/>
        </w:rPr>
        <w:t>5</w:t>
      </w:r>
    </w:p>
    <w:p w:rsidR="00C76711" w:rsidRDefault="00C76711" w:rsidP="00C76711">
      <w:pPr>
        <w:pStyle w:val="100"/>
        <w:shd w:val="clear" w:color="auto" w:fill="auto"/>
        <w:tabs>
          <w:tab w:val="left" w:pos="1798"/>
        </w:tabs>
        <w:spacing w:line="341" w:lineRule="exact"/>
        <w:ind w:right="340" w:firstLine="0"/>
        <w:jc w:val="left"/>
        <w:rPr>
          <w:sz w:val="24"/>
          <w:szCs w:val="24"/>
        </w:rPr>
      </w:pPr>
      <w:r w:rsidRPr="00B361EA">
        <w:rPr>
          <w:sz w:val="24"/>
          <w:szCs w:val="24"/>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r>
        <w:rPr>
          <w:sz w:val="24"/>
          <w:szCs w:val="24"/>
          <w:lang w:val="tt-RU"/>
        </w:rPr>
        <w:t xml:space="preserve"> </w:t>
      </w:r>
      <w:r w:rsidRPr="00B361EA">
        <w:rPr>
          <w:sz w:val="24"/>
          <w:szCs w:val="24"/>
        </w:rPr>
        <w:t>Социально-коммуникативная компетентность включают в себя следующие умения:</w:t>
      </w:r>
      <w:r w:rsidRPr="00B361EA">
        <w:rPr>
          <w:sz w:val="24"/>
          <w:szCs w:val="24"/>
        </w:rPr>
        <w:br/>
        <w:t>- умение понимать эмоциональное состояние сверстника и взрослого;</w:t>
      </w:r>
      <w:r w:rsidRPr="00B361EA">
        <w:rPr>
          <w:sz w:val="24"/>
          <w:szCs w:val="24"/>
        </w:rPr>
        <w:br/>
        <w:t>- умение получать необходимую информацию в общении;</w:t>
      </w:r>
      <w:r w:rsidRPr="00B361EA">
        <w:rPr>
          <w:sz w:val="24"/>
          <w:szCs w:val="24"/>
        </w:rPr>
        <w:br/>
        <w:t>- умение выслушать другого человека, с уважением относиться к его мнению и интересам;</w:t>
      </w:r>
      <w:r w:rsidRPr="00B361EA">
        <w:rPr>
          <w:sz w:val="24"/>
          <w:szCs w:val="24"/>
        </w:rPr>
        <w:br/>
        <w:t>- умение поддерживать простой диалог со взрослыми и сверстниками;</w:t>
      </w:r>
      <w:r w:rsidRPr="00B361EA">
        <w:rPr>
          <w:sz w:val="24"/>
          <w:szCs w:val="24"/>
        </w:rPr>
        <w:br/>
        <w:t>-умение спокойно отстаивать своё мнение;</w:t>
      </w:r>
      <w:r w:rsidRPr="00B361EA">
        <w:rPr>
          <w:sz w:val="24"/>
          <w:szCs w:val="24"/>
        </w:rPr>
        <w:br/>
        <w:t>-умение соотносить свои желания, стремления с интересами других людей;</w:t>
      </w:r>
      <w:r w:rsidRPr="00B361EA">
        <w:rPr>
          <w:sz w:val="24"/>
          <w:szCs w:val="24"/>
        </w:rPr>
        <w:br/>
        <w:t>- умение принимать участие в коллективных делах (договориться, уступать т. д.);</w:t>
      </w:r>
      <w:r w:rsidRPr="00B361EA">
        <w:rPr>
          <w:sz w:val="24"/>
          <w:szCs w:val="24"/>
        </w:rPr>
        <w:br/>
        <w:t>- умение уважительно относиться к окружающим людям;</w:t>
      </w:r>
      <w:r w:rsidRPr="00B361EA">
        <w:rPr>
          <w:sz w:val="24"/>
          <w:szCs w:val="24"/>
        </w:rPr>
        <w:br/>
        <w:t>- умение принимать и оказывать помощь;</w:t>
      </w:r>
      <w:r w:rsidRPr="00B361EA">
        <w:rPr>
          <w:sz w:val="24"/>
          <w:szCs w:val="24"/>
        </w:rPr>
        <w:br/>
        <w:t>- умение не ссориться, спокойно реагировать в конфликтных ситуациях.</w:t>
      </w:r>
    </w:p>
    <w:p w:rsidR="00C76711" w:rsidRDefault="00C76711" w:rsidP="00C76711">
      <w:pPr>
        <w:pStyle w:val="100"/>
        <w:shd w:val="clear" w:color="auto" w:fill="auto"/>
        <w:tabs>
          <w:tab w:val="left" w:pos="1798"/>
        </w:tabs>
        <w:spacing w:line="341" w:lineRule="exact"/>
        <w:ind w:right="340" w:firstLine="0"/>
        <w:jc w:val="left"/>
        <w:rPr>
          <w:rStyle w:val="2f"/>
          <w:b/>
        </w:rPr>
      </w:pPr>
    </w:p>
    <w:p w:rsidR="007B392B" w:rsidRDefault="007B392B" w:rsidP="00C76711">
      <w:pPr>
        <w:widowControl w:val="0"/>
        <w:tabs>
          <w:tab w:val="left" w:pos="514"/>
        </w:tabs>
        <w:spacing w:after="401" w:line="240" w:lineRule="auto"/>
        <w:ind w:right="660"/>
        <w:outlineLvl w:val="3"/>
        <w:rPr>
          <w:rStyle w:val="45"/>
          <w:rFonts w:eastAsia="Calibri"/>
          <w:b/>
        </w:rPr>
      </w:pPr>
      <w:bookmarkStart w:id="59" w:name="bookmark23"/>
      <w:bookmarkStart w:id="60" w:name="bookmark24"/>
    </w:p>
    <w:p w:rsidR="007B392B" w:rsidRDefault="007B392B" w:rsidP="00C76711">
      <w:pPr>
        <w:widowControl w:val="0"/>
        <w:tabs>
          <w:tab w:val="left" w:pos="514"/>
        </w:tabs>
        <w:spacing w:after="401" w:line="240" w:lineRule="auto"/>
        <w:ind w:right="660"/>
        <w:outlineLvl w:val="3"/>
        <w:rPr>
          <w:rStyle w:val="45"/>
          <w:rFonts w:eastAsia="Calibri"/>
          <w:b/>
        </w:rPr>
      </w:pPr>
    </w:p>
    <w:p w:rsidR="007B392B" w:rsidRDefault="007B392B" w:rsidP="00C76711">
      <w:pPr>
        <w:widowControl w:val="0"/>
        <w:tabs>
          <w:tab w:val="left" w:pos="514"/>
        </w:tabs>
        <w:spacing w:after="401" w:line="240" w:lineRule="auto"/>
        <w:ind w:right="660"/>
        <w:outlineLvl w:val="3"/>
        <w:rPr>
          <w:rStyle w:val="45"/>
          <w:rFonts w:eastAsia="Calibri"/>
          <w:b/>
        </w:rPr>
      </w:pPr>
    </w:p>
    <w:p w:rsidR="007B392B" w:rsidRDefault="007B392B" w:rsidP="00C76711">
      <w:pPr>
        <w:widowControl w:val="0"/>
        <w:tabs>
          <w:tab w:val="left" w:pos="514"/>
        </w:tabs>
        <w:spacing w:after="401" w:line="240" w:lineRule="auto"/>
        <w:ind w:right="660"/>
        <w:outlineLvl w:val="3"/>
        <w:rPr>
          <w:rStyle w:val="45"/>
          <w:rFonts w:eastAsia="Calibri"/>
          <w:b/>
        </w:rPr>
      </w:pPr>
    </w:p>
    <w:p w:rsidR="007B392B" w:rsidRDefault="007B392B" w:rsidP="00C76711">
      <w:pPr>
        <w:widowControl w:val="0"/>
        <w:tabs>
          <w:tab w:val="left" w:pos="514"/>
        </w:tabs>
        <w:spacing w:after="401" w:line="240" w:lineRule="auto"/>
        <w:ind w:right="660"/>
        <w:outlineLvl w:val="3"/>
        <w:rPr>
          <w:rStyle w:val="45"/>
          <w:rFonts w:eastAsia="Calibri"/>
          <w:b/>
        </w:rPr>
      </w:pPr>
    </w:p>
    <w:p w:rsidR="007B392B" w:rsidRDefault="007B392B" w:rsidP="007B392B">
      <w:pPr>
        <w:pStyle w:val="af8"/>
      </w:pPr>
      <w:r>
        <w:rPr>
          <w:rStyle w:val="45"/>
          <w:rFonts w:eastAsia="Calibri"/>
          <w:b/>
        </w:rPr>
        <w:softHyphen/>
        <w:t>___________________</w:t>
      </w:r>
      <w:r>
        <w:rPr>
          <w:rStyle w:val="45"/>
          <w:rFonts w:eastAsia="Calibri"/>
          <w:b/>
        </w:rPr>
        <w:br/>
      </w:r>
      <w:r>
        <w:rPr>
          <w:rStyle w:val="afa"/>
          <w:rFonts w:ascii="Times New Roman" w:hAnsi="Times New Roman"/>
        </w:rPr>
        <w:t>5</w:t>
      </w:r>
      <w:r w:rsidRPr="007B392B">
        <w:rPr>
          <w:rFonts w:ascii="Times New Roman" w:hAnsi="Times New Roman"/>
        </w:rPr>
        <w:t xml:space="preserve"> Примерная общеобразовательная программа дошкольного образования «От рождения до школы» / Н.Е. Вераксы, Т.С.Комарова, Н.А.Васильева.  Образовательная область «Речнвое развитие». – М.: МОЗАИКА – СИНТЕЗ, 2014 г.</w:t>
      </w:r>
    </w:p>
    <w:p w:rsidR="00C76711" w:rsidRPr="00C76711" w:rsidRDefault="00A60631" w:rsidP="00C76711">
      <w:pPr>
        <w:widowControl w:val="0"/>
        <w:tabs>
          <w:tab w:val="left" w:pos="514"/>
        </w:tabs>
        <w:spacing w:after="401" w:line="240" w:lineRule="auto"/>
        <w:ind w:right="660"/>
        <w:outlineLvl w:val="3"/>
        <w:rPr>
          <w:rStyle w:val="2f"/>
          <w:rFonts w:eastAsia="Calibri"/>
          <w:color w:val="auto"/>
          <w:spacing w:val="0"/>
          <w:sz w:val="24"/>
          <w:szCs w:val="24"/>
          <w:shd w:val="clear" w:color="auto" w:fill="auto"/>
        </w:rPr>
      </w:pPr>
      <w:r>
        <w:rPr>
          <w:rStyle w:val="45"/>
          <w:rFonts w:eastAsia="Calibri"/>
          <w:b/>
        </w:rPr>
        <w:lastRenderedPageBreak/>
        <w:t xml:space="preserve">Формы и приемы работы </w:t>
      </w:r>
      <w:r w:rsidR="00C76711" w:rsidRPr="007B73C1">
        <w:rPr>
          <w:rStyle w:val="45"/>
          <w:rFonts w:eastAsia="Calibri"/>
          <w:b/>
        </w:rPr>
        <w:t xml:space="preserve"> </w:t>
      </w:r>
      <w:r w:rsidR="00C76711">
        <w:rPr>
          <w:rStyle w:val="45"/>
          <w:rFonts w:eastAsia="Calibri"/>
          <w:b/>
        </w:rPr>
        <w:t xml:space="preserve">по </w:t>
      </w:r>
      <w:r w:rsidR="00C76711" w:rsidRPr="007B73C1">
        <w:rPr>
          <w:rStyle w:val="45"/>
          <w:rFonts w:eastAsia="Calibri"/>
          <w:b/>
        </w:rPr>
        <w:t>«Социал</w:t>
      </w:r>
      <w:r w:rsidR="00C76711">
        <w:rPr>
          <w:rStyle w:val="45"/>
          <w:rFonts w:eastAsia="Calibri"/>
          <w:b/>
        </w:rPr>
        <w:t>ьно – коммуникативному развитию</w:t>
      </w:r>
      <w:r w:rsidR="00C76711" w:rsidRPr="007B73C1">
        <w:rPr>
          <w:rStyle w:val="45"/>
          <w:rFonts w:eastAsia="Calibri"/>
          <w:b/>
        </w:rPr>
        <w:t>».</w:t>
      </w:r>
      <w:bookmarkEnd w:id="59"/>
      <w:bookmarkEnd w:id="60"/>
      <w:r w:rsidR="00C76711">
        <w:rPr>
          <w:rStyle w:val="45"/>
          <w:rFonts w:eastAsia="Calibri"/>
          <w:b/>
        </w:rPr>
        <w:t xml:space="preserve"> </w:t>
      </w:r>
    </w:p>
    <w:tbl>
      <w:tblPr>
        <w:tblStyle w:val="afd"/>
        <w:tblW w:w="10632" w:type="dxa"/>
        <w:tblInd w:w="-34" w:type="dxa"/>
        <w:tblLayout w:type="fixed"/>
        <w:tblLook w:val="04A0"/>
      </w:tblPr>
      <w:tblGrid>
        <w:gridCol w:w="2127"/>
        <w:gridCol w:w="567"/>
        <w:gridCol w:w="2835"/>
        <w:gridCol w:w="2977"/>
        <w:gridCol w:w="2126"/>
      </w:tblGrid>
      <w:tr w:rsidR="00C76711" w:rsidRPr="0021603F" w:rsidTr="00454625">
        <w:tc>
          <w:tcPr>
            <w:tcW w:w="5529" w:type="dxa"/>
            <w:gridSpan w:val="3"/>
          </w:tcPr>
          <w:p w:rsidR="00C76711" w:rsidRPr="0021603F" w:rsidRDefault="00C76711" w:rsidP="00454625">
            <w:pPr>
              <w:pStyle w:val="100"/>
              <w:shd w:val="clear" w:color="auto" w:fill="auto"/>
              <w:tabs>
                <w:tab w:val="left" w:pos="1798"/>
              </w:tabs>
              <w:spacing w:line="240" w:lineRule="auto"/>
              <w:ind w:right="340" w:firstLine="0"/>
              <w:rPr>
                <w:b/>
                <w:sz w:val="24"/>
                <w:szCs w:val="24"/>
              </w:rPr>
            </w:pPr>
            <w:r w:rsidRPr="0021603F">
              <w:rPr>
                <w:rStyle w:val="39"/>
                <w:rFonts w:eastAsia="Calibri"/>
                <w:b/>
                <w:sz w:val="24"/>
                <w:szCs w:val="24"/>
              </w:rPr>
              <w:t>Совместная образовательная деятельность педагогов и детей</w:t>
            </w:r>
          </w:p>
        </w:tc>
        <w:tc>
          <w:tcPr>
            <w:tcW w:w="2977" w:type="dxa"/>
            <w:vMerge w:val="restart"/>
          </w:tcPr>
          <w:p w:rsidR="00C76711" w:rsidRPr="0021603F" w:rsidRDefault="00C76711" w:rsidP="00454625">
            <w:pPr>
              <w:pStyle w:val="100"/>
              <w:shd w:val="clear" w:color="auto" w:fill="auto"/>
              <w:tabs>
                <w:tab w:val="left" w:pos="1798"/>
              </w:tabs>
              <w:spacing w:line="240" w:lineRule="auto"/>
              <w:ind w:right="340" w:firstLine="0"/>
              <w:rPr>
                <w:rStyle w:val="39"/>
                <w:rFonts w:eastAsia="Calibri"/>
                <w:b/>
                <w:sz w:val="24"/>
                <w:szCs w:val="24"/>
              </w:rPr>
            </w:pPr>
          </w:p>
          <w:p w:rsidR="00C76711" w:rsidRPr="0021603F" w:rsidRDefault="00C76711" w:rsidP="00454625">
            <w:pPr>
              <w:pStyle w:val="100"/>
              <w:shd w:val="clear" w:color="auto" w:fill="auto"/>
              <w:tabs>
                <w:tab w:val="left" w:pos="1798"/>
              </w:tabs>
              <w:spacing w:line="240" w:lineRule="auto"/>
              <w:ind w:right="340" w:firstLine="0"/>
              <w:rPr>
                <w:b/>
                <w:sz w:val="24"/>
                <w:szCs w:val="24"/>
              </w:rPr>
            </w:pPr>
            <w:r w:rsidRPr="0021603F">
              <w:rPr>
                <w:rStyle w:val="39"/>
                <w:rFonts w:eastAsia="Calibri"/>
                <w:b/>
                <w:sz w:val="24"/>
                <w:szCs w:val="24"/>
              </w:rPr>
              <w:t>Самостоятельная деятельность детей</w:t>
            </w:r>
          </w:p>
        </w:tc>
        <w:tc>
          <w:tcPr>
            <w:tcW w:w="2126" w:type="dxa"/>
            <w:vMerge w:val="restart"/>
          </w:tcPr>
          <w:p w:rsidR="00C76711" w:rsidRPr="0021603F" w:rsidRDefault="00C76711" w:rsidP="00454625">
            <w:pPr>
              <w:pStyle w:val="100"/>
              <w:shd w:val="clear" w:color="auto" w:fill="auto"/>
              <w:tabs>
                <w:tab w:val="left" w:pos="1798"/>
              </w:tabs>
              <w:spacing w:line="240" w:lineRule="auto"/>
              <w:ind w:right="340" w:firstLine="0"/>
              <w:rPr>
                <w:rStyle w:val="39"/>
                <w:rFonts w:eastAsia="Calibri"/>
                <w:b/>
                <w:sz w:val="24"/>
                <w:szCs w:val="24"/>
              </w:rPr>
            </w:pPr>
          </w:p>
          <w:p w:rsidR="00C76711" w:rsidRPr="0021603F" w:rsidRDefault="00C76711" w:rsidP="00454625">
            <w:pPr>
              <w:pStyle w:val="100"/>
              <w:shd w:val="clear" w:color="auto" w:fill="auto"/>
              <w:tabs>
                <w:tab w:val="left" w:pos="1798"/>
              </w:tabs>
              <w:spacing w:line="240" w:lineRule="auto"/>
              <w:ind w:right="340" w:firstLine="0"/>
              <w:rPr>
                <w:b/>
                <w:sz w:val="24"/>
                <w:szCs w:val="24"/>
              </w:rPr>
            </w:pPr>
            <w:r w:rsidRPr="0021603F">
              <w:rPr>
                <w:rStyle w:val="39"/>
                <w:rFonts w:eastAsia="Calibri"/>
                <w:b/>
                <w:sz w:val="24"/>
                <w:szCs w:val="24"/>
              </w:rPr>
              <w:t>Образовательная деятельность в семье</w:t>
            </w:r>
          </w:p>
        </w:tc>
      </w:tr>
      <w:tr w:rsidR="00C76711" w:rsidRPr="0021603F" w:rsidTr="00454625">
        <w:tc>
          <w:tcPr>
            <w:tcW w:w="2694" w:type="dxa"/>
            <w:gridSpan w:val="2"/>
          </w:tcPr>
          <w:p w:rsidR="00C76711" w:rsidRPr="0021603F" w:rsidRDefault="00C76711" w:rsidP="00454625">
            <w:pPr>
              <w:pStyle w:val="100"/>
              <w:shd w:val="clear" w:color="auto" w:fill="auto"/>
              <w:tabs>
                <w:tab w:val="left" w:pos="1798"/>
              </w:tabs>
              <w:spacing w:line="240" w:lineRule="auto"/>
              <w:ind w:right="340" w:firstLine="0"/>
              <w:rPr>
                <w:b/>
                <w:sz w:val="24"/>
                <w:szCs w:val="24"/>
              </w:rPr>
            </w:pPr>
            <w:r w:rsidRPr="0021603F">
              <w:rPr>
                <w:rStyle w:val="39"/>
                <w:rFonts w:eastAsia="Calibri"/>
                <w:b/>
                <w:sz w:val="24"/>
                <w:szCs w:val="24"/>
              </w:rPr>
              <w:t>непрерывная образовательная деятельность</w:t>
            </w:r>
          </w:p>
        </w:tc>
        <w:tc>
          <w:tcPr>
            <w:tcW w:w="2835" w:type="dxa"/>
          </w:tcPr>
          <w:p w:rsidR="00C76711" w:rsidRPr="0021603F" w:rsidRDefault="00C76711" w:rsidP="00454625">
            <w:pPr>
              <w:pStyle w:val="100"/>
              <w:shd w:val="clear" w:color="auto" w:fill="auto"/>
              <w:tabs>
                <w:tab w:val="left" w:pos="1798"/>
              </w:tabs>
              <w:spacing w:line="240" w:lineRule="auto"/>
              <w:ind w:right="340" w:firstLine="0"/>
              <w:rPr>
                <w:b/>
                <w:sz w:val="24"/>
                <w:szCs w:val="24"/>
              </w:rPr>
            </w:pPr>
            <w:r w:rsidRPr="0021603F">
              <w:rPr>
                <w:rStyle w:val="39"/>
                <w:rFonts w:eastAsia="Calibri"/>
                <w:b/>
                <w:sz w:val="24"/>
                <w:szCs w:val="24"/>
              </w:rPr>
              <w:t>образовательная деятельность в режимных моментах</w:t>
            </w:r>
          </w:p>
        </w:tc>
        <w:tc>
          <w:tcPr>
            <w:tcW w:w="2977" w:type="dxa"/>
            <w:vMerge/>
          </w:tcPr>
          <w:p w:rsidR="00C76711" w:rsidRPr="0021603F" w:rsidRDefault="00C76711" w:rsidP="00454625">
            <w:pPr>
              <w:pStyle w:val="100"/>
              <w:shd w:val="clear" w:color="auto" w:fill="auto"/>
              <w:tabs>
                <w:tab w:val="left" w:pos="1798"/>
              </w:tabs>
              <w:spacing w:line="240" w:lineRule="auto"/>
              <w:ind w:right="340" w:firstLine="0"/>
              <w:jc w:val="left"/>
              <w:rPr>
                <w:sz w:val="24"/>
                <w:szCs w:val="24"/>
              </w:rPr>
            </w:pPr>
          </w:p>
        </w:tc>
        <w:tc>
          <w:tcPr>
            <w:tcW w:w="2126" w:type="dxa"/>
            <w:vMerge/>
          </w:tcPr>
          <w:p w:rsidR="00C76711" w:rsidRPr="0021603F" w:rsidRDefault="00C76711" w:rsidP="00454625">
            <w:pPr>
              <w:pStyle w:val="100"/>
              <w:shd w:val="clear" w:color="auto" w:fill="auto"/>
              <w:tabs>
                <w:tab w:val="left" w:pos="1798"/>
              </w:tabs>
              <w:spacing w:line="240" w:lineRule="auto"/>
              <w:ind w:right="340" w:firstLine="0"/>
              <w:jc w:val="left"/>
              <w:rPr>
                <w:sz w:val="24"/>
                <w:szCs w:val="24"/>
              </w:rPr>
            </w:pPr>
          </w:p>
        </w:tc>
      </w:tr>
      <w:tr w:rsidR="00C76711" w:rsidRPr="0021603F" w:rsidTr="00454625">
        <w:trPr>
          <w:trHeight w:val="4109"/>
        </w:trPr>
        <w:tc>
          <w:tcPr>
            <w:tcW w:w="2694" w:type="dxa"/>
            <w:gridSpan w:val="2"/>
          </w:tcPr>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Занятия</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Экскурсии</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Наблюдения</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Чтение художественной</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литературы</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Беседы</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Просмотр видеофильмов</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Дидактические игры</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Проблемные ситуации</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Поисково-творческие задания</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Объяснение</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Упражнения</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Рассматривание иллюстраций</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Тренинги</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Викторины</w:t>
            </w:r>
          </w:p>
          <w:p w:rsidR="00C76711" w:rsidRPr="0021603F" w:rsidRDefault="00C76711" w:rsidP="00454625">
            <w:pPr>
              <w:rPr>
                <w:rFonts w:ascii="Times New Roman" w:hAnsi="Times New Roman"/>
                <w:sz w:val="24"/>
                <w:szCs w:val="24"/>
              </w:rPr>
            </w:pPr>
            <w:r w:rsidRPr="0021603F">
              <w:rPr>
                <w:rStyle w:val="39"/>
                <w:rFonts w:eastAsia="Calibri"/>
                <w:sz w:val="24"/>
                <w:szCs w:val="24"/>
              </w:rPr>
              <w:t>Моделирование</w:t>
            </w:r>
          </w:p>
        </w:tc>
        <w:tc>
          <w:tcPr>
            <w:tcW w:w="2835" w:type="dxa"/>
          </w:tcPr>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Индивидуальная работа</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Обучение</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Объяснение</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Напоминание</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Личный пример</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Похвала</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Наблюдение</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Упражнения</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Тренинги</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Игры - подвижные, дидактические,</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творческие</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Рассматривание иллюстраций</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Трудовая деятельность</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Театрализованные постановки</w:t>
            </w:r>
          </w:p>
          <w:p w:rsidR="00C76711" w:rsidRPr="0021603F" w:rsidRDefault="00C76711" w:rsidP="00454625">
            <w:pPr>
              <w:rPr>
                <w:rStyle w:val="39"/>
                <w:rFonts w:eastAsia="Calibri"/>
                <w:sz w:val="24"/>
                <w:szCs w:val="24"/>
              </w:rPr>
            </w:pPr>
            <w:r w:rsidRPr="0021603F">
              <w:rPr>
                <w:rStyle w:val="39"/>
                <w:rFonts w:eastAsia="Calibri"/>
                <w:sz w:val="24"/>
                <w:szCs w:val="24"/>
              </w:rPr>
              <w:t>Праздники</w:t>
            </w:r>
          </w:p>
          <w:p w:rsidR="00C76711" w:rsidRPr="0021603F" w:rsidRDefault="00C76711" w:rsidP="00454625">
            <w:pPr>
              <w:rPr>
                <w:rFonts w:ascii="Times New Roman" w:hAnsi="Times New Roman"/>
                <w:sz w:val="24"/>
                <w:szCs w:val="24"/>
              </w:rPr>
            </w:pPr>
          </w:p>
          <w:p w:rsidR="00C76711" w:rsidRPr="0021603F" w:rsidRDefault="00C76711" w:rsidP="00454625">
            <w:pPr>
              <w:pStyle w:val="100"/>
              <w:spacing w:line="240" w:lineRule="auto"/>
              <w:rPr>
                <w:sz w:val="24"/>
                <w:szCs w:val="24"/>
              </w:rPr>
            </w:pPr>
          </w:p>
        </w:tc>
        <w:tc>
          <w:tcPr>
            <w:tcW w:w="2977" w:type="dxa"/>
          </w:tcPr>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Игры со сверстниками: сюжетно-</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ролевые, дидактические,</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театрализованные, подвижные,</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хороводные.</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Самообслуживание</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Дежурство</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Совместное со сверстниками</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рассматривание иллюстраций</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Совместная со сверстниками</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продуктивная деятельность</w:t>
            </w:r>
          </w:p>
          <w:p w:rsidR="00C76711" w:rsidRPr="0021603F" w:rsidRDefault="00C76711" w:rsidP="00454625">
            <w:pPr>
              <w:pStyle w:val="100"/>
              <w:shd w:val="clear" w:color="auto" w:fill="auto"/>
              <w:tabs>
                <w:tab w:val="left" w:pos="1798"/>
              </w:tabs>
              <w:spacing w:line="240" w:lineRule="auto"/>
              <w:ind w:right="340" w:firstLine="0"/>
              <w:jc w:val="left"/>
              <w:rPr>
                <w:sz w:val="24"/>
                <w:szCs w:val="24"/>
              </w:rPr>
            </w:pPr>
            <w:r w:rsidRPr="0021603F">
              <w:rPr>
                <w:rStyle w:val="39"/>
                <w:rFonts w:eastAsia="Calibri"/>
                <w:sz w:val="24"/>
                <w:szCs w:val="24"/>
              </w:rPr>
              <w:t>Экспериментирование Наблюдение</w:t>
            </w:r>
          </w:p>
        </w:tc>
        <w:tc>
          <w:tcPr>
            <w:tcW w:w="2126" w:type="dxa"/>
          </w:tcPr>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Экскурсии,</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Путешествия</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Наблюдения</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Чтение</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Личный пример</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Беседа</w:t>
            </w:r>
          </w:p>
          <w:p w:rsidR="00C76711" w:rsidRPr="0021603F" w:rsidRDefault="00C76711" w:rsidP="00454625">
            <w:pPr>
              <w:rPr>
                <w:rFonts w:ascii="Times New Roman" w:hAnsi="Times New Roman"/>
                <w:sz w:val="24"/>
                <w:szCs w:val="24"/>
              </w:rPr>
            </w:pPr>
            <w:r w:rsidRPr="0021603F">
              <w:rPr>
                <w:rStyle w:val="39"/>
                <w:rFonts w:eastAsia="Calibri"/>
                <w:sz w:val="24"/>
                <w:szCs w:val="24"/>
              </w:rPr>
              <w:t xml:space="preserve">Объяснение </w:t>
            </w:r>
          </w:p>
          <w:p w:rsidR="00C76711" w:rsidRPr="0021603F" w:rsidRDefault="00C76711" w:rsidP="00454625">
            <w:pPr>
              <w:pStyle w:val="100"/>
              <w:shd w:val="clear" w:color="auto" w:fill="auto"/>
              <w:tabs>
                <w:tab w:val="left" w:pos="1798"/>
              </w:tabs>
              <w:spacing w:line="240" w:lineRule="auto"/>
              <w:ind w:right="340" w:firstLine="0"/>
              <w:jc w:val="left"/>
              <w:rPr>
                <w:sz w:val="24"/>
                <w:szCs w:val="24"/>
              </w:rPr>
            </w:pPr>
          </w:p>
        </w:tc>
      </w:tr>
      <w:tr w:rsidR="00C76711" w:rsidRPr="0021603F" w:rsidTr="00454625">
        <w:tc>
          <w:tcPr>
            <w:tcW w:w="5529" w:type="dxa"/>
            <w:gridSpan w:val="3"/>
          </w:tcPr>
          <w:p w:rsidR="00C76711" w:rsidRPr="0021603F" w:rsidRDefault="00C76711" w:rsidP="00454625">
            <w:pPr>
              <w:pStyle w:val="100"/>
              <w:shd w:val="clear" w:color="auto" w:fill="auto"/>
              <w:spacing w:line="240" w:lineRule="auto"/>
              <w:ind w:firstLine="0"/>
              <w:jc w:val="left"/>
              <w:rPr>
                <w:rStyle w:val="39"/>
                <w:rFonts w:eastAsia="Calibri"/>
                <w:sz w:val="24"/>
                <w:szCs w:val="24"/>
              </w:rPr>
            </w:pPr>
            <w:r w:rsidRPr="0021603F">
              <w:rPr>
                <w:rStyle w:val="39"/>
                <w:rFonts w:eastAsia="Calibri"/>
                <w:sz w:val="24"/>
                <w:szCs w:val="24"/>
              </w:rPr>
              <w:t>Создание ситуаций, вызывающих желание трудиться ипобуждающих детей к:</w:t>
            </w:r>
            <w:r w:rsidRPr="0021603F">
              <w:rPr>
                <w:rStyle w:val="39"/>
                <w:rFonts w:eastAsia="Calibri"/>
                <w:sz w:val="24"/>
                <w:szCs w:val="24"/>
              </w:rPr>
              <w:br/>
              <w:t>- проявление трудовых навыков,</w:t>
            </w:r>
            <w:r w:rsidRPr="0021603F">
              <w:rPr>
                <w:rStyle w:val="39"/>
                <w:rFonts w:eastAsia="Calibri"/>
                <w:sz w:val="24"/>
                <w:szCs w:val="24"/>
              </w:rPr>
              <w:br/>
              <w:t>- оказанию помощи сверстнику и взрослому,</w:t>
            </w:r>
            <w:r w:rsidRPr="0021603F">
              <w:rPr>
                <w:rStyle w:val="39"/>
                <w:rFonts w:eastAsia="Calibri"/>
                <w:sz w:val="24"/>
                <w:szCs w:val="24"/>
              </w:rPr>
              <w:br/>
              <w:t>- проявление заботливого отношения к природе.</w:t>
            </w:r>
            <w:r w:rsidRPr="0021603F">
              <w:rPr>
                <w:rStyle w:val="39"/>
                <w:rFonts w:eastAsia="Calibri"/>
                <w:sz w:val="24"/>
                <w:szCs w:val="24"/>
              </w:rPr>
              <w:br/>
              <w:t xml:space="preserve">    Трудовые поручения. </w:t>
            </w:r>
            <w:r w:rsidRPr="0021603F">
              <w:rPr>
                <w:rStyle w:val="39"/>
                <w:rFonts w:eastAsia="Calibri"/>
                <w:sz w:val="24"/>
                <w:szCs w:val="24"/>
              </w:rPr>
              <w:br/>
              <w:t xml:space="preserve">    Самостоятельное планирование трудовой        деятельности.</w:t>
            </w:r>
          </w:p>
        </w:tc>
        <w:tc>
          <w:tcPr>
            <w:tcW w:w="2977" w:type="dxa"/>
          </w:tcPr>
          <w:p w:rsidR="00C76711" w:rsidRPr="0021603F" w:rsidRDefault="00C76711" w:rsidP="00454625">
            <w:pPr>
              <w:pStyle w:val="100"/>
              <w:shd w:val="clear" w:color="auto" w:fill="auto"/>
              <w:spacing w:line="240" w:lineRule="auto"/>
              <w:ind w:firstLine="0"/>
              <w:rPr>
                <w:rStyle w:val="39"/>
                <w:rFonts w:eastAsia="Calibri"/>
                <w:sz w:val="24"/>
                <w:szCs w:val="24"/>
              </w:rPr>
            </w:pPr>
            <w:r w:rsidRPr="0021603F">
              <w:rPr>
                <w:rStyle w:val="39"/>
                <w:rFonts w:eastAsia="Calibri"/>
                <w:sz w:val="24"/>
                <w:szCs w:val="24"/>
              </w:rPr>
              <w:t>-</w:t>
            </w:r>
          </w:p>
        </w:tc>
        <w:tc>
          <w:tcPr>
            <w:tcW w:w="2126" w:type="dxa"/>
          </w:tcPr>
          <w:p w:rsidR="00C76711" w:rsidRPr="0021603F" w:rsidRDefault="00C76711" w:rsidP="00454625">
            <w:pPr>
              <w:pStyle w:val="100"/>
              <w:shd w:val="clear" w:color="auto" w:fill="auto"/>
              <w:spacing w:line="240" w:lineRule="auto"/>
              <w:ind w:firstLine="0"/>
              <w:rPr>
                <w:rStyle w:val="39"/>
                <w:rFonts w:eastAsia="Calibri"/>
                <w:sz w:val="24"/>
                <w:szCs w:val="24"/>
              </w:rPr>
            </w:pPr>
            <w:r w:rsidRPr="0021603F">
              <w:rPr>
                <w:rStyle w:val="39"/>
                <w:rFonts w:eastAsia="Calibri"/>
                <w:sz w:val="24"/>
                <w:szCs w:val="24"/>
              </w:rPr>
              <w:t>-</w:t>
            </w:r>
          </w:p>
        </w:tc>
      </w:tr>
      <w:tr w:rsidR="00C76711" w:rsidRPr="0021603F" w:rsidTr="00454625">
        <w:tc>
          <w:tcPr>
            <w:tcW w:w="2127" w:type="dxa"/>
          </w:tcPr>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Показ</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Объяснение</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Обучение</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Наблюдение</w:t>
            </w:r>
          </w:p>
          <w:p w:rsidR="00C76711" w:rsidRPr="0021603F" w:rsidRDefault="00C76711" w:rsidP="00454625">
            <w:pPr>
              <w:pStyle w:val="100"/>
              <w:shd w:val="clear" w:color="auto" w:fill="auto"/>
              <w:spacing w:line="240" w:lineRule="auto"/>
              <w:ind w:firstLine="0"/>
              <w:jc w:val="left"/>
              <w:rPr>
                <w:rStyle w:val="39"/>
                <w:rFonts w:eastAsia="Calibri"/>
                <w:sz w:val="24"/>
                <w:szCs w:val="24"/>
              </w:rPr>
            </w:pPr>
            <w:r w:rsidRPr="0021603F">
              <w:rPr>
                <w:rStyle w:val="39"/>
                <w:rFonts w:eastAsia="Calibri"/>
                <w:sz w:val="24"/>
                <w:szCs w:val="24"/>
              </w:rPr>
              <w:t>Напоминание</w:t>
            </w:r>
          </w:p>
        </w:tc>
        <w:tc>
          <w:tcPr>
            <w:tcW w:w="3402" w:type="dxa"/>
            <w:gridSpan w:val="2"/>
          </w:tcPr>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Самообслуживание</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Обучение</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Напоминание</w:t>
            </w:r>
          </w:p>
          <w:p w:rsidR="00C76711" w:rsidRPr="0021603F" w:rsidRDefault="00C76711" w:rsidP="00454625">
            <w:pPr>
              <w:pStyle w:val="100"/>
              <w:shd w:val="clear" w:color="auto" w:fill="auto"/>
              <w:spacing w:line="240" w:lineRule="auto"/>
              <w:ind w:firstLine="0"/>
              <w:jc w:val="left"/>
              <w:rPr>
                <w:sz w:val="24"/>
                <w:szCs w:val="24"/>
              </w:rPr>
            </w:pPr>
            <w:r w:rsidRPr="0021603F">
              <w:rPr>
                <w:rStyle w:val="39"/>
                <w:rFonts w:eastAsia="Calibri"/>
                <w:sz w:val="24"/>
                <w:szCs w:val="24"/>
              </w:rPr>
              <w:t>Беседы</w:t>
            </w:r>
          </w:p>
          <w:p w:rsidR="00C76711" w:rsidRPr="0021603F" w:rsidRDefault="00C76711" w:rsidP="00454625">
            <w:pPr>
              <w:pStyle w:val="100"/>
              <w:shd w:val="clear" w:color="auto" w:fill="auto"/>
              <w:spacing w:line="240" w:lineRule="auto"/>
              <w:ind w:firstLine="0"/>
              <w:jc w:val="left"/>
              <w:rPr>
                <w:rStyle w:val="39"/>
                <w:rFonts w:eastAsia="Calibri"/>
                <w:sz w:val="24"/>
                <w:szCs w:val="24"/>
              </w:rPr>
            </w:pPr>
            <w:r w:rsidRPr="0021603F">
              <w:rPr>
                <w:rStyle w:val="39"/>
                <w:rFonts w:eastAsia="Calibri"/>
                <w:sz w:val="24"/>
                <w:szCs w:val="24"/>
              </w:rPr>
              <w:t>Разыгрывание игровых ситуаций Упражнение Объяснение Наблюдение Поручения Совместный труд Чтение и рассматривание иллюстраций о труде взрослых Тематические праздники и развлечения Просмотр видео- диафильмов Продуктивная деятельность Экскурсии</w:t>
            </w:r>
          </w:p>
        </w:tc>
        <w:tc>
          <w:tcPr>
            <w:tcW w:w="2977" w:type="dxa"/>
          </w:tcPr>
          <w:p w:rsidR="00C76711" w:rsidRPr="0021603F" w:rsidRDefault="00C76711" w:rsidP="00454625">
            <w:pPr>
              <w:pStyle w:val="100"/>
              <w:shd w:val="clear" w:color="auto" w:fill="auto"/>
              <w:spacing w:line="240" w:lineRule="auto"/>
              <w:ind w:firstLine="0"/>
              <w:jc w:val="left"/>
              <w:rPr>
                <w:rStyle w:val="39"/>
                <w:rFonts w:eastAsia="Calibri"/>
                <w:sz w:val="24"/>
                <w:szCs w:val="24"/>
              </w:rPr>
            </w:pPr>
            <w:r w:rsidRPr="0021603F">
              <w:rPr>
                <w:rStyle w:val="39"/>
                <w:rFonts w:eastAsia="Calibri"/>
                <w:sz w:val="24"/>
                <w:szCs w:val="24"/>
              </w:rPr>
              <w:t>Сюжетно-ролевые игры, Дидактические игры Совместный труд детей Дежурство Рассматривание иллюстраций Продуктивная деятельность</w:t>
            </w:r>
          </w:p>
        </w:tc>
        <w:tc>
          <w:tcPr>
            <w:tcW w:w="2126" w:type="dxa"/>
          </w:tcPr>
          <w:p w:rsidR="00C76711" w:rsidRPr="0021603F" w:rsidRDefault="00C76711" w:rsidP="00454625">
            <w:pPr>
              <w:pStyle w:val="100"/>
              <w:shd w:val="clear" w:color="auto" w:fill="auto"/>
              <w:spacing w:line="240" w:lineRule="auto"/>
              <w:ind w:firstLine="0"/>
              <w:jc w:val="left"/>
              <w:rPr>
                <w:rStyle w:val="39"/>
                <w:rFonts w:eastAsia="Calibri"/>
                <w:sz w:val="24"/>
                <w:szCs w:val="24"/>
              </w:rPr>
            </w:pPr>
            <w:r w:rsidRPr="0021603F">
              <w:rPr>
                <w:rStyle w:val="39"/>
                <w:rFonts w:eastAsia="Calibri"/>
                <w:sz w:val="24"/>
                <w:szCs w:val="24"/>
              </w:rPr>
              <w:t>Беседы Личный пример Показ Напоминание Объяснение Совместный труд детей и взрослых Рассказ Просмотр видеофильмов, диафильмов</w:t>
            </w:r>
          </w:p>
        </w:tc>
      </w:tr>
    </w:tbl>
    <w:p w:rsidR="00C76711" w:rsidRPr="00C76711" w:rsidRDefault="00C76711" w:rsidP="00D40EE6">
      <w:pPr>
        <w:spacing w:line="240" w:lineRule="auto"/>
        <w:rPr>
          <w:rFonts w:ascii="Times New Roman" w:hAnsi="Times New Roman"/>
        </w:rPr>
      </w:pPr>
    </w:p>
    <w:tbl>
      <w:tblPr>
        <w:tblStyle w:val="afd"/>
        <w:tblW w:w="10578" w:type="dxa"/>
        <w:tblInd w:w="20" w:type="dxa"/>
        <w:tblLook w:val="04A0"/>
      </w:tblPr>
      <w:tblGrid>
        <w:gridCol w:w="3490"/>
        <w:gridCol w:w="2877"/>
        <w:gridCol w:w="4211"/>
      </w:tblGrid>
      <w:tr w:rsidR="0054196E" w:rsidRPr="006121E3" w:rsidTr="00C76711">
        <w:tc>
          <w:tcPr>
            <w:tcW w:w="10578" w:type="dxa"/>
            <w:gridSpan w:val="3"/>
          </w:tcPr>
          <w:p w:rsidR="0054196E" w:rsidRPr="0054196E" w:rsidRDefault="00F25E78" w:rsidP="00324C8D">
            <w:pPr>
              <w:pStyle w:val="52"/>
              <w:shd w:val="clear" w:color="auto" w:fill="auto"/>
              <w:spacing w:after="226" w:line="240" w:lineRule="auto"/>
              <w:ind w:right="20"/>
              <w:jc w:val="center"/>
              <w:rPr>
                <w:b/>
                <w:sz w:val="24"/>
                <w:szCs w:val="24"/>
              </w:rPr>
            </w:pPr>
            <w:r>
              <w:rPr>
                <w:b/>
                <w:sz w:val="24"/>
                <w:szCs w:val="24"/>
              </w:rPr>
              <w:lastRenderedPageBreak/>
              <w:t xml:space="preserve">1младшая группа </w:t>
            </w:r>
            <w:r w:rsidR="0054196E" w:rsidRPr="0054196E">
              <w:rPr>
                <w:b/>
                <w:sz w:val="24"/>
                <w:szCs w:val="24"/>
              </w:rPr>
              <w:t>(2 - 3 года)</w:t>
            </w:r>
          </w:p>
        </w:tc>
      </w:tr>
      <w:tr w:rsidR="0054196E" w:rsidRPr="006121E3" w:rsidTr="00C76711">
        <w:tc>
          <w:tcPr>
            <w:tcW w:w="10578" w:type="dxa"/>
            <w:gridSpan w:val="3"/>
          </w:tcPr>
          <w:p w:rsidR="0054196E" w:rsidRPr="0054196E" w:rsidRDefault="0054196E" w:rsidP="00324C8D">
            <w:pPr>
              <w:pStyle w:val="52"/>
              <w:shd w:val="clear" w:color="auto" w:fill="auto"/>
              <w:spacing w:after="0" w:line="240" w:lineRule="auto"/>
              <w:ind w:right="20"/>
              <w:jc w:val="both"/>
              <w:rPr>
                <w:sz w:val="24"/>
                <w:szCs w:val="24"/>
              </w:rPr>
            </w:pPr>
            <w:r w:rsidRPr="0054196E">
              <w:rPr>
                <w:sz w:val="24"/>
                <w:szCs w:val="24"/>
              </w:rPr>
              <w:t>Цель: формирование у детей опыта поведения в среде сверстников, воспитывать чувство симпатии к ним.</w:t>
            </w:r>
          </w:p>
          <w:p w:rsidR="0054196E" w:rsidRPr="0054196E" w:rsidRDefault="0054196E" w:rsidP="00324C8D">
            <w:pPr>
              <w:pStyle w:val="52"/>
              <w:shd w:val="clear" w:color="auto" w:fill="auto"/>
              <w:spacing w:after="0" w:line="240" w:lineRule="auto"/>
              <w:ind w:right="20"/>
              <w:jc w:val="both"/>
              <w:rPr>
                <w:b/>
                <w:bCs/>
                <w:color w:val="000000"/>
                <w:sz w:val="24"/>
                <w:szCs w:val="24"/>
                <w:shd w:val="clear" w:color="auto" w:fill="FFFFFF"/>
                <w:lang w:bidi="ru-RU"/>
              </w:rPr>
            </w:pPr>
            <w:r w:rsidRPr="0054196E">
              <w:rPr>
                <w:sz w:val="24"/>
                <w:szCs w:val="24"/>
              </w:rPr>
              <w:t>Задачи: способствовать накоплению опыта доброжелательных взаимоотношений со сверстниками, воспитывать эмоциональную отзывчивость.</w:t>
            </w:r>
          </w:p>
        </w:tc>
      </w:tr>
      <w:tr w:rsidR="0054196E" w:rsidRPr="006121E3" w:rsidTr="00C76711">
        <w:tc>
          <w:tcPr>
            <w:tcW w:w="3490" w:type="dxa"/>
          </w:tcPr>
          <w:p w:rsidR="0054196E" w:rsidRPr="0054196E" w:rsidRDefault="0054196E" w:rsidP="00324C8D">
            <w:pPr>
              <w:pStyle w:val="52"/>
              <w:shd w:val="clear" w:color="auto" w:fill="auto"/>
              <w:spacing w:after="0" w:line="240" w:lineRule="auto"/>
              <w:ind w:right="20"/>
              <w:jc w:val="center"/>
              <w:rPr>
                <w:sz w:val="24"/>
                <w:szCs w:val="24"/>
              </w:rPr>
            </w:pPr>
            <w:r w:rsidRPr="0054196E">
              <w:rPr>
                <w:rStyle w:val="afff2"/>
                <w:sz w:val="24"/>
                <w:szCs w:val="24"/>
              </w:rPr>
              <w:t>Направление деятельности</w:t>
            </w:r>
          </w:p>
        </w:tc>
        <w:tc>
          <w:tcPr>
            <w:tcW w:w="2877" w:type="dxa"/>
          </w:tcPr>
          <w:p w:rsidR="0054196E" w:rsidRPr="0054196E" w:rsidRDefault="0054196E" w:rsidP="00324C8D">
            <w:pPr>
              <w:pStyle w:val="52"/>
              <w:shd w:val="clear" w:color="auto" w:fill="auto"/>
              <w:spacing w:after="0" w:line="240" w:lineRule="auto"/>
              <w:ind w:right="20"/>
              <w:jc w:val="center"/>
              <w:rPr>
                <w:b/>
                <w:sz w:val="24"/>
                <w:szCs w:val="24"/>
              </w:rPr>
            </w:pPr>
            <w:r w:rsidRPr="0054196E">
              <w:rPr>
                <w:b/>
                <w:sz w:val="24"/>
                <w:szCs w:val="24"/>
              </w:rPr>
              <w:t>Формы</w:t>
            </w:r>
          </w:p>
        </w:tc>
        <w:tc>
          <w:tcPr>
            <w:tcW w:w="4211" w:type="dxa"/>
          </w:tcPr>
          <w:p w:rsidR="0054196E" w:rsidRPr="0054196E" w:rsidRDefault="0054196E" w:rsidP="00324C8D">
            <w:pPr>
              <w:pStyle w:val="52"/>
              <w:shd w:val="clear" w:color="auto" w:fill="auto"/>
              <w:spacing w:after="0" w:line="240" w:lineRule="auto"/>
              <w:ind w:right="20"/>
              <w:jc w:val="center"/>
              <w:rPr>
                <w:b/>
                <w:sz w:val="24"/>
                <w:szCs w:val="24"/>
              </w:rPr>
            </w:pPr>
            <w:r w:rsidRPr="0054196E">
              <w:rPr>
                <w:b/>
                <w:sz w:val="24"/>
                <w:szCs w:val="24"/>
              </w:rPr>
              <w:t>Целевые ориентиры</w:t>
            </w:r>
          </w:p>
        </w:tc>
      </w:tr>
      <w:tr w:rsidR="0054196E" w:rsidRPr="006121E3" w:rsidTr="00C76711">
        <w:trPr>
          <w:trHeight w:val="1124"/>
        </w:trPr>
        <w:tc>
          <w:tcPr>
            <w:tcW w:w="3490" w:type="dxa"/>
          </w:tcPr>
          <w:p w:rsidR="0054196E" w:rsidRPr="0054196E" w:rsidRDefault="0054196E" w:rsidP="00324C8D">
            <w:pPr>
              <w:pStyle w:val="52"/>
              <w:shd w:val="clear" w:color="auto" w:fill="auto"/>
              <w:spacing w:after="0" w:line="240" w:lineRule="auto"/>
              <w:ind w:left="20" w:right="20"/>
              <w:rPr>
                <w:sz w:val="24"/>
                <w:szCs w:val="24"/>
              </w:rPr>
            </w:pPr>
            <w:r w:rsidRPr="0054196E">
              <w:rPr>
                <w:sz w:val="24"/>
                <w:szCs w:val="24"/>
              </w:rPr>
              <w:t>- отрицательное отношение к грубости, жадности;  умение играть не ссоряс</w:t>
            </w:r>
            <w:r>
              <w:rPr>
                <w:sz w:val="24"/>
                <w:szCs w:val="24"/>
              </w:rPr>
              <w:t xml:space="preserve">ь, помогать друг другу и вместе </w:t>
            </w:r>
            <w:r w:rsidRPr="0054196E">
              <w:rPr>
                <w:sz w:val="24"/>
                <w:szCs w:val="24"/>
              </w:rPr>
              <w:t>радоваться ус</w:t>
            </w:r>
            <w:r>
              <w:rPr>
                <w:sz w:val="24"/>
                <w:szCs w:val="24"/>
              </w:rPr>
              <w:t>пехам,</w:t>
            </w:r>
            <w:r w:rsidR="00324C8D">
              <w:rPr>
                <w:sz w:val="24"/>
                <w:szCs w:val="24"/>
                <w:lang w:val="tt-RU"/>
              </w:rPr>
              <w:t xml:space="preserve"> </w:t>
            </w:r>
            <w:r w:rsidRPr="0054196E">
              <w:rPr>
                <w:sz w:val="24"/>
                <w:szCs w:val="24"/>
              </w:rPr>
              <w:t>красивым игрушкам;</w:t>
            </w:r>
            <w:r>
              <w:rPr>
                <w:sz w:val="24"/>
                <w:szCs w:val="24"/>
              </w:rPr>
              <w:t xml:space="preserve"> </w:t>
            </w:r>
            <w:r w:rsidRPr="0054196E">
              <w:rPr>
                <w:sz w:val="24"/>
                <w:szCs w:val="24"/>
              </w:rPr>
              <w:t>элементарные навыки вежливого</w:t>
            </w:r>
            <w:r>
              <w:rPr>
                <w:sz w:val="24"/>
                <w:szCs w:val="24"/>
              </w:rPr>
              <w:t xml:space="preserve"> </w:t>
            </w:r>
            <w:r w:rsidRPr="0054196E">
              <w:rPr>
                <w:sz w:val="24"/>
                <w:szCs w:val="24"/>
              </w:rPr>
              <w:t>обращения: здороваться, прощаться, обращаться с просьбой спокойно, употребляя слова «спасибо» и «пожалуйста»;</w:t>
            </w:r>
            <w:r>
              <w:rPr>
                <w:sz w:val="24"/>
                <w:szCs w:val="24"/>
              </w:rPr>
              <w:t xml:space="preserve"> </w:t>
            </w:r>
            <w:r w:rsidRPr="0054196E">
              <w:rPr>
                <w:sz w:val="24"/>
                <w:szCs w:val="24"/>
              </w:rPr>
              <w:t xml:space="preserve">умение спокойно вести себя в помещении и на улице: не шуметь, не бегать, выполнять просьбу взрослого; </w:t>
            </w:r>
          </w:p>
          <w:p w:rsidR="0054196E" w:rsidRPr="0054196E" w:rsidRDefault="0054196E" w:rsidP="00324C8D">
            <w:pPr>
              <w:pStyle w:val="52"/>
              <w:shd w:val="clear" w:color="auto" w:fill="auto"/>
              <w:spacing w:after="0" w:line="240" w:lineRule="auto"/>
              <w:ind w:left="20" w:right="20"/>
              <w:rPr>
                <w:sz w:val="24"/>
                <w:szCs w:val="24"/>
              </w:rPr>
            </w:pPr>
            <w:r w:rsidRPr="0054196E">
              <w:rPr>
                <w:sz w:val="24"/>
                <w:szCs w:val="24"/>
              </w:rPr>
              <w:t>- внимательное отношение и любовь к родителям и близким людям; не перебивать говорящего взрослого, формировать умение подождать, если взрослый занят.</w:t>
            </w:r>
          </w:p>
          <w:p w:rsidR="0054196E" w:rsidRPr="0054196E" w:rsidRDefault="0054196E" w:rsidP="00324C8D">
            <w:pPr>
              <w:pStyle w:val="52"/>
              <w:shd w:val="clear" w:color="auto" w:fill="auto"/>
              <w:spacing w:after="0" w:line="240" w:lineRule="auto"/>
              <w:ind w:left="20" w:right="20"/>
              <w:rPr>
                <w:b/>
                <w:sz w:val="24"/>
                <w:szCs w:val="24"/>
              </w:rPr>
            </w:pPr>
            <w:r w:rsidRPr="0054196E">
              <w:rPr>
                <w:rStyle w:val="afff2"/>
                <w:sz w:val="24"/>
                <w:szCs w:val="24"/>
              </w:rPr>
              <w:t>- образ Я, семья, детский сад.</w:t>
            </w:r>
          </w:p>
        </w:tc>
        <w:tc>
          <w:tcPr>
            <w:tcW w:w="2877" w:type="dxa"/>
          </w:tcPr>
          <w:p w:rsidR="0054196E" w:rsidRPr="0054196E" w:rsidRDefault="0054196E" w:rsidP="00324C8D">
            <w:pPr>
              <w:pStyle w:val="52"/>
              <w:shd w:val="clear" w:color="auto" w:fill="auto"/>
              <w:spacing w:after="226" w:line="240" w:lineRule="auto"/>
              <w:ind w:right="20"/>
              <w:jc w:val="both"/>
              <w:rPr>
                <w:sz w:val="24"/>
                <w:szCs w:val="24"/>
              </w:rPr>
            </w:pPr>
            <w:r w:rsidRPr="0054196E">
              <w:rPr>
                <w:sz w:val="24"/>
                <w:szCs w:val="24"/>
              </w:rPr>
              <w:t>- игровые упражнения, индивидуальные игры;</w:t>
            </w:r>
          </w:p>
          <w:p w:rsidR="0054196E" w:rsidRPr="0054196E" w:rsidRDefault="0054196E" w:rsidP="00324C8D">
            <w:pPr>
              <w:pStyle w:val="52"/>
              <w:shd w:val="clear" w:color="auto" w:fill="auto"/>
              <w:spacing w:after="226" w:line="240" w:lineRule="auto"/>
              <w:ind w:right="20"/>
              <w:jc w:val="both"/>
              <w:rPr>
                <w:sz w:val="24"/>
                <w:szCs w:val="24"/>
              </w:rPr>
            </w:pPr>
            <w:r w:rsidRPr="0054196E">
              <w:rPr>
                <w:sz w:val="24"/>
                <w:szCs w:val="24"/>
              </w:rPr>
              <w:t>- совместные игры с воспитателем;</w:t>
            </w:r>
          </w:p>
          <w:p w:rsidR="0054196E" w:rsidRPr="0054196E" w:rsidRDefault="0054196E" w:rsidP="00324C8D">
            <w:pPr>
              <w:pStyle w:val="52"/>
              <w:shd w:val="clear" w:color="auto" w:fill="auto"/>
              <w:spacing w:after="226" w:line="240" w:lineRule="auto"/>
              <w:ind w:right="20"/>
              <w:jc w:val="both"/>
              <w:rPr>
                <w:sz w:val="24"/>
                <w:szCs w:val="24"/>
              </w:rPr>
            </w:pPr>
            <w:r w:rsidRPr="0054196E">
              <w:rPr>
                <w:sz w:val="24"/>
                <w:szCs w:val="24"/>
              </w:rPr>
              <w:t>- наблюдение, чтение, слушание, просмотр;</w:t>
            </w:r>
          </w:p>
          <w:p w:rsidR="0054196E" w:rsidRPr="0054196E" w:rsidRDefault="0054196E" w:rsidP="00324C8D">
            <w:pPr>
              <w:pStyle w:val="52"/>
              <w:shd w:val="clear" w:color="auto" w:fill="auto"/>
              <w:spacing w:after="226" w:line="240" w:lineRule="auto"/>
              <w:ind w:right="20"/>
              <w:jc w:val="both"/>
              <w:rPr>
                <w:sz w:val="24"/>
                <w:szCs w:val="24"/>
              </w:rPr>
            </w:pPr>
            <w:r w:rsidRPr="0054196E">
              <w:rPr>
                <w:sz w:val="24"/>
                <w:szCs w:val="24"/>
              </w:rPr>
              <w:t>- праздники</w:t>
            </w:r>
          </w:p>
          <w:p w:rsidR="0054196E" w:rsidRPr="0054196E" w:rsidRDefault="0054196E" w:rsidP="00324C8D">
            <w:pPr>
              <w:pStyle w:val="52"/>
              <w:shd w:val="clear" w:color="auto" w:fill="auto"/>
              <w:spacing w:after="226" w:line="240" w:lineRule="auto"/>
              <w:ind w:right="20"/>
              <w:jc w:val="both"/>
              <w:rPr>
                <w:sz w:val="24"/>
                <w:szCs w:val="24"/>
              </w:rPr>
            </w:pPr>
          </w:p>
        </w:tc>
        <w:tc>
          <w:tcPr>
            <w:tcW w:w="4211" w:type="dxa"/>
          </w:tcPr>
          <w:p w:rsidR="0054196E" w:rsidRPr="0054196E" w:rsidRDefault="0054196E" w:rsidP="00324C8D">
            <w:pPr>
              <w:pStyle w:val="52"/>
              <w:shd w:val="clear" w:color="auto" w:fill="auto"/>
              <w:spacing w:after="0" w:line="240" w:lineRule="auto"/>
              <w:ind w:right="20"/>
              <w:jc w:val="both"/>
              <w:rPr>
                <w:sz w:val="24"/>
                <w:szCs w:val="24"/>
              </w:rPr>
            </w:pPr>
            <w:r w:rsidRPr="0054196E">
              <w:rPr>
                <w:sz w:val="24"/>
                <w:szCs w:val="24"/>
              </w:rPr>
              <w:t>- ребенок проявляет доброжелательное отношение к сверстникам, соблюдает  правила элементарной вежливости;</w:t>
            </w:r>
          </w:p>
          <w:p w:rsidR="0054196E" w:rsidRPr="0054196E" w:rsidRDefault="0054196E" w:rsidP="00324C8D">
            <w:pPr>
              <w:pStyle w:val="52"/>
              <w:shd w:val="clear" w:color="auto" w:fill="auto"/>
              <w:spacing w:after="0" w:line="240" w:lineRule="auto"/>
              <w:ind w:right="20"/>
              <w:jc w:val="both"/>
              <w:rPr>
                <w:sz w:val="24"/>
                <w:szCs w:val="24"/>
              </w:rPr>
            </w:pPr>
            <w:r w:rsidRPr="0054196E">
              <w:rPr>
                <w:sz w:val="24"/>
                <w:szCs w:val="24"/>
              </w:rPr>
              <w:t>- ребенок имеет первичные представления о себе, семье, проявляет любознательность.</w:t>
            </w:r>
          </w:p>
        </w:tc>
      </w:tr>
    </w:tbl>
    <w:p w:rsidR="00C76711" w:rsidRPr="00324C8D" w:rsidRDefault="00C76711" w:rsidP="007B392B">
      <w:pPr>
        <w:widowControl w:val="0"/>
        <w:tabs>
          <w:tab w:val="left" w:pos="514"/>
        </w:tabs>
        <w:spacing w:after="401" w:line="240" w:lineRule="auto"/>
        <w:ind w:right="660"/>
        <w:outlineLvl w:val="3"/>
        <w:rPr>
          <w:rFonts w:ascii="Times New Roman" w:hAnsi="Times New Roman"/>
          <w:b/>
          <w:color w:val="000000"/>
          <w:spacing w:val="1"/>
          <w:sz w:val="25"/>
          <w:szCs w:val="25"/>
          <w:lang w:val="tt-RU"/>
        </w:rPr>
      </w:pPr>
    </w:p>
    <w:tbl>
      <w:tblPr>
        <w:tblStyle w:val="afd"/>
        <w:tblW w:w="10598" w:type="dxa"/>
        <w:tblLook w:val="04A0"/>
      </w:tblPr>
      <w:tblGrid>
        <w:gridCol w:w="4479"/>
        <w:gridCol w:w="2572"/>
        <w:gridCol w:w="3547"/>
      </w:tblGrid>
      <w:tr w:rsidR="00DA7A45" w:rsidRPr="00CE68B5" w:rsidTr="007B392B">
        <w:tc>
          <w:tcPr>
            <w:tcW w:w="10598" w:type="dxa"/>
            <w:gridSpan w:val="3"/>
          </w:tcPr>
          <w:p w:rsidR="00DA7A45" w:rsidRPr="00CE68B5" w:rsidRDefault="00F25E78" w:rsidP="002033D1">
            <w:pPr>
              <w:pStyle w:val="100"/>
              <w:shd w:val="clear" w:color="auto" w:fill="auto"/>
              <w:spacing w:line="370" w:lineRule="exact"/>
              <w:ind w:right="660" w:firstLine="0"/>
              <w:rPr>
                <w:rFonts w:eastAsia="Calibri"/>
                <w:b/>
                <w:sz w:val="24"/>
                <w:szCs w:val="24"/>
                <w:shd w:val="clear" w:color="auto" w:fill="FFFFFF"/>
              </w:rPr>
            </w:pPr>
            <w:r>
              <w:rPr>
                <w:rStyle w:val="39"/>
                <w:rFonts w:eastAsia="Calibri"/>
                <w:b/>
                <w:sz w:val="24"/>
                <w:szCs w:val="24"/>
              </w:rPr>
              <w:t xml:space="preserve">2 </w:t>
            </w:r>
            <w:r w:rsidR="00DA7A45" w:rsidRPr="00CE68B5">
              <w:rPr>
                <w:rStyle w:val="39"/>
                <w:rFonts w:eastAsia="Calibri"/>
                <w:b/>
                <w:sz w:val="24"/>
                <w:szCs w:val="24"/>
              </w:rPr>
              <w:t>Мл</w:t>
            </w:r>
            <w:r>
              <w:rPr>
                <w:rStyle w:val="39"/>
                <w:rFonts w:eastAsia="Calibri"/>
                <w:b/>
                <w:sz w:val="24"/>
                <w:szCs w:val="24"/>
              </w:rPr>
              <w:t xml:space="preserve">адшая группа </w:t>
            </w:r>
            <w:r w:rsidR="00DA7A45" w:rsidRPr="00CE68B5">
              <w:rPr>
                <w:rStyle w:val="39"/>
                <w:rFonts w:eastAsia="Calibri"/>
                <w:b/>
                <w:sz w:val="24"/>
                <w:szCs w:val="24"/>
              </w:rPr>
              <w:t xml:space="preserve"> (3- 4 года)</w:t>
            </w:r>
          </w:p>
        </w:tc>
      </w:tr>
      <w:tr w:rsidR="002033D1" w:rsidRPr="00CE68B5" w:rsidTr="007B392B">
        <w:tc>
          <w:tcPr>
            <w:tcW w:w="10598" w:type="dxa"/>
            <w:gridSpan w:val="3"/>
          </w:tcPr>
          <w:p w:rsidR="002033D1" w:rsidRPr="00410C7E" w:rsidRDefault="002033D1" w:rsidP="00410C7E">
            <w:pPr>
              <w:pStyle w:val="100"/>
              <w:shd w:val="clear" w:color="auto" w:fill="auto"/>
              <w:spacing w:after="180" w:line="240" w:lineRule="auto"/>
              <w:ind w:firstLine="0"/>
              <w:jc w:val="left"/>
              <w:rPr>
                <w:rStyle w:val="39"/>
                <w:sz w:val="24"/>
                <w:szCs w:val="24"/>
                <w:shd w:val="clear" w:color="auto" w:fill="auto"/>
              </w:rPr>
            </w:pPr>
            <w:r w:rsidRPr="00CE68B5">
              <w:rPr>
                <w:rStyle w:val="39"/>
                <w:rFonts w:eastAsia="Calibri"/>
                <w:sz w:val="24"/>
                <w:szCs w:val="24"/>
              </w:rPr>
              <w:t>Цель: создание условий для реализации образовательной деятельности по социально - коммуникативному развитию детей 3 - 4 лет.</w:t>
            </w:r>
            <w:r w:rsidR="00410C7E">
              <w:rPr>
                <w:sz w:val="24"/>
                <w:szCs w:val="24"/>
              </w:rPr>
              <w:br/>
            </w:r>
            <w:r w:rsidRPr="00CE68B5">
              <w:rPr>
                <w:rStyle w:val="39"/>
                <w:rFonts w:eastAsia="Calibri"/>
                <w:sz w:val="24"/>
                <w:szCs w:val="24"/>
              </w:rPr>
              <w:t xml:space="preserve">Задача: обеспечить психолого - педагогическое сопровождение </w:t>
            </w:r>
            <w:r w:rsidRPr="00CE68B5">
              <w:rPr>
                <w:sz w:val="24"/>
                <w:szCs w:val="24"/>
              </w:rPr>
              <w:t>образовательного процесса по социально - коммуникативному развитию детей 3 - 4 лет.</w:t>
            </w:r>
          </w:p>
        </w:tc>
      </w:tr>
      <w:tr w:rsidR="00DA7A45" w:rsidRPr="00CE68B5" w:rsidTr="007B392B">
        <w:tc>
          <w:tcPr>
            <w:tcW w:w="4479" w:type="dxa"/>
          </w:tcPr>
          <w:p w:rsidR="00DA7A45" w:rsidRPr="00CE68B5" w:rsidRDefault="00DA7A45" w:rsidP="00C943CE">
            <w:pPr>
              <w:pStyle w:val="100"/>
              <w:shd w:val="clear" w:color="auto" w:fill="auto"/>
              <w:spacing w:line="370" w:lineRule="exact"/>
              <w:ind w:right="660" w:firstLine="0"/>
              <w:jc w:val="both"/>
              <w:rPr>
                <w:b/>
                <w:sz w:val="24"/>
                <w:szCs w:val="24"/>
              </w:rPr>
            </w:pPr>
            <w:r w:rsidRPr="00CE68B5">
              <w:rPr>
                <w:rStyle w:val="39"/>
                <w:rFonts w:eastAsia="Calibri"/>
                <w:b/>
                <w:sz w:val="24"/>
                <w:szCs w:val="24"/>
              </w:rPr>
              <w:t>Направление деятельности</w:t>
            </w:r>
          </w:p>
        </w:tc>
        <w:tc>
          <w:tcPr>
            <w:tcW w:w="2572" w:type="dxa"/>
          </w:tcPr>
          <w:p w:rsidR="00DA7A45" w:rsidRPr="00CE68B5" w:rsidRDefault="00DA7A45" w:rsidP="00C943CE">
            <w:pPr>
              <w:pStyle w:val="100"/>
              <w:shd w:val="clear" w:color="auto" w:fill="auto"/>
              <w:spacing w:line="370" w:lineRule="exact"/>
              <w:ind w:right="660" w:firstLine="0"/>
              <w:jc w:val="both"/>
              <w:rPr>
                <w:b/>
                <w:sz w:val="24"/>
                <w:szCs w:val="24"/>
              </w:rPr>
            </w:pPr>
            <w:r w:rsidRPr="00CE68B5">
              <w:rPr>
                <w:rStyle w:val="39"/>
                <w:rFonts w:eastAsia="Calibri"/>
                <w:b/>
                <w:sz w:val="24"/>
                <w:szCs w:val="24"/>
              </w:rPr>
              <w:t>Формы работы</w:t>
            </w:r>
          </w:p>
        </w:tc>
        <w:tc>
          <w:tcPr>
            <w:tcW w:w="3547" w:type="dxa"/>
          </w:tcPr>
          <w:p w:rsidR="00DA7A45" w:rsidRPr="00CE68B5" w:rsidRDefault="00DA7A45" w:rsidP="00C943CE">
            <w:pPr>
              <w:pStyle w:val="100"/>
              <w:shd w:val="clear" w:color="auto" w:fill="auto"/>
              <w:spacing w:line="370" w:lineRule="exact"/>
              <w:ind w:right="660" w:firstLine="0"/>
              <w:jc w:val="both"/>
              <w:rPr>
                <w:b/>
                <w:sz w:val="24"/>
                <w:szCs w:val="24"/>
              </w:rPr>
            </w:pPr>
            <w:r w:rsidRPr="00CE68B5">
              <w:rPr>
                <w:rStyle w:val="39"/>
                <w:rFonts w:eastAsia="Calibri"/>
                <w:b/>
                <w:sz w:val="24"/>
                <w:szCs w:val="24"/>
              </w:rPr>
              <w:t>Целевые ориентиры</w:t>
            </w:r>
          </w:p>
        </w:tc>
      </w:tr>
      <w:tr w:rsidR="00DA7A45" w:rsidRPr="00CE68B5" w:rsidTr="007B392B">
        <w:trPr>
          <w:trHeight w:val="991"/>
        </w:trPr>
        <w:tc>
          <w:tcPr>
            <w:tcW w:w="4479" w:type="dxa"/>
          </w:tcPr>
          <w:p w:rsidR="00DA7A45" w:rsidRPr="00CE68B5" w:rsidRDefault="00DA7A45" w:rsidP="00DA7A45">
            <w:pPr>
              <w:pStyle w:val="100"/>
              <w:shd w:val="clear" w:color="auto" w:fill="auto"/>
              <w:spacing w:line="274" w:lineRule="exact"/>
              <w:ind w:left="33" w:right="34" w:firstLine="0"/>
              <w:jc w:val="left"/>
              <w:rPr>
                <w:sz w:val="24"/>
                <w:szCs w:val="24"/>
              </w:rPr>
            </w:pPr>
            <w:r w:rsidRPr="00CE68B5">
              <w:rPr>
                <w:rStyle w:val="39"/>
                <w:rFonts w:eastAsia="Calibri"/>
                <w:sz w:val="24"/>
                <w:szCs w:val="24"/>
              </w:rPr>
              <w:t>Развитие игровой деятельности:</w:t>
            </w:r>
          </w:p>
          <w:p w:rsidR="00DA7A45" w:rsidRPr="00CE68B5" w:rsidRDefault="00DA7A45" w:rsidP="00AD1BCB">
            <w:pPr>
              <w:pStyle w:val="100"/>
              <w:numPr>
                <w:ilvl w:val="0"/>
                <w:numId w:val="7"/>
              </w:numPr>
              <w:shd w:val="clear" w:color="auto" w:fill="auto"/>
              <w:tabs>
                <w:tab w:val="left" w:pos="259"/>
              </w:tabs>
              <w:spacing w:line="274" w:lineRule="exact"/>
              <w:ind w:left="33" w:right="34" w:firstLine="0"/>
              <w:jc w:val="left"/>
              <w:rPr>
                <w:sz w:val="24"/>
                <w:szCs w:val="24"/>
              </w:rPr>
            </w:pPr>
            <w:r w:rsidRPr="00CE68B5">
              <w:rPr>
                <w:rStyle w:val="39"/>
                <w:rFonts w:eastAsia="Calibri"/>
                <w:sz w:val="24"/>
                <w:szCs w:val="24"/>
              </w:rPr>
              <w:t>совместная игра;</w:t>
            </w:r>
          </w:p>
          <w:p w:rsidR="00DA7A45" w:rsidRPr="00CE68B5" w:rsidRDefault="00DA7A45" w:rsidP="007B73C1">
            <w:pPr>
              <w:pStyle w:val="100"/>
              <w:shd w:val="clear" w:color="auto" w:fill="auto"/>
              <w:spacing w:line="274" w:lineRule="exact"/>
              <w:ind w:left="33" w:right="34" w:firstLine="0"/>
              <w:jc w:val="left"/>
              <w:rPr>
                <w:sz w:val="24"/>
                <w:szCs w:val="24"/>
              </w:rPr>
            </w:pPr>
            <w:r w:rsidRPr="00CE68B5">
              <w:rPr>
                <w:rStyle w:val="39"/>
                <w:rFonts w:eastAsia="Calibri"/>
                <w:sz w:val="24"/>
                <w:szCs w:val="24"/>
              </w:rPr>
              <w:t>-игры в малых группах;</w:t>
            </w:r>
          </w:p>
          <w:p w:rsidR="00DA7A45" w:rsidRPr="00CE68B5" w:rsidRDefault="00DA7A45" w:rsidP="00CE68B5">
            <w:pPr>
              <w:pStyle w:val="100"/>
              <w:shd w:val="clear" w:color="auto" w:fill="auto"/>
              <w:spacing w:after="240" w:line="274" w:lineRule="exact"/>
              <w:ind w:left="33" w:right="34" w:firstLine="0"/>
              <w:jc w:val="left"/>
              <w:rPr>
                <w:sz w:val="24"/>
                <w:szCs w:val="24"/>
              </w:rPr>
            </w:pPr>
            <w:r w:rsidRPr="00CE68B5">
              <w:rPr>
                <w:rStyle w:val="39"/>
                <w:rFonts w:eastAsia="Calibri"/>
                <w:sz w:val="24"/>
                <w:szCs w:val="24"/>
              </w:rPr>
              <w:t>-игры с игрушками, природными и строительными материалами.</w:t>
            </w:r>
            <w:r w:rsidR="00410C7E">
              <w:rPr>
                <w:rStyle w:val="39"/>
                <w:rFonts w:eastAsia="Calibri"/>
                <w:sz w:val="24"/>
                <w:szCs w:val="24"/>
              </w:rPr>
              <w:t xml:space="preserve"> </w:t>
            </w:r>
            <w:r w:rsidRPr="00CE68B5">
              <w:rPr>
                <w:rStyle w:val="39"/>
                <w:rFonts w:eastAsia="Calibri"/>
                <w:b/>
                <w:sz w:val="24"/>
                <w:szCs w:val="24"/>
              </w:rPr>
              <w:t>Сюжетно - ролевые игры</w:t>
            </w:r>
            <w:r w:rsidRPr="00CE68B5">
              <w:rPr>
                <w:rStyle w:val="39"/>
                <w:rFonts w:eastAsia="Calibri"/>
                <w:sz w:val="24"/>
                <w:szCs w:val="24"/>
              </w:rPr>
              <w:t>:</w:t>
            </w:r>
            <w:r w:rsidR="00912287">
              <w:rPr>
                <w:rStyle w:val="39"/>
                <w:rFonts w:eastAsia="Calibri"/>
                <w:sz w:val="24"/>
                <w:szCs w:val="24"/>
              </w:rPr>
              <w:t xml:space="preserve"> </w:t>
            </w:r>
            <w:r w:rsidR="007B73C1" w:rsidRPr="00CE68B5">
              <w:rPr>
                <w:rStyle w:val="39"/>
                <w:rFonts w:eastAsia="Calibri"/>
                <w:sz w:val="24"/>
                <w:szCs w:val="24"/>
              </w:rPr>
              <w:t xml:space="preserve">игры на темы из окружающей </w:t>
            </w:r>
            <w:r w:rsidRPr="00CE68B5">
              <w:rPr>
                <w:rStyle w:val="39"/>
                <w:rFonts w:eastAsia="Calibri"/>
                <w:sz w:val="24"/>
                <w:szCs w:val="24"/>
              </w:rPr>
              <w:t>жизни;</w:t>
            </w:r>
            <w:r w:rsidR="00912287">
              <w:rPr>
                <w:rStyle w:val="39"/>
                <w:rFonts w:eastAsia="Calibri"/>
                <w:sz w:val="24"/>
                <w:szCs w:val="24"/>
              </w:rPr>
              <w:t xml:space="preserve"> </w:t>
            </w:r>
            <w:r w:rsidRPr="00CE68B5">
              <w:rPr>
                <w:rStyle w:val="39"/>
                <w:rFonts w:eastAsia="Calibri"/>
                <w:sz w:val="24"/>
                <w:szCs w:val="24"/>
              </w:rPr>
              <w:t>способы ролевого поведения в игре;</w:t>
            </w:r>
            <w:r w:rsidR="00912287">
              <w:rPr>
                <w:rStyle w:val="39"/>
                <w:rFonts w:eastAsia="Calibri"/>
                <w:sz w:val="24"/>
                <w:szCs w:val="24"/>
              </w:rPr>
              <w:t xml:space="preserve"> </w:t>
            </w:r>
            <w:r w:rsidRPr="00CE68B5">
              <w:rPr>
                <w:rStyle w:val="39"/>
                <w:rFonts w:eastAsia="Calibri"/>
                <w:sz w:val="24"/>
                <w:szCs w:val="24"/>
              </w:rPr>
              <w:t>взаимодействие в сюжетах.</w:t>
            </w:r>
            <w:r w:rsidR="00912287">
              <w:rPr>
                <w:rStyle w:val="39"/>
                <w:rFonts w:eastAsia="Calibri"/>
                <w:sz w:val="24"/>
                <w:szCs w:val="24"/>
              </w:rPr>
              <w:t xml:space="preserve"> </w:t>
            </w:r>
            <w:r w:rsidRPr="00CE68B5">
              <w:rPr>
                <w:rStyle w:val="39"/>
                <w:rFonts w:eastAsia="Calibri"/>
                <w:b/>
                <w:sz w:val="24"/>
                <w:szCs w:val="24"/>
              </w:rPr>
              <w:t>Подвижные игры</w:t>
            </w:r>
            <w:r w:rsidRPr="00CE68B5">
              <w:rPr>
                <w:rStyle w:val="39"/>
                <w:rFonts w:eastAsia="Calibri"/>
                <w:sz w:val="24"/>
                <w:szCs w:val="24"/>
              </w:rPr>
              <w:t>:</w:t>
            </w:r>
            <w:r w:rsidR="00912287">
              <w:rPr>
                <w:rStyle w:val="39"/>
                <w:rFonts w:eastAsia="Calibri"/>
                <w:sz w:val="24"/>
                <w:szCs w:val="24"/>
              </w:rPr>
              <w:t xml:space="preserve"> </w:t>
            </w:r>
            <w:r w:rsidRPr="00CE68B5">
              <w:rPr>
                <w:rStyle w:val="39"/>
                <w:rFonts w:eastAsia="Calibri"/>
                <w:sz w:val="24"/>
                <w:szCs w:val="24"/>
              </w:rPr>
              <w:t>поощрение игр с каталками, автомобилями,</w:t>
            </w:r>
            <w:r w:rsidR="00912287">
              <w:rPr>
                <w:rStyle w:val="39"/>
                <w:rFonts w:eastAsia="Calibri"/>
                <w:sz w:val="24"/>
                <w:szCs w:val="24"/>
              </w:rPr>
              <w:t xml:space="preserve"> </w:t>
            </w:r>
            <w:r w:rsidRPr="00CE68B5">
              <w:rPr>
                <w:rStyle w:val="39"/>
                <w:rFonts w:eastAsia="Calibri"/>
                <w:sz w:val="24"/>
                <w:szCs w:val="24"/>
              </w:rPr>
              <w:t>велосипедами;</w:t>
            </w:r>
            <w:r w:rsidR="00912287">
              <w:rPr>
                <w:rStyle w:val="39"/>
                <w:rFonts w:eastAsia="Calibri"/>
                <w:sz w:val="24"/>
                <w:szCs w:val="24"/>
              </w:rPr>
              <w:t xml:space="preserve"> </w:t>
            </w:r>
            <w:r w:rsidRPr="00CE68B5">
              <w:rPr>
                <w:rStyle w:val="39"/>
                <w:rFonts w:eastAsia="Calibri"/>
                <w:sz w:val="24"/>
                <w:szCs w:val="24"/>
              </w:rPr>
              <w:t xml:space="preserve">игры с более сложными правилами и сменой </w:t>
            </w:r>
            <w:r w:rsidR="007B73C1" w:rsidRPr="00CE68B5">
              <w:rPr>
                <w:sz w:val="24"/>
                <w:szCs w:val="24"/>
              </w:rPr>
              <w:t xml:space="preserve">движений. </w:t>
            </w:r>
            <w:r w:rsidR="007B73C1" w:rsidRPr="00CE68B5">
              <w:rPr>
                <w:b/>
                <w:sz w:val="24"/>
                <w:szCs w:val="24"/>
              </w:rPr>
              <w:t>Театрализованные игры</w:t>
            </w:r>
            <w:r w:rsidR="007B73C1" w:rsidRPr="00CE68B5">
              <w:rPr>
                <w:sz w:val="24"/>
                <w:szCs w:val="24"/>
              </w:rPr>
              <w:t xml:space="preserve">: </w:t>
            </w:r>
            <w:r w:rsidRPr="00CE68B5">
              <w:rPr>
                <w:sz w:val="24"/>
                <w:szCs w:val="24"/>
              </w:rPr>
              <w:t>игры - драм</w:t>
            </w:r>
            <w:r w:rsidR="007B73C1" w:rsidRPr="00CE68B5">
              <w:rPr>
                <w:sz w:val="24"/>
                <w:szCs w:val="24"/>
              </w:rPr>
              <w:t xml:space="preserve">атизации и кукольные спектакли; имитация действий </w:t>
            </w:r>
            <w:r w:rsidR="007B73C1" w:rsidRPr="00CE68B5">
              <w:rPr>
                <w:sz w:val="24"/>
                <w:szCs w:val="24"/>
              </w:rPr>
              <w:lastRenderedPageBreak/>
              <w:t xml:space="preserve">персонажей; </w:t>
            </w:r>
            <w:r w:rsidRPr="00CE68B5">
              <w:rPr>
                <w:sz w:val="24"/>
                <w:szCs w:val="24"/>
              </w:rPr>
              <w:t>д</w:t>
            </w:r>
            <w:r w:rsidR="007B73C1" w:rsidRPr="00CE68B5">
              <w:rPr>
                <w:sz w:val="24"/>
                <w:szCs w:val="24"/>
              </w:rPr>
              <w:t xml:space="preserve">ействия с элементами костюмов, </w:t>
            </w:r>
            <w:r w:rsidRPr="00CE68B5">
              <w:rPr>
                <w:sz w:val="24"/>
                <w:szCs w:val="24"/>
              </w:rPr>
              <w:t>атриб</w:t>
            </w:r>
            <w:r w:rsidR="007B73C1" w:rsidRPr="00CE68B5">
              <w:rPr>
                <w:sz w:val="24"/>
                <w:szCs w:val="24"/>
              </w:rPr>
              <w:t xml:space="preserve">утов; </w:t>
            </w:r>
            <w:r w:rsidR="007E6A26" w:rsidRPr="00CE68B5">
              <w:rPr>
                <w:sz w:val="24"/>
                <w:szCs w:val="24"/>
              </w:rPr>
              <w:t>импровизация сюжетов.</w:t>
            </w:r>
            <w:r w:rsidR="00CE68B5">
              <w:rPr>
                <w:sz w:val="24"/>
                <w:szCs w:val="24"/>
              </w:rPr>
              <w:br/>
            </w:r>
            <w:r w:rsidRPr="00CE68B5">
              <w:rPr>
                <w:b/>
                <w:sz w:val="24"/>
                <w:szCs w:val="24"/>
              </w:rPr>
              <w:t>Дидактические игры:</w:t>
            </w:r>
            <w:r w:rsidR="00CE68B5">
              <w:rPr>
                <w:b/>
                <w:sz w:val="24"/>
                <w:szCs w:val="24"/>
              </w:rPr>
              <w:t xml:space="preserve"> </w:t>
            </w:r>
            <w:r w:rsidRPr="00CE68B5">
              <w:rPr>
                <w:sz w:val="24"/>
                <w:szCs w:val="24"/>
              </w:rPr>
              <w:t>подбор</w:t>
            </w:r>
            <w:r w:rsidR="007E6A26" w:rsidRPr="00CE68B5">
              <w:rPr>
                <w:sz w:val="24"/>
                <w:szCs w:val="24"/>
              </w:rPr>
              <w:t xml:space="preserve"> предметов по цвету и величине; </w:t>
            </w:r>
            <w:r w:rsidRPr="00CE68B5">
              <w:rPr>
                <w:sz w:val="24"/>
                <w:szCs w:val="24"/>
              </w:rPr>
              <w:t>Приобщение к элементарным общепринятым нормами правилам взаимоотношен</w:t>
            </w:r>
            <w:r w:rsidR="007E6A26" w:rsidRPr="00CE68B5">
              <w:rPr>
                <w:sz w:val="24"/>
                <w:szCs w:val="24"/>
              </w:rPr>
              <w:t xml:space="preserve">ия со сверстниками и взрослыми: вежливость, дружба; </w:t>
            </w:r>
            <w:r w:rsidRPr="00CE68B5">
              <w:rPr>
                <w:sz w:val="24"/>
                <w:szCs w:val="24"/>
              </w:rPr>
              <w:t>оце</w:t>
            </w:r>
            <w:r w:rsidR="007E6A26" w:rsidRPr="00CE68B5">
              <w:rPr>
                <w:sz w:val="24"/>
                <w:szCs w:val="24"/>
              </w:rPr>
              <w:t xml:space="preserve">нка хороших и плохих поступков. </w:t>
            </w:r>
            <w:r w:rsidRPr="00CE68B5">
              <w:rPr>
                <w:sz w:val="24"/>
                <w:szCs w:val="24"/>
              </w:rPr>
              <w:t>Формирование гендерной,семейной, гражданской принадлежности, патриотических чувств, чувства принадлежности к мировому сообществу:</w:t>
            </w:r>
          </w:p>
          <w:p w:rsidR="00DA7A45" w:rsidRPr="00CE68B5" w:rsidRDefault="00DA7A45" w:rsidP="00AD1BCB">
            <w:pPr>
              <w:pStyle w:val="100"/>
              <w:numPr>
                <w:ilvl w:val="0"/>
                <w:numId w:val="11"/>
              </w:numPr>
              <w:shd w:val="clear" w:color="auto" w:fill="auto"/>
              <w:tabs>
                <w:tab w:val="left" w:pos="264"/>
              </w:tabs>
              <w:spacing w:line="274" w:lineRule="exact"/>
              <w:ind w:left="33" w:right="34" w:firstLine="0"/>
              <w:jc w:val="left"/>
              <w:rPr>
                <w:sz w:val="24"/>
                <w:szCs w:val="24"/>
              </w:rPr>
            </w:pPr>
            <w:r w:rsidRPr="00CE68B5">
              <w:rPr>
                <w:sz w:val="24"/>
                <w:szCs w:val="24"/>
              </w:rPr>
              <w:t>образ «Я», семья, детский сад, родная страна.</w:t>
            </w:r>
            <w:r w:rsidRPr="00CE68B5">
              <w:rPr>
                <w:rStyle w:val="39"/>
                <w:rFonts w:eastAsia="Calibri"/>
                <w:sz w:val="24"/>
                <w:szCs w:val="24"/>
              </w:rPr>
              <w:t>самообслуживание;</w:t>
            </w:r>
          </w:p>
          <w:p w:rsidR="00DA7A45" w:rsidRPr="00CE68B5" w:rsidRDefault="00DA7A45" w:rsidP="00AD1BCB">
            <w:pPr>
              <w:pStyle w:val="100"/>
              <w:numPr>
                <w:ilvl w:val="0"/>
                <w:numId w:val="11"/>
              </w:numPr>
              <w:shd w:val="clear" w:color="auto" w:fill="auto"/>
              <w:tabs>
                <w:tab w:val="left" w:pos="250"/>
              </w:tabs>
              <w:spacing w:line="274" w:lineRule="exact"/>
              <w:ind w:left="33" w:right="34" w:firstLine="0"/>
              <w:jc w:val="left"/>
              <w:rPr>
                <w:sz w:val="24"/>
                <w:szCs w:val="24"/>
              </w:rPr>
            </w:pPr>
            <w:r w:rsidRPr="00CE68B5">
              <w:rPr>
                <w:rStyle w:val="39"/>
                <w:rFonts w:eastAsia="Calibri"/>
                <w:sz w:val="24"/>
                <w:szCs w:val="24"/>
              </w:rPr>
              <w:t>хозяйственно - бытовой труд;</w:t>
            </w:r>
          </w:p>
          <w:p w:rsidR="00DA7A45" w:rsidRPr="00CE68B5" w:rsidRDefault="00DA7A45" w:rsidP="00DA7A45">
            <w:pPr>
              <w:pStyle w:val="100"/>
              <w:shd w:val="clear" w:color="auto" w:fill="auto"/>
              <w:spacing w:line="274" w:lineRule="exact"/>
              <w:ind w:left="33" w:right="34" w:firstLine="0"/>
              <w:jc w:val="left"/>
              <w:rPr>
                <w:sz w:val="24"/>
                <w:szCs w:val="24"/>
              </w:rPr>
            </w:pPr>
            <w:r w:rsidRPr="00CE68B5">
              <w:rPr>
                <w:rStyle w:val="39"/>
                <w:rFonts w:eastAsia="Calibri"/>
                <w:sz w:val="24"/>
                <w:szCs w:val="24"/>
              </w:rPr>
              <w:t>-труд в природе;</w:t>
            </w:r>
          </w:p>
          <w:p w:rsidR="00DA7A45" w:rsidRPr="00CE68B5" w:rsidRDefault="00DA7A45" w:rsidP="00AD1BCB">
            <w:pPr>
              <w:pStyle w:val="100"/>
              <w:numPr>
                <w:ilvl w:val="0"/>
                <w:numId w:val="11"/>
              </w:numPr>
              <w:shd w:val="clear" w:color="auto" w:fill="auto"/>
              <w:tabs>
                <w:tab w:val="left" w:pos="250"/>
              </w:tabs>
              <w:spacing w:after="240" w:line="274" w:lineRule="exact"/>
              <w:ind w:left="33" w:right="34" w:firstLine="0"/>
              <w:jc w:val="left"/>
              <w:rPr>
                <w:sz w:val="24"/>
                <w:szCs w:val="24"/>
              </w:rPr>
            </w:pPr>
            <w:r w:rsidRPr="00CE68B5">
              <w:rPr>
                <w:rStyle w:val="39"/>
                <w:rFonts w:eastAsia="Calibri"/>
                <w:sz w:val="24"/>
                <w:szCs w:val="24"/>
              </w:rPr>
              <w:t>труд других людей и его результаты.</w:t>
            </w:r>
          </w:p>
          <w:p w:rsidR="00DA7A45" w:rsidRPr="00CE68B5" w:rsidRDefault="00DA7A45" w:rsidP="00DA7A45">
            <w:pPr>
              <w:pStyle w:val="100"/>
              <w:shd w:val="clear" w:color="auto" w:fill="auto"/>
              <w:spacing w:before="240" w:after="120" w:line="250" w:lineRule="exact"/>
              <w:ind w:left="33" w:right="34" w:firstLine="0"/>
              <w:jc w:val="left"/>
              <w:rPr>
                <w:sz w:val="24"/>
                <w:szCs w:val="24"/>
              </w:rPr>
            </w:pPr>
            <w:r w:rsidRPr="00CE68B5">
              <w:rPr>
                <w:rStyle w:val="39"/>
                <w:rFonts w:eastAsia="Calibri"/>
                <w:sz w:val="24"/>
                <w:szCs w:val="24"/>
              </w:rPr>
              <w:t>Безопасность:</w:t>
            </w:r>
          </w:p>
          <w:p w:rsidR="00DA7A45" w:rsidRPr="00CE68B5" w:rsidRDefault="00DA7A45" w:rsidP="00AD1BCB">
            <w:pPr>
              <w:pStyle w:val="100"/>
              <w:numPr>
                <w:ilvl w:val="0"/>
                <w:numId w:val="11"/>
              </w:numPr>
              <w:shd w:val="clear" w:color="auto" w:fill="auto"/>
              <w:tabs>
                <w:tab w:val="left" w:pos="254"/>
              </w:tabs>
              <w:spacing w:before="120" w:line="278" w:lineRule="exact"/>
              <w:ind w:left="33" w:right="34" w:firstLine="0"/>
              <w:jc w:val="left"/>
              <w:rPr>
                <w:sz w:val="24"/>
                <w:szCs w:val="24"/>
              </w:rPr>
            </w:pPr>
            <w:r w:rsidRPr="00CE68B5">
              <w:rPr>
                <w:rStyle w:val="39"/>
                <w:rFonts w:eastAsia="Calibri"/>
                <w:sz w:val="24"/>
                <w:szCs w:val="24"/>
              </w:rPr>
              <w:t>элементарные правила поведения;</w:t>
            </w:r>
          </w:p>
          <w:p w:rsidR="00DA7A45" w:rsidRPr="00CE68B5" w:rsidRDefault="00DA7A45" w:rsidP="00AD1BCB">
            <w:pPr>
              <w:pStyle w:val="100"/>
              <w:numPr>
                <w:ilvl w:val="0"/>
                <w:numId w:val="11"/>
              </w:numPr>
              <w:shd w:val="clear" w:color="auto" w:fill="auto"/>
              <w:tabs>
                <w:tab w:val="left" w:pos="259"/>
              </w:tabs>
              <w:spacing w:line="278" w:lineRule="exact"/>
              <w:ind w:left="33" w:right="34" w:firstLine="0"/>
              <w:jc w:val="left"/>
              <w:rPr>
                <w:sz w:val="24"/>
                <w:szCs w:val="24"/>
              </w:rPr>
            </w:pPr>
            <w:r w:rsidRPr="00CE68B5">
              <w:rPr>
                <w:rStyle w:val="39"/>
                <w:rFonts w:eastAsia="Calibri"/>
                <w:sz w:val="24"/>
                <w:szCs w:val="24"/>
              </w:rPr>
              <w:t>правила безопасности дорожного движения;</w:t>
            </w:r>
          </w:p>
          <w:p w:rsidR="00DA7A45" w:rsidRPr="00CE68B5" w:rsidRDefault="00DA7A45" w:rsidP="00AD1BCB">
            <w:pPr>
              <w:pStyle w:val="100"/>
              <w:numPr>
                <w:ilvl w:val="0"/>
                <w:numId w:val="10"/>
              </w:numPr>
              <w:shd w:val="clear" w:color="auto" w:fill="auto"/>
              <w:tabs>
                <w:tab w:val="left" w:pos="226"/>
              </w:tabs>
              <w:spacing w:after="259" w:line="274" w:lineRule="exact"/>
              <w:ind w:left="33" w:right="34" w:firstLine="0"/>
              <w:jc w:val="left"/>
              <w:rPr>
                <w:sz w:val="24"/>
                <w:szCs w:val="24"/>
              </w:rPr>
            </w:pPr>
            <w:r w:rsidRPr="00CE68B5">
              <w:rPr>
                <w:rStyle w:val="39"/>
                <w:rFonts w:eastAsia="Calibri"/>
                <w:sz w:val="24"/>
                <w:szCs w:val="24"/>
              </w:rPr>
              <w:t>экологическое сознание.</w:t>
            </w:r>
          </w:p>
        </w:tc>
        <w:tc>
          <w:tcPr>
            <w:tcW w:w="2572" w:type="dxa"/>
          </w:tcPr>
          <w:p w:rsidR="00DA7A45" w:rsidRPr="00CE68B5" w:rsidRDefault="00DA7A45" w:rsidP="00AD1BCB">
            <w:pPr>
              <w:pStyle w:val="100"/>
              <w:numPr>
                <w:ilvl w:val="0"/>
                <w:numId w:val="8"/>
              </w:numPr>
              <w:shd w:val="clear" w:color="auto" w:fill="auto"/>
              <w:tabs>
                <w:tab w:val="left" w:pos="-108"/>
              </w:tabs>
              <w:spacing w:after="240" w:line="240" w:lineRule="auto"/>
              <w:ind w:left="120" w:hanging="87"/>
              <w:jc w:val="left"/>
              <w:rPr>
                <w:sz w:val="24"/>
                <w:szCs w:val="24"/>
              </w:rPr>
            </w:pPr>
            <w:r w:rsidRPr="00CE68B5">
              <w:rPr>
                <w:rStyle w:val="39"/>
                <w:rFonts w:eastAsia="Calibri"/>
                <w:sz w:val="24"/>
                <w:szCs w:val="24"/>
              </w:rPr>
              <w:lastRenderedPageBreak/>
              <w:t>игровые упражнения; индивидуальные игры;</w:t>
            </w:r>
          </w:p>
          <w:p w:rsidR="00DA7A45" w:rsidRPr="00CE68B5" w:rsidRDefault="00DA7A45" w:rsidP="00AD1BCB">
            <w:pPr>
              <w:pStyle w:val="100"/>
              <w:numPr>
                <w:ilvl w:val="0"/>
                <w:numId w:val="8"/>
              </w:numPr>
              <w:shd w:val="clear" w:color="auto" w:fill="auto"/>
              <w:tabs>
                <w:tab w:val="left" w:pos="-108"/>
              </w:tabs>
              <w:spacing w:before="240" w:after="240" w:line="240" w:lineRule="auto"/>
              <w:ind w:left="120" w:hanging="87"/>
              <w:jc w:val="left"/>
              <w:rPr>
                <w:sz w:val="24"/>
                <w:szCs w:val="24"/>
              </w:rPr>
            </w:pPr>
            <w:r w:rsidRPr="00CE68B5">
              <w:rPr>
                <w:rStyle w:val="39"/>
                <w:rFonts w:eastAsia="Calibri"/>
                <w:sz w:val="24"/>
                <w:szCs w:val="24"/>
              </w:rPr>
              <w:t>совместные игры со сверстниками и воспитателем;</w:t>
            </w:r>
          </w:p>
          <w:p w:rsidR="00DA7A45" w:rsidRPr="00CE68B5" w:rsidRDefault="00DA7A45" w:rsidP="00AD1BCB">
            <w:pPr>
              <w:pStyle w:val="100"/>
              <w:numPr>
                <w:ilvl w:val="0"/>
                <w:numId w:val="8"/>
              </w:numPr>
              <w:shd w:val="clear" w:color="auto" w:fill="auto"/>
              <w:tabs>
                <w:tab w:val="left" w:pos="-108"/>
              </w:tabs>
              <w:spacing w:before="240" w:line="240" w:lineRule="auto"/>
              <w:ind w:left="120" w:hanging="87"/>
              <w:jc w:val="left"/>
              <w:rPr>
                <w:sz w:val="24"/>
                <w:szCs w:val="24"/>
              </w:rPr>
            </w:pPr>
            <w:r w:rsidRPr="00CE68B5">
              <w:rPr>
                <w:rStyle w:val="39"/>
                <w:rFonts w:eastAsia="Calibri"/>
                <w:sz w:val="24"/>
                <w:szCs w:val="24"/>
              </w:rPr>
              <w:t>чтение;</w:t>
            </w:r>
            <w:r w:rsidRPr="00CE68B5">
              <w:rPr>
                <w:rStyle w:val="39"/>
                <w:rFonts w:eastAsia="Calibri"/>
                <w:sz w:val="24"/>
                <w:szCs w:val="24"/>
              </w:rPr>
              <w:br/>
            </w:r>
          </w:p>
          <w:p w:rsidR="00DA7A45" w:rsidRPr="00CE68B5" w:rsidRDefault="00DA7A45" w:rsidP="00AD1BCB">
            <w:pPr>
              <w:pStyle w:val="100"/>
              <w:numPr>
                <w:ilvl w:val="0"/>
                <w:numId w:val="8"/>
              </w:numPr>
              <w:shd w:val="clear" w:color="auto" w:fill="auto"/>
              <w:tabs>
                <w:tab w:val="left" w:pos="-108"/>
              </w:tabs>
              <w:spacing w:line="240" w:lineRule="auto"/>
              <w:ind w:left="120" w:hanging="87"/>
              <w:jc w:val="left"/>
              <w:rPr>
                <w:sz w:val="24"/>
                <w:szCs w:val="24"/>
              </w:rPr>
            </w:pPr>
            <w:r w:rsidRPr="00CE68B5">
              <w:rPr>
                <w:rStyle w:val="39"/>
                <w:rFonts w:eastAsia="Calibri"/>
                <w:sz w:val="24"/>
                <w:szCs w:val="24"/>
              </w:rPr>
              <w:t>беседа;</w:t>
            </w:r>
            <w:r w:rsidRPr="00CE68B5">
              <w:rPr>
                <w:rStyle w:val="39"/>
                <w:rFonts w:eastAsia="Calibri"/>
                <w:sz w:val="24"/>
                <w:szCs w:val="24"/>
              </w:rPr>
              <w:br/>
            </w:r>
          </w:p>
          <w:p w:rsidR="00DA7A45" w:rsidRPr="00CE68B5" w:rsidRDefault="00DA7A45" w:rsidP="00AD1BCB">
            <w:pPr>
              <w:pStyle w:val="100"/>
              <w:numPr>
                <w:ilvl w:val="0"/>
                <w:numId w:val="8"/>
              </w:numPr>
              <w:shd w:val="clear" w:color="auto" w:fill="auto"/>
              <w:tabs>
                <w:tab w:val="left" w:pos="-108"/>
              </w:tabs>
              <w:spacing w:line="240" w:lineRule="auto"/>
              <w:ind w:left="120" w:hanging="87"/>
              <w:jc w:val="left"/>
              <w:rPr>
                <w:sz w:val="24"/>
                <w:szCs w:val="24"/>
              </w:rPr>
            </w:pPr>
            <w:r w:rsidRPr="00CE68B5">
              <w:rPr>
                <w:rStyle w:val="39"/>
                <w:rFonts w:eastAsia="Calibri"/>
                <w:sz w:val="24"/>
                <w:szCs w:val="24"/>
              </w:rPr>
              <w:t>наблюдение;</w:t>
            </w:r>
            <w:r w:rsidRPr="00CE68B5">
              <w:rPr>
                <w:rStyle w:val="39"/>
                <w:rFonts w:eastAsia="Calibri"/>
                <w:sz w:val="24"/>
                <w:szCs w:val="24"/>
              </w:rPr>
              <w:br/>
            </w:r>
          </w:p>
          <w:p w:rsidR="00DA7A45" w:rsidRPr="00CE68B5" w:rsidRDefault="00DA7A45" w:rsidP="00AD1BCB">
            <w:pPr>
              <w:pStyle w:val="100"/>
              <w:numPr>
                <w:ilvl w:val="0"/>
                <w:numId w:val="8"/>
              </w:numPr>
              <w:shd w:val="clear" w:color="auto" w:fill="auto"/>
              <w:tabs>
                <w:tab w:val="left" w:pos="-108"/>
              </w:tabs>
              <w:spacing w:line="240" w:lineRule="auto"/>
              <w:ind w:left="120" w:hanging="87"/>
              <w:jc w:val="left"/>
              <w:rPr>
                <w:sz w:val="24"/>
                <w:szCs w:val="24"/>
              </w:rPr>
            </w:pPr>
            <w:r w:rsidRPr="00CE68B5">
              <w:rPr>
                <w:rStyle w:val="39"/>
                <w:rFonts w:eastAsia="Calibri"/>
                <w:sz w:val="24"/>
                <w:szCs w:val="24"/>
              </w:rPr>
              <w:lastRenderedPageBreak/>
              <w:t>педагогическая ситуация;</w:t>
            </w:r>
            <w:r w:rsidRPr="00CE68B5">
              <w:rPr>
                <w:rStyle w:val="39"/>
                <w:rFonts w:eastAsia="Calibri"/>
                <w:sz w:val="24"/>
                <w:szCs w:val="24"/>
              </w:rPr>
              <w:br/>
            </w:r>
          </w:p>
          <w:p w:rsidR="00DA7A45" w:rsidRPr="00CE68B5" w:rsidRDefault="00DA7A45" w:rsidP="007225EB">
            <w:pPr>
              <w:pStyle w:val="100"/>
              <w:shd w:val="clear" w:color="auto" w:fill="auto"/>
              <w:tabs>
                <w:tab w:val="left" w:pos="-108"/>
              </w:tabs>
              <w:spacing w:line="240" w:lineRule="auto"/>
              <w:ind w:right="660" w:firstLine="33"/>
              <w:jc w:val="left"/>
              <w:rPr>
                <w:rStyle w:val="39"/>
                <w:rFonts w:eastAsia="Calibri"/>
                <w:sz w:val="24"/>
                <w:szCs w:val="24"/>
              </w:rPr>
            </w:pPr>
            <w:r w:rsidRPr="00CE68B5">
              <w:rPr>
                <w:rStyle w:val="39"/>
                <w:rFonts w:eastAsia="Calibri"/>
                <w:sz w:val="24"/>
                <w:szCs w:val="24"/>
              </w:rPr>
              <w:t>- экскурсия;</w:t>
            </w:r>
            <w:r w:rsidRPr="00CE68B5">
              <w:rPr>
                <w:rStyle w:val="39"/>
                <w:rFonts w:eastAsia="Calibri"/>
                <w:sz w:val="24"/>
                <w:szCs w:val="24"/>
              </w:rPr>
              <w:br/>
            </w:r>
          </w:p>
          <w:p w:rsidR="00DA7A45" w:rsidRPr="00CE68B5" w:rsidRDefault="00DA7A45" w:rsidP="00AD1BCB">
            <w:pPr>
              <w:pStyle w:val="100"/>
              <w:numPr>
                <w:ilvl w:val="0"/>
                <w:numId w:val="10"/>
              </w:numPr>
              <w:shd w:val="clear" w:color="auto" w:fill="auto"/>
              <w:tabs>
                <w:tab w:val="left" w:pos="-108"/>
                <w:tab w:val="left" w:pos="159"/>
              </w:tabs>
              <w:spacing w:after="25" w:line="240" w:lineRule="auto"/>
              <w:ind w:left="20" w:firstLine="33"/>
              <w:jc w:val="left"/>
              <w:rPr>
                <w:sz w:val="24"/>
                <w:szCs w:val="24"/>
              </w:rPr>
            </w:pPr>
            <w:r w:rsidRPr="00CE68B5">
              <w:rPr>
                <w:sz w:val="24"/>
                <w:szCs w:val="24"/>
              </w:rPr>
              <w:t>ситуация морального выбора;</w:t>
            </w:r>
            <w:r w:rsidRPr="00CE68B5">
              <w:rPr>
                <w:sz w:val="24"/>
                <w:szCs w:val="24"/>
              </w:rPr>
              <w:br/>
            </w:r>
          </w:p>
          <w:p w:rsidR="00DA7A45" w:rsidRPr="00CE68B5" w:rsidRDefault="00DA7A45" w:rsidP="00AD1BCB">
            <w:pPr>
              <w:pStyle w:val="100"/>
              <w:numPr>
                <w:ilvl w:val="0"/>
                <w:numId w:val="10"/>
              </w:numPr>
              <w:shd w:val="clear" w:color="auto" w:fill="auto"/>
              <w:tabs>
                <w:tab w:val="left" w:pos="-108"/>
                <w:tab w:val="left" w:pos="159"/>
              </w:tabs>
              <w:spacing w:line="240" w:lineRule="auto"/>
              <w:ind w:left="20" w:firstLine="33"/>
              <w:jc w:val="left"/>
              <w:rPr>
                <w:sz w:val="24"/>
                <w:szCs w:val="24"/>
              </w:rPr>
            </w:pPr>
            <w:r w:rsidRPr="00CE68B5">
              <w:rPr>
                <w:sz w:val="24"/>
                <w:szCs w:val="24"/>
              </w:rPr>
              <w:t>поручение;</w:t>
            </w:r>
            <w:r w:rsidRPr="00CE68B5">
              <w:rPr>
                <w:sz w:val="24"/>
                <w:szCs w:val="24"/>
              </w:rPr>
              <w:br/>
            </w:r>
          </w:p>
          <w:p w:rsidR="00DA7A45" w:rsidRPr="00CE68B5" w:rsidRDefault="00DA7A45" w:rsidP="00AD1BCB">
            <w:pPr>
              <w:pStyle w:val="100"/>
              <w:numPr>
                <w:ilvl w:val="0"/>
                <w:numId w:val="10"/>
              </w:numPr>
              <w:shd w:val="clear" w:color="auto" w:fill="auto"/>
              <w:tabs>
                <w:tab w:val="left" w:pos="-108"/>
                <w:tab w:val="left" w:pos="154"/>
              </w:tabs>
              <w:spacing w:line="240" w:lineRule="auto"/>
              <w:ind w:left="20" w:firstLine="33"/>
              <w:jc w:val="left"/>
              <w:rPr>
                <w:sz w:val="24"/>
                <w:szCs w:val="24"/>
              </w:rPr>
            </w:pPr>
            <w:r w:rsidRPr="00CE68B5">
              <w:rPr>
                <w:sz w:val="24"/>
                <w:szCs w:val="24"/>
              </w:rPr>
              <w:t>дежурство;</w:t>
            </w:r>
            <w:r w:rsidRPr="00CE68B5">
              <w:rPr>
                <w:sz w:val="24"/>
                <w:szCs w:val="24"/>
              </w:rPr>
              <w:br/>
            </w:r>
          </w:p>
          <w:p w:rsidR="00DA7A45" w:rsidRPr="00CE68B5" w:rsidRDefault="00DA7A45" w:rsidP="00AD1BCB">
            <w:pPr>
              <w:pStyle w:val="100"/>
              <w:numPr>
                <w:ilvl w:val="0"/>
                <w:numId w:val="10"/>
              </w:numPr>
              <w:shd w:val="clear" w:color="auto" w:fill="auto"/>
              <w:tabs>
                <w:tab w:val="left" w:pos="-108"/>
                <w:tab w:val="left" w:pos="159"/>
              </w:tabs>
              <w:spacing w:line="240" w:lineRule="auto"/>
              <w:ind w:left="20" w:firstLine="33"/>
              <w:jc w:val="left"/>
              <w:rPr>
                <w:sz w:val="24"/>
                <w:szCs w:val="24"/>
              </w:rPr>
            </w:pPr>
            <w:r w:rsidRPr="00CE68B5">
              <w:rPr>
                <w:sz w:val="24"/>
                <w:szCs w:val="24"/>
              </w:rPr>
              <w:t>праздник.</w:t>
            </w:r>
          </w:p>
          <w:p w:rsidR="00DA7A45" w:rsidRPr="00CE68B5" w:rsidRDefault="00DA7A45" w:rsidP="00DA7A45">
            <w:pPr>
              <w:pStyle w:val="100"/>
              <w:shd w:val="clear" w:color="auto" w:fill="auto"/>
              <w:spacing w:line="370" w:lineRule="exact"/>
              <w:ind w:right="660" w:firstLine="0"/>
              <w:jc w:val="both"/>
              <w:rPr>
                <w:sz w:val="24"/>
                <w:szCs w:val="24"/>
              </w:rPr>
            </w:pPr>
          </w:p>
        </w:tc>
        <w:tc>
          <w:tcPr>
            <w:tcW w:w="3547" w:type="dxa"/>
          </w:tcPr>
          <w:p w:rsidR="00DA7A45" w:rsidRPr="00CE68B5" w:rsidRDefault="00DA7A45" w:rsidP="00AD1BCB">
            <w:pPr>
              <w:pStyle w:val="100"/>
              <w:numPr>
                <w:ilvl w:val="0"/>
                <w:numId w:val="9"/>
              </w:numPr>
              <w:shd w:val="clear" w:color="auto" w:fill="auto"/>
              <w:tabs>
                <w:tab w:val="left" w:pos="264"/>
              </w:tabs>
              <w:spacing w:after="240" w:line="283" w:lineRule="exact"/>
              <w:ind w:left="120" w:firstLine="0"/>
              <w:jc w:val="left"/>
              <w:rPr>
                <w:sz w:val="24"/>
                <w:szCs w:val="24"/>
              </w:rPr>
            </w:pPr>
            <w:r w:rsidRPr="00CE68B5">
              <w:rPr>
                <w:rStyle w:val="39"/>
                <w:rFonts w:eastAsia="Calibri"/>
                <w:sz w:val="24"/>
                <w:szCs w:val="24"/>
              </w:rPr>
              <w:lastRenderedPageBreak/>
              <w:t>ребенок стремиться выполнять элементарные поручения;</w:t>
            </w:r>
          </w:p>
          <w:p w:rsidR="00DA7A45" w:rsidRPr="00CE68B5" w:rsidRDefault="00DA7A45" w:rsidP="00AD1BCB">
            <w:pPr>
              <w:pStyle w:val="100"/>
              <w:numPr>
                <w:ilvl w:val="0"/>
                <w:numId w:val="9"/>
              </w:numPr>
              <w:shd w:val="clear" w:color="auto" w:fill="auto"/>
              <w:tabs>
                <w:tab w:val="left" w:pos="259"/>
              </w:tabs>
              <w:spacing w:before="240" w:after="240" w:line="274" w:lineRule="exact"/>
              <w:ind w:left="120" w:firstLine="0"/>
              <w:jc w:val="left"/>
              <w:rPr>
                <w:sz w:val="24"/>
                <w:szCs w:val="24"/>
              </w:rPr>
            </w:pPr>
            <w:r w:rsidRPr="00CE68B5">
              <w:rPr>
                <w:rStyle w:val="39"/>
                <w:rFonts w:eastAsia="Calibri"/>
                <w:sz w:val="24"/>
                <w:szCs w:val="24"/>
              </w:rPr>
              <w:t>ребенок проявляет доброжелательное отношение к окружающим;</w:t>
            </w:r>
          </w:p>
          <w:p w:rsidR="00DA7A45" w:rsidRPr="00CE68B5" w:rsidRDefault="00DA7A45" w:rsidP="00AD1BCB">
            <w:pPr>
              <w:pStyle w:val="100"/>
              <w:numPr>
                <w:ilvl w:val="0"/>
                <w:numId w:val="9"/>
              </w:numPr>
              <w:shd w:val="clear" w:color="auto" w:fill="auto"/>
              <w:tabs>
                <w:tab w:val="left" w:pos="264"/>
              </w:tabs>
              <w:spacing w:before="240" w:after="240" w:line="274" w:lineRule="exact"/>
              <w:ind w:left="120" w:firstLine="0"/>
              <w:jc w:val="left"/>
              <w:rPr>
                <w:sz w:val="24"/>
                <w:szCs w:val="24"/>
              </w:rPr>
            </w:pPr>
            <w:r w:rsidRPr="00CE68B5">
              <w:rPr>
                <w:rStyle w:val="39"/>
                <w:rFonts w:eastAsia="Calibri"/>
                <w:sz w:val="24"/>
                <w:szCs w:val="24"/>
              </w:rPr>
              <w:t>ребенок соблюдает правила элементарной вежливости;</w:t>
            </w:r>
          </w:p>
          <w:p w:rsidR="00DA7A45" w:rsidRPr="00CE68B5" w:rsidRDefault="00DA7A45" w:rsidP="00DA7A45">
            <w:pPr>
              <w:pStyle w:val="100"/>
              <w:shd w:val="clear" w:color="auto" w:fill="auto"/>
              <w:spacing w:before="240" w:after="240" w:line="274" w:lineRule="exact"/>
              <w:ind w:left="120" w:firstLine="0"/>
              <w:jc w:val="left"/>
              <w:rPr>
                <w:sz w:val="24"/>
                <w:szCs w:val="24"/>
              </w:rPr>
            </w:pPr>
            <w:r w:rsidRPr="00CE68B5">
              <w:rPr>
                <w:rStyle w:val="39"/>
                <w:rFonts w:eastAsia="Calibri"/>
                <w:sz w:val="24"/>
                <w:szCs w:val="24"/>
              </w:rPr>
              <w:t>-ребенок имеет первичные представления о себе и членах семьи;</w:t>
            </w:r>
          </w:p>
          <w:p w:rsidR="00DA7A45" w:rsidRPr="00CE68B5" w:rsidRDefault="00DA7A45" w:rsidP="00DA7A45">
            <w:pPr>
              <w:pStyle w:val="100"/>
              <w:shd w:val="clear" w:color="auto" w:fill="auto"/>
              <w:spacing w:after="195" w:line="250" w:lineRule="exact"/>
              <w:ind w:firstLine="0"/>
              <w:jc w:val="left"/>
              <w:rPr>
                <w:sz w:val="24"/>
                <w:szCs w:val="24"/>
              </w:rPr>
            </w:pPr>
            <w:r w:rsidRPr="00CE68B5">
              <w:rPr>
                <w:rStyle w:val="39"/>
                <w:rFonts w:eastAsia="Calibri"/>
                <w:sz w:val="24"/>
                <w:szCs w:val="24"/>
              </w:rPr>
              <w:lastRenderedPageBreak/>
              <w:t xml:space="preserve">ребенок обладает установкой положительного отношения к </w:t>
            </w:r>
            <w:r w:rsidRPr="00CE68B5">
              <w:rPr>
                <w:sz w:val="24"/>
                <w:szCs w:val="24"/>
              </w:rPr>
              <w:t>миру, к разным видам труда;</w:t>
            </w:r>
          </w:p>
          <w:p w:rsidR="00DA7A45" w:rsidRPr="00CE68B5" w:rsidRDefault="00DA7A45" w:rsidP="00AD1BCB">
            <w:pPr>
              <w:pStyle w:val="100"/>
              <w:numPr>
                <w:ilvl w:val="0"/>
                <w:numId w:val="10"/>
              </w:numPr>
              <w:shd w:val="clear" w:color="auto" w:fill="auto"/>
              <w:tabs>
                <w:tab w:val="left" w:pos="139"/>
              </w:tabs>
              <w:spacing w:line="278" w:lineRule="exact"/>
              <w:ind w:firstLine="0"/>
              <w:jc w:val="left"/>
              <w:rPr>
                <w:sz w:val="24"/>
                <w:szCs w:val="24"/>
              </w:rPr>
            </w:pPr>
            <w:r w:rsidRPr="00CE68B5">
              <w:rPr>
                <w:sz w:val="24"/>
                <w:szCs w:val="24"/>
              </w:rPr>
              <w:t>ребенок проявляет любознательность.</w:t>
            </w:r>
          </w:p>
          <w:p w:rsidR="00DA7A45" w:rsidRPr="00CE68B5" w:rsidRDefault="00DA7A45" w:rsidP="00DA7A45">
            <w:pPr>
              <w:pStyle w:val="100"/>
              <w:shd w:val="clear" w:color="auto" w:fill="auto"/>
              <w:spacing w:line="370" w:lineRule="exact"/>
              <w:ind w:right="660" w:firstLine="0"/>
              <w:jc w:val="both"/>
              <w:rPr>
                <w:sz w:val="24"/>
                <w:szCs w:val="24"/>
              </w:rPr>
            </w:pPr>
          </w:p>
        </w:tc>
      </w:tr>
    </w:tbl>
    <w:p w:rsidR="005D3066" w:rsidRDefault="005D3066" w:rsidP="00C943CE">
      <w:pPr>
        <w:pStyle w:val="100"/>
        <w:shd w:val="clear" w:color="auto" w:fill="auto"/>
        <w:spacing w:line="370" w:lineRule="exact"/>
        <w:ind w:right="660" w:firstLine="0"/>
        <w:jc w:val="both"/>
      </w:pPr>
    </w:p>
    <w:tbl>
      <w:tblPr>
        <w:tblStyle w:val="afd"/>
        <w:tblW w:w="10490" w:type="dxa"/>
        <w:tblInd w:w="-34" w:type="dxa"/>
        <w:tblLook w:val="04A0"/>
      </w:tblPr>
      <w:tblGrid>
        <w:gridCol w:w="4678"/>
        <w:gridCol w:w="2410"/>
        <w:gridCol w:w="3402"/>
      </w:tblGrid>
      <w:tr w:rsidR="002033D1" w:rsidRPr="00CE68B5" w:rsidTr="00CE68B5">
        <w:tc>
          <w:tcPr>
            <w:tcW w:w="10490" w:type="dxa"/>
            <w:gridSpan w:val="3"/>
          </w:tcPr>
          <w:p w:rsidR="002033D1" w:rsidRPr="00CE68B5" w:rsidRDefault="002033D1" w:rsidP="00CE68B5">
            <w:pPr>
              <w:pStyle w:val="100"/>
              <w:shd w:val="clear" w:color="auto" w:fill="auto"/>
              <w:spacing w:line="240" w:lineRule="auto"/>
              <w:ind w:right="660" w:firstLine="0"/>
              <w:rPr>
                <w:rFonts w:eastAsia="Calibri"/>
                <w:b/>
                <w:sz w:val="24"/>
                <w:szCs w:val="24"/>
                <w:shd w:val="clear" w:color="auto" w:fill="FFFFFF"/>
              </w:rPr>
            </w:pPr>
            <w:r w:rsidRPr="00CE68B5">
              <w:rPr>
                <w:rStyle w:val="39"/>
                <w:rFonts w:eastAsia="Calibri"/>
                <w:b/>
                <w:sz w:val="24"/>
                <w:szCs w:val="24"/>
              </w:rPr>
              <w:t>Сре</w:t>
            </w:r>
            <w:r w:rsidR="00F25E78">
              <w:rPr>
                <w:rStyle w:val="39"/>
                <w:rFonts w:eastAsia="Calibri"/>
                <w:b/>
                <w:sz w:val="24"/>
                <w:szCs w:val="24"/>
              </w:rPr>
              <w:t xml:space="preserve">дняя группа </w:t>
            </w:r>
            <w:r w:rsidRPr="00CE68B5">
              <w:rPr>
                <w:rStyle w:val="39"/>
                <w:rFonts w:eastAsia="Calibri"/>
                <w:b/>
                <w:sz w:val="24"/>
                <w:szCs w:val="24"/>
              </w:rPr>
              <w:t>(4 - 5 лет)</w:t>
            </w:r>
          </w:p>
        </w:tc>
      </w:tr>
      <w:tr w:rsidR="002033D1" w:rsidRPr="00CE68B5" w:rsidTr="00CE68B5">
        <w:tc>
          <w:tcPr>
            <w:tcW w:w="10490" w:type="dxa"/>
            <w:gridSpan w:val="3"/>
          </w:tcPr>
          <w:p w:rsidR="002033D1" w:rsidRPr="00CE68B5" w:rsidRDefault="002033D1" w:rsidP="00CE68B5">
            <w:pPr>
              <w:pStyle w:val="100"/>
              <w:shd w:val="clear" w:color="auto" w:fill="auto"/>
              <w:spacing w:after="180" w:line="240" w:lineRule="auto"/>
              <w:ind w:firstLine="0"/>
              <w:jc w:val="left"/>
              <w:rPr>
                <w:rStyle w:val="39"/>
                <w:rFonts w:eastAsia="Calibri"/>
                <w:sz w:val="24"/>
                <w:szCs w:val="24"/>
              </w:rPr>
            </w:pPr>
            <w:r w:rsidRPr="00CE68B5">
              <w:rPr>
                <w:rStyle w:val="39"/>
                <w:rFonts w:eastAsia="Calibri"/>
                <w:sz w:val="24"/>
                <w:szCs w:val="24"/>
              </w:rPr>
              <w:t xml:space="preserve">Цель: создание условий для усвоение норм и ценностей принятых в обществе, освоение представлений социального характера. </w:t>
            </w:r>
            <w:r w:rsidR="00CE68B5">
              <w:rPr>
                <w:rStyle w:val="39"/>
                <w:rFonts w:eastAsia="Calibri"/>
                <w:sz w:val="24"/>
                <w:szCs w:val="24"/>
              </w:rPr>
              <w:br/>
            </w:r>
            <w:r w:rsidRPr="00CE68B5">
              <w:rPr>
                <w:rStyle w:val="39"/>
                <w:rFonts w:eastAsia="Calibri"/>
                <w:sz w:val="24"/>
                <w:szCs w:val="24"/>
              </w:rPr>
              <w:t>Задача</w:t>
            </w:r>
            <w:r w:rsidR="00D51DCA" w:rsidRPr="00CE68B5">
              <w:rPr>
                <w:rStyle w:val="39"/>
                <w:rFonts w:eastAsia="Calibri"/>
                <w:sz w:val="24"/>
                <w:szCs w:val="24"/>
              </w:rPr>
              <w:t>:</w:t>
            </w:r>
            <w:r w:rsidRPr="00CE68B5">
              <w:rPr>
                <w:rStyle w:val="39"/>
                <w:rFonts w:eastAsia="Calibri"/>
                <w:sz w:val="24"/>
                <w:szCs w:val="24"/>
              </w:rPr>
              <w:t xml:space="preserve"> обеспечить психолого-педагогическое сопр</w:t>
            </w:r>
            <w:r w:rsidR="00D51DCA" w:rsidRPr="00CE68B5">
              <w:rPr>
                <w:rStyle w:val="39"/>
                <w:rFonts w:eastAsia="Calibri"/>
                <w:sz w:val="24"/>
                <w:szCs w:val="24"/>
              </w:rPr>
              <w:t>о</w:t>
            </w:r>
            <w:r w:rsidRPr="00CE68B5">
              <w:rPr>
                <w:rStyle w:val="39"/>
                <w:rFonts w:eastAsia="Calibri"/>
                <w:sz w:val="24"/>
                <w:szCs w:val="24"/>
              </w:rPr>
              <w:t xml:space="preserve">вождение для усвоения </w:t>
            </w:r>
            <w:r w:rsidR="00D51DCA" w:rsidRPr="00CE68B5">
              <w:rPr>
                <w:rStyle w:val="39"/>
                <w:rFonts w:eastAsia="Calibri"/>
                <w:sz w:val="24"/>
                <w:szCs w:val="24"/>
              </w:rPr>
              <w:t xml:space="preserve">норм и ценностей образовательной области «Социально-коммуникативное развитие» </w:t>
            </w:r>
          </w:p>
        </w:tc>
      </w:tr>
      <w:tr w:rsidR="002033D1" w:rsidRPr="00CE68B5" w:rsidTr="00437534">
        <w:tc>
          <w:tcPr>
            <w:tcW w:w="4678" w:type="dxa"/>
          </w:tcPr>
          <w:p w:rsidR="002033D1" w:rsidRPr="00CE68B5" w:rsidRDefault="002033D1" w:rsidP="00CE68B5">
            <w:pPr>
              <w:pStyle w:val="100"/>
              <w:shd w:val="clear" w:color="auto" w:fill="auto"/>
              <w:spacing w:line="240" w:lineRule="auto"/>
              <w:ind w:right="660" w:firstLine="0"/>
              <w:jc w:val="both"/>
              <w:rPr>
                <w:b/>
                <w:sz w:val="24"/>
                <w:szCs w:val="24"/>
              </w:rPr>
            </w:pPr>
            <w:r w:rsidRPr="00CE68B5">
              <w:rPr>
                <w:rStyle w:val="39"/>
                <w:rFonts w:eastAsia="Calibri"/>
                <w:b/>
                <w:sz w:val="24"/>
                <w:szCs w:val="24"/>
              </w:rPr>
              <w:t>Направление деятельности</w:t>
            </w:r>
          </w:p>
        </w:tc>
        <w:tc>
          <w:tcPr>
            <w:tcW w:w="2410" w:type="dxa"/>
          </w:tcPr>
          <w:p w:rsidR="002033D1" w:rsidRPr="00CE68B5" w:rsidRDefault="002033D1" w:rsidP="00CE68B5">
            <w:pPr>
              <w:pStyle w:val="100"/>
              <w:shd w:val="clear" w:color="auto" w:fill="auto"/>
              <w:spacing w:line="240" w:lineRule="auto"/>
              <w:ind w:right="660" w:firstLine="0"/>
              <w:jc w:val="both"/>
              <w:rPr>
                <w:b/>
                <w:sz w:val="24"/>
                <w:szCs w:val="24"/>
              </w:rPr>
            </w:pPr>
            <w:r w:rsidRPr="00CE68B5">
              <w:rPr>
                <w:rStyle w:val="39"/>
                <w:rFonts w:eastAsia="Calibri"/>
                <w:b/>
                <w:sz w:val="24"/>
                <w:szCs w:val="24"/>
              </w:rPr>
              <w:t>Формы работы</w:t>
            </w:r>
          </w:p>
        </w:tc>
        <w:tc>
          <w:tcPr>
            <w:tcW w:w="3402" w:type="dxa"/>
          </w:tcPr>
          <w:p w:rsidR="002033D1" w:rsidRPr="00CE68B5" w:rsidRDefault="002033D1" w:rsidP="00CE68B5">
            <w:pPr>
              <w:pStyle w:val="100"/>
              <w:shd w:val="clear" w:color="auto" w:fill="auto"/>
              <w:spacing w:line="240" w:lineRule="auto"/>
              <w:ind w:right="660" w:firstLine="0"/>
              <w:jc w:val="both"/>
              <w:rPr>
                <w:b/>
                <w:sz w:val="24"/>
                <w:szCs w:val="24"/>
              </w:rPr>
            </w:pPr>
            <w:r w:rsidRPr="00CE68B5">
              <w:rPr>
                <w:rStyle w:val="39"/>
                <w:rFonts w:eastAsia="Calibri"/>
                <w:b/>
                <w:sz w:val="24"/>
                <w:szCs w:val="24"/>
              </w:rPr>
              <w:t>Целевые ориентиры</w:t>
            </w:r>
          </w:p>
        </w:tc>
      </w:tr>
      <w:tr w:rsidR="00437534" w:rsidRPr="00CE68B5" w:rsidTr="00437534">
        <w:tc>
          <w:tcPr>
            <w:tcW w:w="4678" w:type="dxa"/>
          </w:tcPr>
          <w:p w:rsidR="00437534" w:rsidRPr="00CE68B5" w:rsidRDefault="00437534" w:rsidP="00437534">
            <w:pPr>
              <w:ind w:right="-108"/>
              <w:rPr>
                <w:sz w:val="24"/>
                <w:szCs w:val="24"/>
              </w:rPr>
            </w:pPr>
            <w:r w:rsidRPr="00CE68B5">
              <w:rPr>
                <w:rStyle w:val="39"/>
                <w:rFonts w:eastAsia="Calibri"/>
                <w:sz w:val="24"/>
                <w:szCs w:val="24"/>
              </w:rPr>
              <w:t>Развитие игровой деятельности:</w:t>
            </w:r>
            <w:r w:rsidRPr="00CE68B5">
              <w:rPr>
                <w:rStyle w:val="24"/>
                <w:sz w:val="24"/>
                <w:szCs w:val="24"/>
              </w:rPr>
              <w:br/>
            </w:r>
            <w:r w:rsidRPr="00CE68B5">
              <w:rPr>
                <w:rStyle w:val="39"/>
                <w:rFonts w:eastAsia="Calibri"/>
                <w:sz w:val="24"/>
                <w:szCs w:val="24"/>
              </w:rPr>
              <w:t>- самостоятельный выбор игр;</w:t>
            </w:r>
            <w:r w:rsidRPr="00CE68B5">
              <w:rPr>
                <w:rStyle w:val="39"/>
                <w:rFonts w:eastAsia="Calibri"/>
                <w:sz w:val="24"/>
                <w:szCs w:val="24"/>
              </w:rPr>
              <w:br/>
              <w:t>-правила поведения в игре;</w:t>
            </w:r>
            <w:r w:rsidRPr="00CE68B5">
              <w:rPr>
                <w:rStyle w:val="39"/>
                <w:rFonts w:eastAsia="Calibri"/>
                <w:sz w:val="24"/>
                <w:szCs w:val="24"/>
              </w:rPr>
              <w:br/>
              <w:t>-активность игровых действий.</w:t>
            </w:r>
            <w:r w:rsidRPr="00CE68B5">
              <w:rPr>
                <w:rStyle w:val="39"/>
                <w:rFonts w:eastAsia="Calibri"/>
                <w:sz w:val="24"/>
                <w:szCs w:val="24"/>
              </w:rPr>
              <w:br/>
              <w:t>Сюжетно - ролевые игры:самостоятельное создание игровых замыслов; распределение ролей; предметы и атрибуты для игры;</w:t>
            </w:r>
            <w:r w:rsidRPr="00CE68B5">
              <w:rPr>
                <w:rStyle w:val="39"/>
                <w:rFonts w:eastAsia="Calibri"/>
                <w:sz w:val="24"/>
                <w:szCs w:val="24"/>
              </w:rPr>
              <w:br/>
              <w:t xml:space="preserve">постройки разной конструктивной </w:t>
            </w:r>
            <w:r w:rsidRPr="00CE68B5">
              <w:rPr>
                <w:rStyle w:val="39"/>
                <w:rFonts w:eastAsia="Calibri"/>
                <w:sz w:val="24"/>
                <w:szCs w:val="24"/>
              </w:rPr>
              <w:br/>
              <w:t>в игре; Подвижные игры:</w:t>
            </w:r>
          </w:p>
          <w:p w:rsidR="00437534" w:rsidRPr="00CE68B5" w:rsidRDefault="00437534" w:rsidP="00437534">
            <w:pPr>
              <w:ind w:right="-108"/>
              <w:rPr>
                <w:sz w:val="24"/>
                <w:szCs w:val="24"/>
              </w:rPr>
            </w:pPr>
            <w:r w:rsidRPr="00CE68B5">
              <w:rPr>
                <w:rStyle w:val="39"/>
                <w:rFonts w:eastAsia="Calibri"/>
                <w:sz w:val="24"/>
                <w:szCs w:val="24"/>
              </w:rPr>
              <w:t>- придумывание вариантов игр;</w:t>
            </w:r>
          </w:p>
          <w:p w:rsidR="00437534" w:rsidRPr="00CE68B5" w:rsidRDefault="00437534" w:rsidP="00437534">
            <w:pPr>
              <w:ind w:right="-108"/>
              <w:rPr>
                <w:sz w:val="24"/>
                <w:szCs w:val="24"/>
              </w:rPr>
            </w:pPr>
            <w:r w:rsidRPr="00CE68B5">
              <w:rPr>
                <w:rStyle w:val="39"/>
                <w:rFonts w:eastAsia="Calibri"/>
                <w:sz w:val="24"/>
                <w:szCs w:val="24"/>
              </w:rPr>
              <w:t>- комбинирование движений.</w:t>
            </w:r>
          </w:p>
          <w:p w:rsidR="00437534" w:rsidRPr="00CE68B5" w:rsidRDefault="00437534" w:rsidP="00437534">
            <w:pPr>
              <w:ind w:right="-108"/>
              <w:rPr>
                <w:sz w:val="24"/>
                <w:szCs w:val="24"/>
              </w:rPr>
            </w:pPr>
            <w:r w:rsidRPr="00CE68B5">
              <w:rPr>
                <w:rStyle w:val="39"/>
                <w:rFonts w:eastAsia="Calibri"/>
                <w:sz w:val="24"/>
                <w:szCs w:val="24"/>
              </w:rPr>
              <w:t>Театрализованные игры:</w:t>
            </w:r>
          </w:p>
          <w:p w:rsidR="00437534" w:rsidRPr="00CE68B5" w:rsidRDefault="00437534" w:rsidP="00437534">
            <w:pPr>
              <w:ind w:right="-108"/>
              <w:rPr>
                <w:rFonts w:ascii="Times New Roman" w:hAnsi="Times New Roman"/>
                <w:sz w:val="24"/>
                <w:szCs w:val="24"/>
              </w:rPr>
            </w:pPr>
            <w:r w:rsidRPr="00CE68B5">
              <w:rPr>
                <w:rStyle w:val="39"/>
                <w:rFonts w:eastAsia="Calibri"/>
                <w:sz w:val="24"/>
                <w:szCs w:val="24"/>
              </w:rPr>
              <w:t xml:space="preserve">-развитие и взаимодействие персонажей;этюды;режиссерская игра;Дидактические игры:сравнение предметов по внешним признакам, освоение правил простейших настольно - </w:t>
            </w:r>
            <w:r w:rsidRPr="00CE68B5">
              <w:rPr>
                <w:rStyle w:val="39"/>
                <w:rFonts w:eastAsia="Calibri"/>
                <w:sz w:val="24"/>
                <w:szCs w:val="24"/>
              </w:rPr>
              <w:lastRenderedPageBreak/>
              <w:t xml:space="preserve">печатных игр. Приобщение к элементарным общепринятым нормам и правилам взаимодействия со сверстниками и взрослыми (моральные нормы): -просьба,взаимопомощь, сочувствие, культура поведения Формирование гендерной, семейной, гражданской принадлежности, патриотических чувств, чувства принадлежности к мировому сообществу:образ « Я»семья, детский сад, родная страна.Труд: </w:t>
            </w:r>
            <w:r w:rsidRPr="00CE68B5">
              <w:rPr>
                <w:rFonts w:ascii="Times New Roman" w:hAnsi="Times New Roman"/>
                <w:sz w:val="24"/>
                <w:szCs w:val="24"/>
              </w:rPr>
              <w:t>самообслуживание; хозяйственно - бытовой труд;труд в природе:труд взрослых, профессии;профессии родителей; - значимость труда.Безопасность: безопасное поведение в подвижных играх;</w:t>
            </w:r>
          </w:p>
          <w:p w:rsidR="00437534" w:rsidRPr="00CE68B5" w:rsidRDefault="00437534" w:rsidP="00437534">
            <w:pPr>
              <w:pStyle w:val="100"/>
              <w:shd w:val="clear" w:color="auto" w:fill="auto"/>
              <w:spacing w:line="240" w:lineRule="auto"/>
              <w:ind w:right="660" w:firstLine="0"/>
              <w:jc w:val="left"/>
              <w:rPr>
                <w:rStyle w:val="39"/>
                <w:rFonts w:eastAsia="Calibri"/>
                <w:b/>
                <w:sz w:val="24"/>
                <w:szCs w:val="24"/>
              </w:rPr>
            </w:pPr>
            <w:r w:rsidRPr="00CE68B5">
              <w:rPr>
                <w:sz w:val="24"/>
                <w:szCs w:val="24"/>
              </w:rPr>
              <w:t>-безопасность дорожного движения. Формирование предпосылок экологического сознания: способы взаимодействия с растениями и животными; ядовитые растения; экономия воды.</w:t>
            </w:r>
          </w:p>
        </w:tc>
        <w:tc>
          <w:tcPr>
            <w:tcW w:w="2410" w:type="dxa"/>
          </w:tcPr>
          <w:p w:rsidR="00437534" w:rsidRPr="00CE68B5" w:rsidRDefault="00437534" w:rsidP="00437534">
            <w:pPr>
              <w:rPr>
                <w:sz w:val="24"/>
                <w:szCs w:val="24"/>
              </w:rPr>
            </w:pPr>
            <w:r w:rsidRPr="00CE68B5">
              <w:rPr>
                <w:rStyle w:val="39"/>
                <w:rFonts w:eastAsia="Calibri"/>
                <w:sz w:val="24"/>
                <w:szCs w:val="24"/>
              </w:rPr>
              <w:lastRenderedPageBreak/>
              <w:t>- наблюдение;</w:t>
            </w:r>
          </w:p>
          <w:p w:rsidR="00437534" w:rsidRPr="00CE68B5" w:rsidRDefault="00437534" w:rsidP="00437534">
            <w:pPr>
              <w:rPr>
                <w:sz w:val="24"/>
                <w:szCs w:val="24"/>
              </w:rPr>
            </w:pPr>
            <w:r w:rsidRPr="00CE68B5">
              <w:rPr>
                <w:rStyle w:val="39"/>
                <w:rFonts w:eastAsia="Calibri"/>
                <w:sz w:val="24"/>
                <w:szCs w:val="24"/>
              </w:rPr>
              <w:t>рассматривание;</w:t>
            </w:r>
          </w:p>
          <w:p w:rsidR="00437534" w:rsidRPr="00CE68B5" w:rsidRDefault="00437534" w:rsidP="00437534">
            <w:pPr>
              <w:rPr>
                <w:sz w:val="24"/>
                <w:szCs w:val="24"/>
              </w:rPr>
            </w:pPr>
            <w:r w:rsidRPr="00CE68B5">
              <w:rPr>
                <w:rStyle w:val="39"/>
                <w:rFonts w:eastAsia="Calibri"/>
                <w:sz w:val="24"/>
                <w:szCs w:val="24"/>
              </w:rPr>
              <w:t>- чтение;</w:t>
            </w:r>
          </w:p>
          <w:p w:rsidR="00437534" w:rsidRPr="00CE68B5" w:rsidRDefault="00437534" w:rsidP="00437534">
            <w:pPr>
              <w:rPr>
                <w:sz w:val="24"/>
                <w:szCs w:val="24"/>
              </w:rPr>
            </w:pPr>
            <w:r w:rsidRPr="00CE68B5">
              <w:rPr>
                <w:rStyle w:val="39"/>
                <w:rFonts w:eastAsia="Calibri"/>
                <w:sz w:val="24"/>
                <w:szCs w:val="24"/>
              </w:rPr>
              <w:t>- игровые упражнения;</w:t>
            </w:r>
          </w:p>
          <w:p w:rsidR="00437534" w:rsidRPr="00CE68B5" w:rsidRDefault="00437534" w:rsidP="00437534">
            <w:pPr>
              <w:rPr>
                <w:sz w:val="24"/>
                <w:szCs w:val="24"/>
              </w:rPr>
            </w:pPr>
            <w:r w:rsidRPr="00CE68B5">
              <w:rPr>
                <w:rStyle w:val="39"/>
                <w:rFonts w:eastAsia="Calibri"/>
                <w:sz w:val="24"/>
                <w:szCs w:val="24"/>
              </w:rPr>
              <w:t>- совместная игра;</w:t>
            </w:r>
          </w:p>
          <w:p w:rsidR="00437534" w:rsidRPr="00CE68B5" w:rsidRDefault="00437534" w:rsidP="00437534">
            <w:pPr>
              <w:rPr>
                <w:sz w:val="24"/>
                <w:szCs w:val="24"/>
              </w:rPr>
            </w:pPr>
            <w:r w:rsidRPr="00CE68B5">
              <w:rPr>
                <w:rStyle w:val="39"/>
                <w:rFonts w:eastAsia="Calibri"/>
                <w:sz w:val="24"/>
                <w:szCs w:val="24"/>
              </w:rPr>
              <w:t>-индивидуальная игра;</w:t>
            </w:r>
          </w:p>
          <w:p w:rsidR="00437534" w:rsidRPr="00CE68B5" w:rsidRDefault="00437534" w:rsidP="00437534">
            <w:pPr>
              <w:rPr>
                <w:sz w:val="24"/>
                <w:szCs w:val="24"/>
              </w:rPr>
            </w:pPr>
            <w:r w:rsidRPr="00CE68B5">
              <w:rPr>
                <w:rStyle w:val="39"/>
                <w:rFonts w:eastAsia="Calibri"/>
                <w:sz w:val="24"/>
                <w:szCs w:val="24"/>
              </w:rPr>
              <w:t>- педагогические ситуации;</w:t>
            </w:r>
          </w:p>
          <w:p w:rsidR="00437534" w:rsidRPr="00CE68B5" w:rsidRDefault="00437534" w:rsidP="00437534">
            <w:pPr>
              <w:rPr>
                <w:sz w:val="24"/>
                <w:szCs w:val="24"/>
              </w:rPr>
            </w:pPr>
            <w:r w:rsidRPr="00CE68B5">
              <w:rPr>
                <w:rStyle w:val="39"/>
                <w:rFonts w:eastAsia="Calibri"/>
                <w:sz w:val="24"/>
                <w:szCs w:val="24"/>
              </w:rPr>
              <w:t>- праздник;</w:t>
            </w:r>
          </w:p>
          <w:p w:rsidR="00437534" w:rsidRPr="00CE68B5" w:rsidRDefault="00437534" w:rsidP="00437534">
            <w:pPr>
              <w:rPr>
                <w:sz w:val="24"/>
                <w:szCs w:val="24"/>
              </w:rPr>
            </w:pPr>
            <w:r w:rsidRPr="00CE68B5">
              <w:rPr>
                <w:rStyle w:val="39"/>
                <w:rFonts w:eastAsia="Calibri"/>
                <w:sz w:val="24"/>
                <w:szCs w:val="24"/>
              </w:rPr>
              <w:t>- экскурсия;</w:t>
            </w:r>
          </w:p>
          <w:p w:rsidR="00437534" w:rsidRPr="00CE68B5" w:rsidRDefault="00437534" w:rsidP="00437534">
            <w:pPr>
              <w:rPr>
                <w:sz w:val="24"/>
                <w:szCs w:val="24"/>
              </w:rPr>
            </w:pPr>
            <w:r w:rsidRPr="00CE68B5">
              <w:rPr>
                <w:rStyle w:val="39"/>
                <w:rFonts w:eastAsia="Calibri"/>
                <w:sz w:val="24"/>
                <w:szCs w:val="24"/>
              </w:rPr>
              <w:t>- ситуация морального выбора;</w:t>
            </w:r>
          </w:p>
          <w:p w:rsidR="00437534" w:rsidRPr="00CE68B5" w:rsidRDefault="00437534" w:rsidP="00437534">
            <w:pPr>
              <w:rPr>
                <w:sz w:val="24"/>
                <w:szCs w:val="24"/>
              </w:rPr>
            </w:pPr>
            <w:r w:rsidRPr="00CE68B5">
              <w:rPr>
                <w:rStyle w:val="39"/>
                <w:rFonts w:eastAsia="Calibri"/>
                <w:sz w:val="24"/>
                <w:szCs w:val="24"/>
              </w:rPr>
              <w:t>- дежурство;</w:t>
            </w:r>
          </w:p>
          <w:p w:rsidR="00437534" w:rsidRPr="00CE68B5" w:rsidRDefault="00437534" w:rsidP="00437534">
            <w:pPr>
              <w:pStyle w:val="100"/>
              <w:shd w:val="clear" w:color="auto" w:fill="auto"/>
              <w:spacing w:line="240" w:lineRule="auto"/>
              <w:ind w:right="660" w:firstLine="0"/>
              <w:jc w:val="left"/>
              <w:rPr>
                <w:rStyle w:val="39"/>
                <w:rFonts w:eastAsia="Calibri"/>
                <w:b/>
                <w:sz w:val="24"/>
                <w:szCs w:val="24"/>
              </w:rPr>
            </w:pPr>
            <w:r w:rsidRPr="00CE68B5">
              <w:rPr>
                <w:rStyle w:val="39"/>
                <w:rFonts w:eastAsia="Calibri"/>
                <w:sz w:val="24"/>
                <w:szCs w:val="24"/>
              </w:rPr>
              <w:t xml:space="preserve">- сезонная деятельность </w:t>
            </w:r>
            <w:r w:rsidRPr="00CE68B5">
              <w:rPr>
                <w:rStyle w:val="39"/>
                <w:rFonts w:eastAsia="Calibri"/>
                <w:sz w:val="24"/>
                <w:szCs w:val="24"/>
              </w:rPr>
              <w:lastRenderedPageBreak/>
              <w:t>на участке.</w:t>
            </w:r>
          </w:p>
        </w:tc>
        <w:tc>
          <w:tcPr>
            <w:tcW w:w="3402" w:type="dxa"/>
          </w:tcPr>
          <w:p w:rsidR="00437534" w:rsidRPr="00CE68B5" w:rsidRDefault="00437534" w:rsidP="00437534">
            <w:pPr>
              <w:rPr>
                <w:sz w:val="24"/>
                <w:szCs w:val="24"/>
              </w:rPr>
            </w:pPr>
            <w:r w:rsidRPr="00CE68B5">
              <w:rPr>
                <w:rStyle w:val="39"/>
                <w:rFonts w:eastAsia="Calibri"/>
                <w:sz w:val="24"/>
                <w:szCs w:val="24"/>
              </w:rPr>
              <w:lastRenderedPageBreak/>
              <w:t>- ребенок овладевает</w:t>
            </w:r>
          </w:p>
          <w:p w:rsidR="00437534" w:rsidRPr="00CE68B5" w:rsidRDefault="00437534" w:rsidP="00437534">
            <w:pPr>
              <w:rPr>
                <w:sz w:val="24"/>
                <w:szCs w:val="24"/>
              </w:rPr>
            </w:pPr>
            <w:r w:rsidRPr="00CE68B5">
              <w:rPr>
                <w:rStyle w:val="39"/>
                <w:rFonts w:eastAsia="Calibri"/>
                <w:sz w:val="24"/>
                <w:szCs w:val="24"/>
              </w:rPr>
              <w:t>культурными способами</w:t>
            </w:r>
          </w:p>
          <w:p w:rsidR="00437534" w:rsidRPr="00CE68B5" w:rsidRDefault="00437534" w:rsidP="00437534">
            <w:pPr>
              <w:rPr>
                <w:sz w:val="24"/>
                <w:szCs w:val="24"/>
              </w:rPr>
            </w:pPr>
            <w:r w:rsidRPr="00CE68B5">
              <w:rPr>
                <w:rStyle w:val="39"/>
                <w:rFonts w:eastAsia="Calibri"/>
                <w:sz w:val="24"/>
                <w:szCs w:val="24"/>
              </w:rPr>
              <w:t>деятельности;</w:t>
            </w:r>
          </w:p>
          <w:p w:rsidR="00437534" w:rsidRPr="00CE68B5" w:rsidRDefault="00437534" w:rsidP="00437534">
            <w:pPr>
              <w:rPr>
                <w:sz w:val="24"/>
                <w:szCs w:val="24"/>
              </w:rPr>
            </w:pPr>
            <w:r w:rsidRPr="00CE68B5">
              <w:rPr>
                <w:rStyle w:val="39"/>
                <w:rFonts w:eastAsia="Calibri"/>
                <w:sz w:val="24"/>
                <w:szCs w:val="24"/>
              </w:rPr>
              <w:t>- проявляет активность в</w:t>
            </w:r>
          </w:p>
          <w:p w:rsidR="00437534" w:rsidRPr="00CE68B5" w:rsidRDefault="00437534" w:rsidP="00437534">
            <w:pPr>
              <w:rPr>
                <w:sz w:val="24"/>
                <w:szCs w:val="24"/>
              </w:rPr>
            </w:pPr>
            <w:r w:rsidRPr="00CE68B5">
              <w:rPr>
                <w:rStyle w:val="39"/>
                <w:rFonts w:eastAsia="Calibri"/>
                <w:sz w:val="24"/>
                <w:szCs w:val="24"/>
              </w:rPr>
              <w:t>игровых действиях;</w:t>
            </w:r>
          </w:p>
          <w:p w:rsidR="00437534" w:rsidRPr="00CE68B5" w:rsidRDefault="00437534" w:rsidP="00437534">
            <w:pPr>
              <w:rPr>
                <w:sz w:val="24"/>
                <w:szCs w:val="24"/>
              </w:rPr>
            </w:pPr>
            <w:r w:rsidRPr="00CE68B5">
              <w:rPr>
                <w:rStyle w:val="39"/>
                <w:rFonts w:eastAsia="Calibri"/>
                <w:sz w:val="24"/>
                <w:szCs w:val="24"/>
              </w:rPr>
              <w:t>- проявляет самостоятельность</w:t>
            </w:r>
          </w:p>
          <w:p w:rsidR="00437534" w:rsidRPr="00CE68B5" w:rsidRDefault="00437534" w:rsidP="00437534">
            <w:pPr>
              <w:rPr>
                <w:sz w:val="24"/>
                <w:szCs w:val="24"/>
              </w:rPr>
            </w:pPr>
            <w:r w:rsidRPr="00CE68B5">
              <w:rPr>
                <w:rStyle w:val="39"/>
                <w:rFonts w:eastAsia="Calibri"/>
                <w:sz w:val="24"/>
                <w:szCs w:val="24"/>
              </w:rPr>
              <w:t>при создании игровых</w:t>
            </w:r>
          </w:p>
          <w:p w:rsidR="00437534" w:rsidRPr="00CE68B5" w:rsidRDefault="00437534" w:rsidP="00437534">
            <w:pPr>
              <w:rPr>
                <w:sz w:val="24"/>
                <w:szCs w:val="24"/>
              </w:rPr>
            </w:pPr>
            <w:r w:rsidRPr="00CE68B5">
              <w:rPr>
                <w:rStyle w:val="39"/>
                <w:rFonts w:eastAsia="Calibri"/>
                <w:sz w:val="24"/>
                <w:szCs w:val="24"/>
              </w:rPr>
              <w:t>замыслов;</w:t>
            </w:r>
          </w:p>
          <w:p w:rsidR="00437534" w:rsidRPr="00CE68B5" w:rsidRDefault="00437534" w:rsidP="00437534">
            <w:pPr>
              <w:rPr>
                <w:sz w:val="24"/>
                <w:szCs w:val="24"/>
              </w:rPr>
            </w:pPr>
            <w:r w:rsidRPr="00CE68B5">
              <w:rPr>
                <w:rStyle w:val="39"/>
                <w:rFonts w:eastAsia="Calibri"/>
                <w:sz w:val="24"/>
                <w:szCs w:val="24"/>
              </w:rPr>
              <w:t>-владеет основными</w:t>
            </w:r>
          </w:p>
          <w:p w:rsidR="00437534" w:rsidRPr="00CE68B5" w:rsidRDefault="00437534" w:rsidP="00437534">
            <w:pPr>
              <w:rPr>
                <w:sz w:val="24"/>
                <w:szCs w:val="24"/>
              </w:rPr>
            </w:pPr>
            <w:r w:rsidRPr="00CE68B5">
              <w:rPr>
                <w:rStyle w:val="39"/>
                <w:rFonts w:eastAsia="Calibri"/>
                <w:sz w:val="24"/>
                <w:szCs w:val="24"/>
              </w:rPr>
              <w:t>движениями;</w:t>
            </w:r>
          </w:p>
          <w:p w:rsidR="00437534" w:rsidRPr="00CE68B5" w:rsidRDefault="00437534" w:rsidP="00437534">
            <w:pPr>
              <w:rPr>
                <w:sz w:val="24"/>
                <w:szCs w:val="24"/>
              </w:rPr>
            </w:pPr>
            <w:r w:rsidRPr="00CE68B5">
              <w:rPr>
                <w:rStyle w:val="39"/>
                <w:rFonts w:eastAsia="Calibri"/>
                <w:sz w:val="24"/>
                <w:szCs w:val="24"/>
              </w:rPr>
              <w:t>- проявляет ролевое</w:t>
            </w:r>
          </w:p>
          <w:p w:rsidR="00437534" w:rsidRPr="00CE68B5" w:rsidRDefault="00437534" w:rsidP="00437534">
            <w:pPr>
              <w:rPr>
                <w:sz w:val="24"/>
                <w:szCs w:val="24"/>
              </w:rPr>
            </w:pPr>
            <w:r w:rsidRPr="00CE68B5">
              <w:rPr>
                <w:rStyle w:val="39"/>
                <w:rFonts w:eastAsia="Calibri"/>
                <w:sz w:val="24"/>
                <w:szCs w:val="24"/>
              </w:rPr>
              <w:t>взаимодействие;</w:t>
            </w:r>
          </w:p>
          <w:p w:rsidR="00437534" w:rsidRPr="00CE68B5" w:rsidRDefault="00437534" w:rsidP="00437534">
            <w:pPr>
              <w:rPr>
                <w:sz w:val="24"/>
                <w:szCs w:val="24"/>
              </w:rPr>
            </w:pPr>
            <w:r w:rsidRPr="00CE68B5">
              <w:rPr>
                <w:rStyle w:val="39"/>
                <w:rFonts w:eastAsia="Calibri"/>
                <w:sz w:val="24"/>
                <w:szCs w:val="24"/>
              </w:rPr>
              <w:t>-эмоционально откликается на</w:t>
            </w:r>
          </w:p>
          <w:p w:rsidR="00437534" w:rsidRPr="00CE68B5" w:rsidRDefault="00437534" w:rsidP="00437534">
            <w:pPr>
              <w:rPr>
                <w:sz w:val="24"/>
                <w:szCs w:val="24"/>
              </w:rPr>
            </w:pPr>
            <w:r w:rsidRPr="00CE68B5">
              <w:rPr>
                <w:rStyle w:val="39"/>
                <w:rFonts w:eastAsia="Calibri"/>
                <w:sz w:val="24"/>
                <w:szCs w:val="24"/>
              </w:rPr>
              <w:t>различные произведения</w:t>
            </w:r>
          </w:p>
          <w:p w:rsidR="00437534" w:rsidRPr="00CE68B5" w:rsidRDefault="00437534" w:rsidP="00437534">
            <w:pPr>
              <w:rPr>
                <w:sz w:val="24"/>
                <w:szCs w:val="24"/>
              </w:rPr>
            </w:pPr>
            <w:r w:rsidRPr="00CE68B5">
              <w:rPr>
                <w:rStyle w:val="39"/>
                <w:rFonts w:eastAsia="Calibri"/>
                <w:sz w:val="24"/>
                <w:szCs w:val="24"/>
              </w:rPr>
              <w:t>культуры и искусства;</w:t>
            </w:r>
          </w:p>
          <w:p w:rsidR="00437534" w:rsidRPr="00CE68B5" w:rsidRDefault="00437534" w:rsidP="00437534">
            <w:pPr>
              <w:pStyle w:val="100"/>
              <w:shd w:val="clear" w:color="auto" w:fill="auto"/>
              <w:spacing w:line="240" w:lineRule="auto"/>
              <w:ind w:right="660" w:firstLine="0"/>
              <w:jc w:val="left"/>
              <w:rPr>
                <w:rStyle w:val="39"/>
                <w:rFonts w:eastAsia="Calibri"/>
                <w:b/>
                <w:sz w:val="24"/>
                <w:szCs w:val="24"/>
              </w:rPr>
            </w:pPr>
            <w:r w:rsidRPr="00CE68B5">
              <w:rPr>
                <w:rStyle w:val="39"/>
                <w:rFonts w:eastAsia="Calibri"/>
                <w:sz w:val="24"/>
                <w:szCs w:val="24"/>
              </w:rPr>
              <w:t xml:space="preserve">- взаимодействует со </w:t>
            </w:r>
            <w:r w:rsidRPr="00CE68B5">
              <w:rPr>
                <w:rStyle w:val="39"/>
                <w:rFonts w:eastAsia="Calibri"/>
                <w:sz w:val="24"/>
                <w:szCs w:val="24"/>
              </w:rPr>
              <w:lastRenderedPageBreak/>
              <w:t>взрослым и сверстниками;</w:t>
            </w:r>
            <w:r w:rsidRPr="00CE68B5">
              <w:rPr>
                <w:sz w:val="24"/>
                <w:szCs w:val="24"/>
              </w:rPr>
              <w:br/>
            </w:r>
            <w:r w:rsidRPr="00CE68B5">
              <w:rPr>
                <w:rStyle w:val="39"/>
                <w:rFonts w:eastAsia="Calibri"/>
                <w:sz w:val="24"/>
                <w:szCs w:val="24"/>
              </w:rPr>
              <w:t>- проявляет интерес к трудовым действиям.</w:t>
            </w:r>
          </w:p>
        </w:tc>
      </w:tr>
    </w:tbl>
    <w:p w:rsidR="00410C7E" w:rsidRDefault="00410C7E" w:rsidP="00C943CE">
      <w:pPr>
        <w:pStyle w:val="100"/>
        <w:shd w:val="clear" w:color="auto" w:fill="auto"/>
        <w:spacing w:line="370" w:lineRule="exact"/>
        <w:ind w:right="660" w:firstLine="0"/>
        <w:jc w:val="both"/>
      </w:pPr>
    </w:p>
    <w:tbl>
      <w:tblPr>
        <w:tblStyle w:val="afd"/>
        <w:tblW w:w="10490" w:type="dxa"/>
        <w:tblInd w:w="-34" w:type="dxa"/>
        <w:tblLook w:val="04A0"/>
      </w:tblPr>
      <w:tblGrid>
        <w:gridCol w:w="3970"/>
        <w:gridCol w:w="2823"/>
        <w:gridCol w:w="3697"/>
      </w:tblGrid>
      <w:tr w:rsidR="00870C09" w:rsidRPr="00CE68B5" w:rsidTr="00CE68B5">
        <w:trPr>
          <w:trHeight w:val="270"/>
        </w:trPr>
        <w:tc>
          <w:tcPr>
            <w:tcW w:w="10490" w:type="dxa"/>
            <w:gridSpan w:val="3"/>
          </w:tcPr>
          <w:p w:rsidR="00870C09" w:rsidRPr="00CE68B5" w:rsidRDefault="00F25E78" w:rsidP="00CE68B5">
            <w:pPr>
              <w:pStyle w:val="100"/>
              <w:shd w:val="clear" w:color="auto" w:fill="auto"/>
              <w:spacing w:line="240" w:lineRule="auto"/>
              <w:ind w:firstLine="0"/>
              <w:rPr>
                <w:b/>
                <w:sz w:val="24"/>
                <w:szCs w:val="24"/>
              </w:rPr>
            </w:pPr>
            <w:r>
              <w:rPr>
                <w:b/>
                <w:sz w:val="24"/>
                <w:szCs w:val="24"/>
              </w:rPr>
              <w:t xml:space="preserve">Старшая группа </w:t>
            </w:r>
            <w:r w:rsidR="00870C09" w:rsidRPr="00CE68B5">
              <w:rPr>
                <w:b/>
                <w:sz w:val="24"/>
                <w:szCs w:val="24"/>
              </w:rPr>
              <w:t xml:space="preserve"> (5-6 лет)</w:t>
            </w:r>
          </w:p>
        </w:tc>
      </w:tr>
      <w:tr w:rsidR="00870C09" w:rsidRPr="00CE68B5" w:rsidTr="00CE68B5">
        <w:tc>
          <w:tcPr>
            <w:tcW w:w="10490" w:type="dxa"/>
            <w:gridSpan w:val="3"/>
          </w:tcPr>
          <w:p w:rsidR="005B5614" w:rsidRPr="00CE68B5" w:rsidRDefault="005B5614" w:rsidP="00CE68B5">
            <w:pPr>
              <w:rPr>
                <w:rStyle w:val="39"/>
                <w:rFonts w:eastAsia="Calibri"/>
                <w:sz w:val="24"/>
                <w:szCs w:val="24"/>
              </w:rPr>
            </w:pPr>
            <w:r w:rsidRPr="00CE68B5">
              <w:rPr>
                <w:rStyle w:val="39"/>
                <w:rFonts w:eastAsia="Calibri"/>
                <w:sz w:val="24"/>
                <w:szCs w:val="24"/>
              </w:rPr>
              <w:t>Цель: создание</w:t>
            </w:r>
            <w:r w:rsidR="00377887">
              <w:rPr>
                <w:rStyle w:val="39"/>
                <w:rFonts w:eastAsia="Calibri"/>
                <w:sz w:val="24"/>
                <w:szCs w:val="24"/>
              </w:rPr>
              <w:t xml:space="preserve"> </w:t>
            </w:r>
            <w:r w:rsidRPr="00CE68B5">
              <w:rPr>
                <w:rStyle w:val="39"/>
                <w:rFonts w:eastAsia="Calibri"/>
                <w:sz w:val="24"/>
                <w:szCs w:val="24"/>
              </w:rPr>
              <w:t>условий для развития</w:t>
            </w:r>
            <w:r w:rsidR="00377887">
              <w:rPr>
                <w:rStyle w:val="39"/>
                <w:rFonts w:eastAsia="Calibri"/>
                <w:sz w:val="24"/>
                <w:szCs w:val="24"/>
              </w:rPr>
              <w:t xml:space="preserve"> </w:t>
            </w:r>
            <w:r w:rsidRPr="00CE68B5">
              <w:rPr>
                <w:rStyle w:val="39"/>
                <w:rFonts w:eastAsia="Calibri"/>
                <w:sz w:val="24"/>
                <w:szCs w:val="24"/>
              </w:rPr>
              <w:t>социального и</w:t>
            </w:r>
            <w:r w:rsidR="00377887">
              <w:rPr>
                <w:rStyle w:val="39"/>
                <w:rFonts w:eastAsia="Calibri"/>
                <w:sz w:val="24"/>
                <w:szCs w:val="24"/>
              </w:rPr>
              <w:t xml:space="preserve"> </w:t>
            </w:r>
            <w:r w:rsidRPr="00CE68B5">
              <w:rPr>
                <w:rStyle w:val="39"/>
                <w:rFonts w:eastAsia="Calibri"/>
                <w:sz w:val="24"/>
                <w:szCs w:val="24"/>
              </w:rPr>
              <w:t>эмоционального</w:t>
            </w:r>
            <w:r w:rsidR="00377887">
              <w:rPr>
                <w:rStyle w:val="39"/>
                <w:rFonts w:eastAsia="Calibri"/>
                <w:sz w:val="24"/>
                <w:szCs w:val="24"/>
              </w:rPr>
              <w:t xml:space="preserve"> интеллекта, </w:t>
            </w:r>
            <w:r w:rsidRPr="00CE68B5">
              <w:rPr>
                <w:rStyle w:val="39"/>
                <w:rFonts w:eastAsia="Calibri"/>
                <w:sz w:val="24"/>
                <w:szCs w:val="24"/>
              </w:rPr>
              <w:t>освоение</w:t>
            </w:r>
            <w:r w:rsidR="00377887">
              <w:rPr>
                <w:rStyle w:val="39"/>
                <w:rFonts w:eastAsia="Calibri"/>
                <w:sz w:val="24"/>
                <w:szCs w:val="24"/>
              </w:rPr>
              <w:t xml:space="preserve"> </w:t>
            </w:r>
            <w:r w:rsidRPr="00CE68B5">
              <w:rPr>
                <w:rStyle w:val="39"/>
                <w:rFonts w:eastAsia="Calibri"/>
                <w:sz w:val="24"/>
                <w:szCs w:val="24"/>
              </w:rPr>
              <w:t>представлений</w:t>
            </w:r>
            <w:r w:rsidR="00377887">
              <w:rPr>
                <w:rStyle w:val="39"/>
                <w:rFonts w:eastAsia="Calibri"/>
                <w:sz w:val="24"/>
                <w:szCs w:val="24"/>
              </w:rPr>
              <w:t xml:space="preserve"> </w:t>
            </w:r>
            <w:r w:rsidRPr="00CE68B5">
              <w:rPr>
                <w:rStyle w:val="39"/>
                <w:rFonts w:eastAsia="Calibri"/>
                <w:sz w:val="24"/>
                <w:szCs w:val="24"/>
              </w:rPr>
              <w:t>социального</w:t>
            </w:r>
            <w:r w:rsidR="00377887">
              <w:rPr>
                <w:rStyle w:val="39"/>
                <w:rFonts w:eastAsia="Calibri"/>
                <w:sz w:val="24"/>
                <w:szCs w:val="24"/>
              </w:rPr>
              <w:t xml:space="preserve"> </w:t>
            </w:r>
            <w:r w:rsidRPr="00CE68B5">
              <w:rPr>
                <w:rStyle w:val="39"/>
                <w:rFonts w:eastAsia="Calibri"/>
                <w:sz w:val="24"/>
                <w:szCs w:val="24"/>
              </w:rPr>
              <w:t>характера.</w:t>
            </w:r>
          </w:p>
          <w:p w:rsidR="00870C09" w:rsidRPr="00CE68B5" w:rsidRDefault="005B5614" w:rsidP="00CE68B5">
            <w:pPr>
              <w:rPr>
                <w:rStyle w:val="39"/>
                <w:rFonts w:eastAsia="Calibri"/>
                <w:color w:val="auto"/>
                <w:spacing w:val="0"/>
                <w:sz w:val="24"/>
                <w:szCs w:val="24"/>
                <w:shd w:val="clear" w:color="auto" w:fill="auto"/>
              </w:rPr>
            </w:pPr>
            <w:r w:rsidRPr="00CE68B5">
              <w:rPr>
                <w:rStyle w:val="39"/>
                <w:rFonts w:eastAsia="Calibri"/>
                <w:sz w:val="24"/>
                <w:szCs w:val="24"/>
              </w:rPr>
              <w:t>Задачи:</w:t>
            </w:r>
            <w:r w:rsidR="00377887">
              <w:rPr>
                <w:rStyle w:val="39"/>
                <w:rFonts w:eastAsia="Calibri"/>
                <w:sz w:val="24"/>
                <w:szCs w:val="24"/>
              </w:rPr>
              <w:t xml:space="preserve"> </w:t>
            </w:r>
            <w:r w:rsidRPr="00CE68B5">
              <w:rPr>
                <w:rStyle w:val="39"/>
                <w:rFonts w:eastAsia="Calibri"/>
                <w:sz w:val="24"/>
                <w:szCs w:val="24"/>
              </w:rPr>
              <w:t>обеспечить психолого– педагогическое</w:t>
            </w:r>
            <w:r w:rsidR="00377887">
              <w:rPr>
                <w:rStyle w:val="39"/>
                <w:rFonts w:eastAsia="Calibri"/>
                <w:sz w:val="24"/>
                <w:szCs w:val="24"/>
              </w:rPr>
              <w:t xml:space="preserve"> </w:t>
            </w:r>
            <w:r w:rsidRPr="00CE68B5">
              <w:rPr>
                <w:rStyle w:val="39"/>
                <w:rFonts w:eastAsia="Calibri"/>
                <w:sz w:val="24"/>
                <w:szCs w:val="24"/>
              </w:rPr>
              <w:t>сопровождение для</w:t>
            </w:r>
            <w:r w:rsidR="00377887">
              <w:rPr>
                <w:rStyle w:val="39"/>
                <w:rFonts w:eastAsia="Calibri"/>
                <w:sz w:val="24"/>
                <w:szCs w:val="24"/>
              </w:rPr>
              <w:t xml:space="preserve"> </w:t>
            </w:r>
            <w:r w:rsidRPr="00CE68B5">
              <w:rPr>
                <w:rStyle w:val="39"/>
                <w:rFonts w:eastAsia="Calibri"/>
                <w:sz w:val="24"/>
                <w:szCs w:val="24"/>
              </w:rPr>
              <w:t>социально –коммуникативного</w:t>
            </w:r>
            <w:r w:rsidR="00377887">
              <w:rPr>
                <w:rStyle w:val="39"/>
                <w:rFonts w:eastAsia="Calibri"/>
                <w:sz w:val="24"/>
                <w:szCs w:val="24"/>
              </w:rPr>
              <w:t xml:space="preserve"> </w:t>
            </w:r>
            <w:r w:rsidRPr="00CE68B5">
              <w:rPr>
                <w:rStyle w:val="39"/>
                <w:rFonts w:eastAsia="Calibri"/>
                <w:sz w:val="24"/>
                <w:szCs w:val="24"/>
              </w:rPr>
              <w:t>развития в:- игровой</w:t>
            </w:r>
            <w:r w:rsidR="00377887">
              <w:rPr>
                <w:rStyle w:val="39"/>
                <w:rFonts w:eastAsia="Calibri"/>
                <w:sz w:val="24"/>
                <w:szCs w:val="24"/>
              </w:rPr>
              <w:t xml:space="preserve"> </w:t>
            </w:r>
            <w:r w:rsidRPr="00CE68B5">
              <w:rPr>
                <w:rStyle w:val="39"/>
                <w:rFonts w:eastAsia="Calibri"/>
                <w:sz w:val="24"/>
                <w:szCs w:val="24"/>
              </w:rPr>
              <w:t>деятельности,- приобщении к</w:t>
            </w:r>
            <w:r w:rsidR="00377887">
              <w:rPr>
                <w:rStyle w:val="39"/>
                <w:rFonts w:eastAsia="Calibri"/>
                <w:sz w:val="24"/>
                <w:szCs w:val="24"/>
              </w:rPr>
              <w:t xml:space="preserve"> </w:t>
            </w:r>
            <w:r w:rsidRPr="00CE68B5">
              <w:rPr>
                <w:rStyle w:val="39"/>
                <w:rFonts w:eastAsia="Calibri"/>
                <w:sz w:val="24"/>
                <w:szCs w:val="24"/>
              </w:rPr>
              <w:t>элементарным</w:t>
            </w:r>
            <w:r w:rsidR="00377887">
              <w:rPr>
                <w:rStyle w:val="39"/>
                <w:rFonts w:eastAsia="Calibri"/>
                <w:sz w:val="24"/>
                <w:szCs w:val="24"/>
              </w:rPr>
              <w:t xml:space="preserve"> </w:t>
            </w:r>
            <w:r w:rsidRPr="00CE68B5">
              <w:rPr>
                <w:rStyle w:val="39"/>
                <w:rFonts w:eastAsia="Calibri"/>
                <w:sz w:val="24"/>
                <w:szCs w:val="24"/>
              </w:rPr>
              <w:t>общепринятыми правилам</w:t>
            </w:r>
            <w:r w:rsidR="00377887">
              <w:rPr>
                <w:rStyle w:val="39"/>
                <w:rFonts w:eastAsia="Calibri"/>
                <w:sz w:val="24"/>
                <w:szCs w:val="24"/>
              </w:rPr>
              <w:t xml:space="preserve"> </w:t>
            </w:r>
            <w:r w:rsidRPr="00CE68B5">
              <w:rPr>
                <w:rStyle w:val="39"/>
                <w:rFonts w:eastAsia="Calibri"/>
                <w:sz w:val="24"/>
                <w:szCs w:val="24"/>
              </w:rPr>
              <w:t>взаимоотношения со</w:t>
            </w:r>
            <w:r w:rsidR="00377887">
              <w:rPr>
                <w:rStyle w:val="39"/>
                <w:rFonts w:eastAsia="Calibri"/>
                <w:sz w:val="24"/>
                <w:szCs w:val="24"/>
              </w:rPr>
              <w:t xml:space="preserve"> </w:t>
            </w:r>
            <w:r w:rsidRPr="00CE68B5">
              <w:rPr>
                <w:rStyle w:val="39"/>
                <w:rFonts w:eastAsia="Calibri"/>
                <w:sz w:val="24"/>
                <w:szCs w:val="24"/>
              </w:rPr>
              <w:t>сверстниками и</w:t>
            </w:r>
            <w:r w:rsidR="00377887">
              <w:rPr>
                <w:rStyle w:val="39"/>
                <w:rFonts w:eastAsia="Calibri"/>
                <w:sz w:val="24"/>
                <w:szCs w:val="24"/>
              </w:rPr>
              <w:t xml:space="preserve"> </w:t>
            </w:r>
            <w:r w:rsidRPr="00CE68B5">
              <w:rPr>
                <w:rStyle w:val="39"/>
                <w:rFonts w:eastAsia="Calibri"/>
                <w:sz w:val="24"/>
                <w:szCs w:val="24"/>
              </w:rPr>
              <w:t>взрослыми (в том</w:t>
            </w:r>
            <w:r w:rsidR="00377887">
              <w:rPr>
                <w:rStyle w:val="39"/>
                <w:rFonts w:eastAsia="Calibri"/>
                <w:sz w:val="24"/>
                <w:szCs w:val="24"/>
              </w:rPr>
              <w:t xml:space="preserve"> </w:t>
            </w:r>
            <w:r w:rsidRPr="00CE68B5">
              <w:rPr>
                <w:rStyle w:val="39"/>
                <w:rFonts w:eastAsia="Calibri"/>
                <w:sz w:val="24"/>
                <w:szCs w:val="24"/>
              </w:rPr>
              <w:t>числе моральными);- формировании</w:t>
            </w:r>
            <w:r w:rsidR="00377887">
              <w:rPr>
                <w:rStyle w:val="39"/>
                <w:rFonts w:eastAsia="Calibri"/>
                <w:sz w:val="24"/>
                <w:szCs w:val="24"/>
              </w:rPr>
              <w:t xml:space="preserve"> </w:t>
            </w:r>
            <w:r w:rsidRPr="00CE68B5">
              <w:rPr>
                <w:rStyle w:val="39"/>
                <w:rFonts w:eastAsia="Calibri"/>
                <w:sz w:val="24"/>
                <w:szCs w:val="24"/>
              </w:rPr>
              <w:t>гендерной. Семейнойгражданскойпринадлежности,патриотическихчувствапринадлежности к</w:t>
            </w:r>
            <w:r w:rsidR="00067E1F">
              <w:rPr>
                <w:rStyle w:val="39"/>
                <w:rFonts w:eastAsia="Calibri"/>
                <w:sz w:val="24"/>
                <w:szCs w:val="24"/>
              </w:rPr>
              <w:t xml:space="preserve"> </w:t>
            </w:r>
            <w:r w:rsidRPr="00CE68B5">
              <w:rPr>
                <w:rStyle w:val="39"/>
                <w:rFonts w:eastAsia="Calibri"/>
                <w:sz w:val="24"/>
                <w:szCs w:val="24"/>
              </w:rPr>
              <w:t>мировому сообществу;-</w:t>
            </w:r>
            <w:r w:rsidR="00CE68B5" w:rsidRPr="00CE68B5">
              <w:rPr>
                <w:rStyle w:val="39"/>
                <w:rFonts w:eastAsia="Calibri"/>
                <w:sz w:val="24"/>
                <w:szCs w:val="24"/>
              </w:rPr>
              <w:t xml:space="preserve"> трудовой</w:t>
            </w:r>
            <w:r w:rsidR="00067E1F">
              <w:rPr>
                <w:rStyle w:val="39"/>
                <w:rFonts w:eastAsia="Calibri"/>
                <w:sz w:val="24"/>
                <w:szCs w:val="24"/>
              </w:rPr>
              <w:t xml:space="preserve"> </w:t>
            </w:r>
            <w:r w:rsidR="00CE68B5" w:rsidRPr="00CE68B5">
              <w:rPr>
                <w:rStyle w:val="39"/>
                <w:rFonts w:eastAsia="Calibri"/>
                <w:sz w:val="24"/>
                <w:szCs w:val="24"/>
              </w:rPr>
              <w:t xml:space="preserve">деятельности;  </w:t>
            </w:r>
            <w:r w:rsidRPr="00CE68B5">
              <w:rPr>
                <w:rStyle w:val="39"/>
                <w:rFonts w:eastAsia="Calibri"/>
                <w:sz w:val="24"/>
                <w:szCs w:val="24"/>
              </w:rPr>
              <w:t>- основ собственной</w:t>
            </w:r>
            <w:r w:rsidR="00067E1F">
              <w:rPr>
                <w:rStyle w:val="39"/>
                <w:rFonts w:eastAsia="Calibri"/>
                <w:sz w:val="24"/>
                <w:szCs w:val="24"/>
              </w:rPr>
              <w:t xml:space="preserve"> </w:t>
            </w:r>
            <w:r w:rsidRPr="00CE68B5">
              <w:rPr>
                <w:rStyle w:val="39"/>
                <w:rFonts w:eastAsia="Calibri"/>
                <w:sz w:val="24"/>
                <w:szCs w:val="24"/>
              </w:rPr>
              <w:t>безопасности</w:t>
            </w:r>
            <w:r w:rsidR="00067E1F">
              <w:rPr>
                <w:rStyle w:val="39"/>
                <w:rFonts w:eastAsia="Calibri"/>
                <w:sz w:val="24"/>
                <w:szCs w:val="24"/>
              </w:rPr>
              <w:t xml:space="preserve"> </w:t>
            </w:r>
            <w:r w:rsidRPr="00CE68B5">
              <w:rPr>
                <w:rStyle w:val="39"/>
                <w:rFonts w:eastAsia="Calibri"/>
                <w:sz w:val="24"/>
                <w:szCs w:val="24"/>
              </w:rPr>
              <w:t>жизнедеятельности;- предпосылок</w:t>
            </w:r>
            <w:r w:rsidR="00067E1F">
              <w:rPr>
                <w:rStyle w:val="39"/>
                <w:rFonts w:eastAsia="Calibri"/>
                <w:sz w:val="24"/>
                <w:szCs w:val="24"/>
              </w:rPr>
              <w:t xml:space="preserve"> </w:t>
            </w:r>
            <w:r w:rsidRPr="00CE68B5">
              <w:rPr>
                <w:rStyle w:val="39"/>
                <w:rFonts w:eastAsia="Calibri"/>
                <w:sz w:val="24"/>
                <w:szCs w:val="24"/>
              </w:rPr>
              <w:t>экологического</w:t>
            </w:r>
            <w:r w:rsidR="00067E1F">
              <w:rPr>
                <w:rStyle w:val="39"/>
                <w:rFonts w:eastAsia="Calibri"/>
                <w:sz w:val="24"/>
                <w:szCs w:val="24"/>
              </w:rPr>
              <w:t xml:space="preserve"> </w:t>
            </w:r>
            <w:r w:rsidRPr="00CE68B5">
              <w:rPr>
                <w:rStyle w:val="39"/>
                <w:rFonts w:eastAsia="Calibri"/>
                <w:sz w:val="24"/>
                <w:szCs w:val="24"/>
              </w:rPr>
              <w:t>сознания.</w:t>
            </w:r>
          </w:p>
        </w:tc>
      </w:tr>
      <w:tr w:rsidR="00870C09" w:rsidRPr="00CE68B5" w:rsidTr="00CE68B5">
        <w:tc>
          <w:tcPr>
            <w:tcW w:w="3970" w:type="dxa"/>
          </w:tcPr>
          <w:p w:rsidR="00870C09" w:rsidRPr="00CE68B5" w:rsidRDefault="00870C09" w:rsidP="00CE68B5">
            <w:pPr>
              <w:pStyle w:val="100"/>
              <w:shd w:val="clear" w:color="auto" w:fill="auto"/>
              <w:spacing w:line="240" w:lineRule="auto"/>
              <w:ind w:right="660" w:firstLine="0"/>
              <w:jc w:val="both"/>
              <w:rPr>
                <w:b/>
                <w:sz w:val="24"/>
                <w:szCs w:val="24"/>
              </w:rPr>
            </w:pPr>
            <w:r w:rsidRPr="00CE68B5">
              <w:rPr>
                <w:rStyle w:val="39"/>
                <w:rFonts w:eastAsia="Calibri"/>
                <w:b/>
                <w:sz w:val="24"/>
                <w:szCs w:val="24"/>
              </w:rPr>
              <w:t>Направление деятельности</w:t>
            </w:r>
          </w:p>
        </w:tc>
        <w:tc>
          <w:tcPr>
            <w:tcW w:w="2823" w:type="dxa"/>
          </w:tcPr>
          <w:p w:rsidR="00870C09" w:rsidRPr="00CE68B5" w:rsidRDefault="00870C09" w:rsidP="00CE68B5">
            <w:pPr>
              <w:pStyle w:val="100"/>
              <w:shd w:val="clear" w:color="auto" w:fill="auto"/>
              <w:spacing w:line="240" w:lineRule="auto"/>
              <w:ind w:right="660" w:firstLine="0"/>
              <w:jc w:val="both"/>
              <w:rPr>
                <w:b/>
                <w:sz w:val="24"/>
                <w:szCs w:val="24"/>
              </w:rPr>
            </w:pPr>
            <w:r w:rsidRPr="00CE68B5">
              <w:rPr>
                <w:rStyle w:val="39"/>
                <w:rFonts w:eastAsia="Calibri"/>
                <w:b/>
                <w:sz w:val="24"/>
                <w:szCs w:val="24"/>
              </w:rPr>
              <w:t>Формы работы</w:t>
            </w:r>
          </w:p>
        </w:tc>
        <w:tc>
          <w:tcPr>
            <w:tcW w:w="3697" w:type="dxa"/>
          </w:tcPr>
          <w:p w:rsidR="00870C09" w:rsidRPr="00CE68B5" w:rsidRDefault="00870C09" w:rsidP="00CE68B5">
            <w:pPr>
              <w:pStyle w:val="100"/>
              <w:shd w:val="clear" w:color="auto" w:fill="auto"/>
              <w:spacing w:line="240" w:lineRule="auto"/>
              <w:ind w:right="660" w:firstLine="0"/>
              <w:jc w:val="both"/>
              <w:rPr>
                <w:b/>
                <w:sz w:val="24"/>
                <w:szCs w:val="24"/>
              </w:rPr>
            </w:pPr>
            <w:r w:rsidRPr="00CE68B5">
              <w:rPr>
                <w:rStyle w:val="39"/>
                <w:rFonts w:eastAsia="Calibri"/>
                <w:b/>
                <w:sz w:val="24"/>
                <w:szCs w:val="24"/>
              </w:rPr>
              <w:t>Целевые ориентиры</w:t>
            </w:r>
          </w:p>
        </w:tc>
      </w:tr>
      <w:tr w:rsidR="00870C09" w:rsidRPr="00CE68B5" w:rsidTr="00CE68B5">
        <w:trPr>
          <w:trHeight w:val="1560"/>
        </w:trPr>
        <w:tc>
          <w:tcPr>
            <w:tcW w:w="3970" w:type="dxa"/>
          </w:tcPr>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Сюжетно - ролевые игры:</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-организация игры;</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 выбор тем игры и развитие сюжета на</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основе знаний при восприятии окружающего</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мира;</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 ролевое взаимодействие и</w:t>
            </w:r>
          </w:p>
          <w:p w:rsidR="005B5614" w:rsidRPr="00CE68B5" w:rsidRDefault="005B5614" w:rsidP="00067E1F">
            <w:pPr>
              <w:pStyle w:val="100"/>
              <w:shd w:val="clear" w:color="auto" w:fill="auto"/>
              <w:spacing w:after="60" w:line="240" w:lineRule="auto"/>
              <w:ind w:left="-108" w:right="-108" w:firstLine="0"/>
              <w:jc w:val="left"/>
              <w:rPr>
                <w:sz w:val="24"/>
                <w:szCs w:val="24"/>
              </w:rPr>
            </w:pPr>
            <w:r w:rsidRPr="00CE68B5">
              <w:rPr>
                <w:rStyle w:val="39"/>
                <w:rFonts w:eastAsia="Calibri"/>
                <w:sz w:val="24"/>
                <w:szCs w:val="24"/>
              </w:rPr>
              <w:t>взаимоотношения;</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 прогнозирование игровых действий;</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Подвижные игры:</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 игры с элементами соревнования;</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 народные игры.</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Театрализованные игры:</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-игровые действия и роли;</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-линия поведения в роли;</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 спектакли, концерты.</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Дидактические игры:</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 действия с игрушками;</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 культура честного соперничества.</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lastRenderedPageBreak/>
              <w:t>Приобщение к элементарным общепринятым нормам и правилам</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взаимоотношения со сверстниками и</w:t>
            </w:r>
            <w:r w:rsidR="00CE68B5">
              <w:rPr>
                <w:rFonts w:ascii="Times New Roman" w:hAnsi="Times New Roman"/>
                <w:sz w:val="24"/>
                <w:szCs w:val="24"/>
              </w:rPr>
              <w:t xml:space="preserve"> </w:t>
            </w:r>
            <w:r w:rsidRPr="00CE68B5">
              <w:rPr>
                <w:rStyle w:val="39"/>
                <w:rFonts w:eastAsia="Calibri"/>
                <w:sz w:val="24"/>
                <w:szCs w:val="24"/>
              </w:rPr>
              <w:t>взрослыми:</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 забота, защита, вежливость,</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Формирование гендерной, семейной,</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гражданской принадлежности,</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патриотических чувств, чувства</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принадлежности к мировому сообществу:</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 Образ «Я»</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 Семья</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 Детский сад</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 Родная страна.</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 Наша Армия.</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Труд:</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 xml:space="preserve">- самообслуживание.хозяйственно - </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труд, труд в природе, ручной труд.</w:t>
            </w:r>
          </w:p>
          <w:p w:rsidR="005B5614" w:rsidRPr="00CE68B5" w:rsidRDefault="005B5614" w:rsidP="00067E1F">
            <w:pPr>
              <w:pStyle w:val="100"/>
              <w:shd w:val="clear" w:color="auto" w:fill="auto"/>
              <w:spacing w:line="240" w:lineRule="auto"/>
              <w:ind w:left="-108" w:right="-108" w:firstLine="0"/>
              <w:jc w:val="left"/>
              <w:rPr>
                <w:sz w:val="24"/>
                <w:szCs w:val="24"/>
              </w:rPr>
            </w:pPr>
            <w:r w:rsidRPr="00CE68B5">
              <w:rPr>
                <w:rStyle w:val="39"/>
                <w:rFonts w:eastAsia="Calibri"/>
                <w:sz w:val="24"/>
                <w:szCs w:val="24"/>
              </w:rPr>
              <w:t>Безопасность:</w:t>
            </w:r>
          </w:p>
          <w:p w:rsidR="005B5614" w:rsidRPr="00CE68B5" w:rsidRDefault="005B5614" w:rsidP="00067E1F">
            <w:pPr>
              <w:ind w:left="-108" w:right="-108"/>
              <w:rPr>
                <w:rFonts w:ascii="Times New Roman" w:hAnsi="Times New Roman"/>
                <w:sz w:val="24"/>
                <w:szCs w:val="24"/>
              </w:rPr>
            </w:pPr>
            <w:r w:rsidRPr="00CE68B5">
              <w:rPr>
                <w:rStyle w:val="39"/>
                <w:rFonts w:eastAsia="Calibri"/>
                <w:sz w:val="24"/>
                <w:szCs w:val="24"/>
              </w:rPr>
              <w:t xml:space="preserve">основы безопасности собственной </w:t>
            </w:r>
          </w:p>
          <w:p w:rsidR="005B5614" w:rsidRPr="00CE68B5" w:rsidRDefault="005B5614" w:rsidP="00AD1BCB">
            <w:pPr>
              <w:pStyle w:val="100"/>
              <w:numPr>
                <w:ilvl w:val="0"/>
                <w:numId w:val="12"/>
              </w:numPr>
              <w:shd w:val="clear" w:color="auto" w:fill="auto"/>
              <w:tabs>
                <w:tab w:val="left" w:pos="264"/>
              </w:tabs>
              <w:spacing w:line="240" w:lineRule="auto"/>
              <w:ind w:left="-108" w:right="-108" w:firstLine="0"/>
              <w:jc w:val="left"/>
              <w:rPr>
                <w:sz w:val="24"/>
                <w:szCs w:val="24"/>
              </w:rPr>
            </w:pPr>
            <w:r w:rsidRPr="00CE68B5">
              <w:rPr>
                <w:rStyle w:val="39"/>
                <w:rFonts w:eastAsia="Calibri"/>
                <w:sz w:val="24"/>
                <w:szCs w:val="24"/>
              </w:rPr>
              <w:t>жизнедеятельности;</w:t>
            </w:r>
          </w:p>
          <w:p w:rsidR="00870C09" w:rsidRPr="00CE68B5" w:rsidRDefault="005B5614" w:rsidP="00067E1F">
            <w:pPr>
              <w:ind w:left="-108" w:right="-108"/>
              <w:rPr>
                <w:rFonts w:ascii="Times New Roman" w:hAnsi="Times New Roman"/>
                <w:sz w:val="24"/>
                <w:szCs w:val="24"/>
              </w:rPr>
            </w:pPr>
            <w:r w:rsidRPr="00CE68B5">
              <w:rPr>
                <w:rStyle w:val="39"/>
                <w:rFonts w:eastAsia="Calibri"/>
                <w:sz w:val="24"/>
                <w:szCs w:val="24"/>
              </w:rPr>
              <w:t>экологическое сознание</w:t>
            </w:r>
          </w:p>
        </w:tc>
        <w:tc>
          <w:tcPr>
            <w:tcW w:w="2823" w:type="dxa"/>
          </w:tcPr>
          <w:p w:rsidR="005B5614" w:rsidRPr="00CE68B5" w:rsidRDefault="005B5614" w:rsidP="00CE68B5">
            <w:pPr>
              <w:rPr>
                <w:rFonts w:ascii="Times New Roman" w:hAnsi="Times New Roman"/>
                <w:sz w:val="24"/>
                <w:szCs w:val="24"/>
              </w:rPr>
            </w:pPr>
            <w:r w:rsidRPr="00CE68B5">
              <w:rPr>
                <w:rStyle w:val="39"/>
                <w:rFonts w:eastAsia="Calibri"/>
                <w:sz w:val="24"/>
                <w:szCs w:val="24"/>
              </w:rPr>
              <w:lastRenderedPageBreak/>
              <w:t>-индивидуальная игра;</w:t>
            </w:r>
          </w:p>
          <w:p w:rsidR="005B5614" w:rsidRPr="00CE68B5" w:rsidRDefault="005B5614" w:rsidP="00CE68B5">
            <w:pPr>
              <w:rPr>
                <w:rFonts w:ascii="Times New Roman" w:hAnsi="Times New Roman"/>
                <w:sz w:val="24"/>
                <w:szCs w:val="24"/>
              </w:rPr>
            </w:pPr>
            <w:r w:rsidRPr="00CE68B5">
              <w:rPr>
                <w:rStyle w:val="39"/>
                <w:rFonts w:eastAsia="Calibri"/>
                <w:sz w:val="24"/>
                <w:szCs w:val="24"/>
              </w:rPr>
              <w:t>- совместная игра;</w:t>
            </w:r>
          </w:p>
          <w:p w:rsidR="005B5614" w:rsidRPr="00CE68B5" w:rsidRDefault="005B5614" w:rsidP="00CE68B5">
            <w:pPr>
              <w:rPr>
                <w:rFonts w:ascii="Times New Roman" w:hAnsi="Times New Roman"/>
                <w:sz w:val="24"/>
                <w:szCs w:val="24"/>
              </w:rPr>
            </w:pPr>
            <w:r w:rsidRPr="00CE68B5">
              <w:rPr>
                <w:rStyle w:val="39"/>
                <w:rFonts w:eastAsia="Calibri"/>
                <w:sz w:val="24"/>
                <w:szCs w:val="24"/>
              </w:rPr>
              <w:t>- игровые обучающие ситуации;</w:t>
            </w:r>
          </w:p>
          <w:p w:rsidR="005B5614" w:rsidRPr="00CE68B5" w:rsidRDefault="005B5614" w:rsidP="00CE68B5">
            <w:pPr>
              <w:rPr>
                <w:rFonts w:ascii="Times New Roman" w:hAnsi="Times New Roman"/>
                <w:sz w:val="24"/>
                <w:szCs w:val="24"/>
              </w:rPr>
            </w:pPr>
            <w:r w:rsidRPr="00CE68B5">
              <w:rPr>
                <w:rStyle w:val="39"/>
                <w:rFonts w:eastAsia="Calibri"/>
                <w:sz w:val="24"/>
                <w:szCs w:val="24"/>
              </w:rPr>
              <w:t>- педагогические ситуации;</w:t>
            </w:r>
          </w:p>
          <w:p w:rsidR="005B5614" w:rsidRPr="00CE68B5" w:rsidRDefault="005B5614" w:rsidP="00CE68B5">
            <w:pPr>
              <w:rPr>
                <w:rFonts w:ascii="Times New Roman" w:hAnsi="Times New Roman"/>
                <w:sz w:val="24"/>
                <w:szCs w:val="24"/>
              </w:rPr>
            </w:pPr>
            <w:r w:rsidRPr="00CE68B5">
              <w:rPr>
                <w:rStyle w:val="39"/>
                <w:rFonts w:eastAsia="Calibri"/>
                <w:sz w:val="24"/>
                <w:szCs w:val="24"/>
              </w:rPr>
              <w:t>-проектная деятельность;</w:t>
            </w:r>
          </w:p>
          <w:p w:rsidR="005B5614" w:rsidRPr="00CE68B5" w:rsidRDefault="005B5614" w:rsidP="00CE68B5">
            <w:pPr>
              <w:rPr>
                <w:rFonts w:ascii="Times New Roman" w:hAnsi="Times New Roman"/>
                <w:sz w:val="24"/>
                <w:szCs w:val="24"/>
              </w:rPr>
            </w:pPr>
            <w:r w:rsidRPr="00CE68B5">
              <w:rPr>
                <w:rStyle w:val="39"/>
                <w:rFonts w:eastAsia="Calibri"/>
                <w:sz w:val="24"/>
                <w:szCs w:val="24"/>
              </w:rPr>
              <w:t>- интегративная деятельность;</w:t>
            </w:r>
          </w:p>
          <w:p w:rsidR="005B5614" w:rsidRPr="00CE68B5" w:rsidRDefault="005B5614" w:rsidP="00CE68B5">
            <w:pPr>
              <w:rPr>
                <w:rFonts w:ascii="Times New Roman" w:hAnsi="Times New Roman"/>
                <w:sz w:val="24"/>
                <w:szCs w:val="24"/>
              </w:rPr>
            </w:pPr>
            <w:r w:rsidRPr="00CE68B5">
              <w:rPr>
                <w:rStyle w:val="39"/>
                <w:rFonts w:eastAsia="Calibri"/>
                <w:sz w:val="24"/>
                <w:szCs w:val="24"/>
              </w:rPr>
              <w:t>-просмотр и анализ;</w:t>
            </w:r>
          </w:p>
          <w:p w:rsidR="005B5614" w:rsidRPr="00CE68B5" w:rsidRDefault="005B5614" w:rsidP="00CE68B5">
            <w:pPr>
              <w:rPr>
                <w:rFonts w:ascii="Times New Roman" w:hAnsi="Times New Roman"/>
                <w:sz w:val="24"/>
                <w:szCs w:val="24"/>
              </w:rPr>
            </w:pPr>
            <w:r w:rsidRPr="00CE68B5">
              <w:rPr>
                <w:rStyle w:val="39"/>
                <w:rFonts w:eastAsia="Calibri"/>
                <w:sz w:val="24"/>
                <w:szCs w:val="24"/>
              </w:rPr>
              <w:t>- экспериментирование;</w:t>
            </w:r>
          </w:p>
          <w:p w:rsidR="005B5614" w:rsidRPr="00CE68B5" w:rsidRDefault="005B5614" w:rsidP="00CE68B5">
            <w:pPr>
              <w:rPr>
                <w:rFonts w:ascii="Times New Roman" w:hAnsi="Times New Roman"/>
                <w:sz w:val="24"/>
                <w:szCs w:val="24"/>
              </w:rPr>
            </w:pPr>
            <w:r w:rsidRPr="00CE68B5">
              <w:rPr>
                <w:rStyle w:val="39"/>
                <w:rFonts w:eastAsia="Calibri"/>
                <w:sz w:val="24"/>
                <w:szCs w:val="24"/>
              </w:rPr>
              <w:t>- беседа;</w:t>
            </w:r>
          </w:p>
          <w:p w:rsidR="005B5614" w:rsidRPr="00CE68B5" w:rsidRDefault="005B5614" w:rsidP="00CE68B5">
            <w:pPr>
              <w:rPr>
                <w:rFonts w:ascii="Times New Roman" w:hAnsi="Times New Roman"/>
                <w:sz w:val="24"/>
                <w:szCs w:val="24"/>
              </w:rPr>
            </w:pPr>
            <w:r w:rsidRPr="00CE68B5">
              <w:rPr>
                <w:rStyle w:val="39"/>
                <w:rFonts w:eastAsia="Calibri"/>
                <w:sz w:val="24"/>
                <w:szCs w:val="24"/>
              </w:rPr>
              <w:t>- обсуждение;</w:t>
            </w:r>
          </w:p>
          <w:p w:rsidR="005B5614" w:rsidRPr="00CE68B5" w:rsidRDefault="005B5614" w:rsidP="00CE68B5">
            <w:pPr>
              <w:rPr>
                <w:rFonts w:ascii="Times New Roman" w:hAnsi="Times New Roman"/>
                <w:sz w:val="24"/>
                <w:szCs w:val="24"/>
              </w:rPr>
            </w:pPr>
            <w:r w:rsidRPr="00CE68B5">
              <w:rPr>
                <w:rStyle w:val="39"/>
                <w:rFonts w:eastAsia="Calibri"/>
                <w:sz w:val="24"/>
                <w:szCs w:val="24"/>
              </w:rPr>
              <w:t>- совместные действия;</w:t>
            </w:r>
          </w:p>
          <w:p w:rsidR="005B5614" w:rsidRPr="00CE68B5" w:rsidRDefault="005B5614" w:rsidP="00CE68B5">
            <w:pPr>
              <w:rPr>
                <w:rFonts w:ascii="Times New Roman" w:hAnsi="Times New Roman"/>
                <w:sz w:val="24"/>
                <w:szCs w:val="24"/>
              </w:rPr>
            </w:pPr>
            <w:r w:rsidRPr="00CE68B5">
              <w:rPr>
                <w:rStyle w:val="39"/>
                <w:rFonts w:eastAsia="Calibri"/>
                <w:sz w:val="24"/>
                <w:szCs w:val="24"/>
              </w:rPr>
              <w:t>- поручения и задания;</w:t>
            </w:r>
          </w:p>
          <w:p w:rsidR="005B5614" w:rsidRPr="00CE68B5" w:rsidRDefault="005B5614" w:rsidP="00CE68B5">
            <w:pPr>
              <w:rPr>
                <w:rFonts w:ascii="Times New Roman" w:hAnsi="Times New Roman"/>
                <w:sz w:val="24"/>
                <w:szCs w:val="24"/>
              </w:rPr>
            </w:pPr>
            <w:r w:rsidRPr="00CE68B5">
              <w:rPr>
                <w:rStyle w:val="39"/>
                <w:rFonts w:eastAsia="Calibri"/>
                <w:sz w:val="24"/>
                <w:szCs w:val="24"/>
              </w:rPr>
              <w:t>- бытовые поручения;</w:t>
            </w:r>
          </w:p>
          <w:p w:rsidR="005B5614" w:rsidRPr="00CE68B5" w:rsidRDefault="005B5614" w:rsidP="00CE68B5">
            <w:pPr>
              <w:rPr>
                <w:rFonts w:ascii="Times New Roman" w:hAnsi="Times New Roman"/>
                <w:sz w:val="24"/>
                <w:szCs w:val="24"/>
              </w:rPr>
            </w:pPr>
            <w:r w:rsidRPr="00CE68B5">
              <w:rPr>
                <w:rStyle w:val="39"/>
                <w:rFonts w:eastAsia="Calibri"/>
                <w:sz w:val="24"/>
                <w:szCs w:val="24"/>
              </w:rPr>
              <w:t>- сезонная деятельность на участке;</w:t>
            </w:r>
          </w:p>
          <w:p w:rsidR="005B5614" w:rsidRPr="00CE68B5" w:rsidRDefault="005B5614" w:rsidP="00CE68B5">
            <w:pPr>
              <w:rPr>
                <w:rFonts w:ascii="Times New Roman" w:hAnsi="Times New Roman"/>
                <w:sz w:val="24"/>
                <w:szCs w:val="24"/>
              </w:rPr>
            </w:pPr>
            <w:r w:rsidRPr="00CE68B5">
              <w:rPr>
                <w:rStyle w:val="39"/>
                <w:rFonts w:eastAsia="Calibri"/>
                <w:sz w:val="24"/>
                <w:szCs w:val="24"/>
              </w:rPr>
              <w:t>- дежурство</w:t>
            </w:r>
            <w:r w:rsidRPr="00CE68B5">
              <w:rPr>
                <w:rFonts w:ascii="Times New Roman" w:hAnsi="Times New Roman"/>
                <w:sz w:val="24"/>
                <w:szCs w:val="24"/>
              </w:rPr>
              <w:t>.</w:t>
            </w:r>
          </w:p>
          <w:p w:rsidR="005B5614" w:rsidRPr="00CE68B5" w:rsidRDefault="005B5614" w:rsidP="00CE68B5">
            <w:pPr>
              <w:rPr>
                <w:rFonts w:ascii="Times New Roman" w:hAnsi="Times New Roman"/>
                <w:sz w:val="24"/>
                <w:szCs w:val="24"/>
              </w:rPr>
            </w:pPr>
          </w:p>
          <w:p w:rsidR="00870C09" w:rsidRPr="00CE68B5" w:rsidRDefault="00870C09" w:rsidP="00CE68B5">
            <w:pPr>
              <w:pStyle w:val="100"/>
              <w:shd w:val="clear" w:color="auto" w:fill="auto"/>
              <w:tabs>
                <w:tab w:val="left" w:pos="-108"/>
                <w:tab w:val="left" w:pos="159"/>
              </w:tabs>
              <w:spacing w:line="240" w:lineRule="auto"/>
              <w:ind w:left="53" w:firstLine="0"/>
              <w:jc w:val="left"/>
              <w:rPr>
                <w:sz w:val="24"/>
                <w:szCs w:val="24"/>
              </w:rPr>
            </w:pPr>
          </w:p>
        </w:tc>
        <w:tc>
          <w:tcPr>
            <w:tcW w:w="3697" w:type="dxa"/>
          </w:tcPr>
          <w:p w:rsidR="005B5614" w:rsidRPr="00CE68B5" w:rsidRDefault="005B5614" w:rsidP="00CE68B5">
            <w:pPr>
              <w:rPr>
                <w:rFonts w:ascii="Times New Roman" w:hAnsi="Times New Roman"/>
                <w:sz w:val="24"/>
                <w:szCs w:val="24"/>
              </w:rPr>
            </w:pPr>
            <w:r w:rsidRPr="00CE68B5">
              <w:rPr>
                <w:rStyle w:val="39"/>
                <w:rFonts w:eastAsia="Calibri"/>
                <w:sz w:val="24"/>
                <w:szCs w:val="24"/>
              </w:rPr>
              <w:lastRenderedPageBreak/>
              <w:t>- ребенок овладел установкой</w:t>
            </w:r>
          </w:p>
          <w:p w:rsidR="005B5614" w:rsidRPr="00CE68B5" w:rsidRDefault="005B5614" w:rsidP="00CE68B5">
            <w:pPr>
              <w:rPr>
                <w:rFonts w:ascii="Times New Roman" w:hAnsi="Times New Roman"/>
                <w:sz w:val="24"/>
                <w:szCs w:val="24"/>
              </w:rPr>
            </w:pPr>
            <w:r w:rsidRPr="00CE68B5">
              <w:rPr>
                <w:rStyle w:val="39"/>
                <w:rFonts w:eastAsia="Calibri"/>
                <w:sz w:val="24"/>
                <w:szCs w:val="24"/>
              </w:rPr>
              <w:t>положительного отношения к</w:t>
            </w:r>
          </w:p>
          <w:p w:rsidR="005B5614" w:rsidRPr="00CE68B5" w:rsidRDefault="005B5614" w:rsidP="00CE68B5">
            <w:pPr>
              <w:rPr>
                <w:rFonts w:ascii="Times New Roman" w:hAnsi="Times New Roman"/>
                <w:sz w:val="24"/>
                <w:szCs w:val="24"/>
              </w:rPr>
            </w:pPr>
            <w:r w:rsidRPr="00CE68B5">
              <w:rPr>
                <w:rStyle w:val="39"/>
                <w:rFonts w:eastAsia="Calibri"/>
                <w:sz w:val="24"/>
                <w:szCs w:val="24"/>
              </w:rPr>
              <w:t>миру;</w:t>
            </w:r>
          </w:p>
          <w:p w:rsidR="005B5614" w:rsidRPr="00CE68B5" w:rsidRDefault="005B5614" w:rsidP="00CE68B5">
            <w:pPr>
              <w:rPr>
                <w:rFonts w:ascii="Times New Roman" w:hAnsi="Times New Roman"/>
                <w:sz w:val="24"/>
                <w:szCs w:val="24"/>
              </w:rPr>
            </w:pPr>
            <w:r w:rsidRPr="00CE68B5">
              <w:rPr>
                <w:rStyle w:val="39"/>
                <w:rFonts w:eastAsia="Calibri"/>
                <w:sz w:val="24"/>
                <w:szCs w:val="24"/>
              </w:rPr>
              <w:t>- обладает развитым</w:t>
            </w:r>
          </w:p>
          <w:p w:rsidR="005B5614" w:rsidRPr="00CE68B5" w:rsidRDefault="005B5614" w:rsidP="00CE68B5">
            <w:pPr>
              <w:rPr>
                <w:rFonts w:ascii="Times New Roman" w:hAnsi="Times New Roman"/>
                <w:sz w:val="24"/>
                <w:szCs w:val="24"/>
              </w:rPr>
            </w:pPr>
            <w:r w:rsidRPr="00CE68B5">
              <w:rPr>
                <w:rStyle w:val="39"/>
                <w:rFonts w:eastAsia="Calibri"/>
                <w:sz w:val="24"/>
                <w:szCs w:val="24"/>
              </w:rPr>
              <w:t>воображением;</w:t>
            </w:r>
          </w:p>
          <w:p w:rsidR="005B5614" w:rsidRPr="00CE68B5" w:rsidRDefault="005B5614" w:rsidP="00CE68B5">
            <w:pPr>
              <w:rPr>
                <w:rFonts w:ascii="Times New Roman" w:hAnsi="Times New Roman"/>
                <w:sz w:val="24"/>
                <w:szCs w:val="24"/>
              </w:rPr>
            </w:pPr>
            <w:r w:rsidRPr="00CE68B5">
              <w:rPr>
                <w:rStyle w:val="39"/>
                <w:rFonts w:eastAsia="Calibri"/>
                <w:sz w:val="24"/>
                <w:szCs w:val="24"/>
              </w:rPr>
              <w:t>- способен к волевым усилиям;</w:t>
            </w:r>
          </w:p>
          <w:p w:rsidR="005B5614" w:rsidRPr="00CE68B5" w:rsidRDefault="005B5614" w:rsidP="00CE68B5">
            <w:pPr>
              <w:rPr>
                <w:rFonts w:ascii="Times New Roman" w:hAnsi="Times New Roman"/>
                <w:sz w:val="24"/>
                <w:szCs w:val="24"/>
              </w:rPr>
            </w:pPr>
            <w:r w:rsidRPr="00CE68B5">
              <w:rPr>
                <w:rStyle w:val="39"/>
                <w:rFonts w:eastAsia="Calibri"/>
                <w:sz w:val="24"/>
                <w:szCs w:val="24"/>
              </w:rPr>
              <w:t>- обладает начальными знаниями</w:t>
            </w:r>
          </w:p>
          <w:p w:rsidR="005B5614" w:rsidRPr="00CE68B5" w:rsidRDefault="005B5614" w:rsidP="00CE68B5">
            <w:pPr>
              <w:rPr>
                <w:rFonts w:ascii="Times New Roman" w:hAnsi="Times New Roman"/>
                <w:sz w:val="24"/>
                <w:szCs w:val="24"/>
              </w:rPr>
            </w:pPr>
            <w:r w:rsidRPr="00CE68B5">
              <w:rPr>
                <w:rStyle w:val="39"/>
                <w:rFonts w:eastAsia="Calibri"/>
                <w:sz w:val="24"/>
                <w:szCs w:val="24"/>
              </w:rPr>
              <w:t>о себе, о природном и</w:t>
            </w:r>
          </w:p>
          <w:p w:rsidR="005B5614" w:rsidRPr="00CE68B5" w:rsidRDefault="005B5614" w:rsidP="00CE68B5">
            <w:pPr>
              <w:rPr>
                <w:rFonts w:ascii="Times New Roman" w:hAnsi="Times New Roman"/>
                <w:sz w:val="24"/>
                <w:szCs w:val="24"/>
              </w:rPr>
            </w:pPr>
            <w:r w:rsidRPr="00CE68B5">
              <w:rPr>
                <w:rStyle w:val="39"/>
                <w:rFonts w:eastAsia="Calibri"/>
                <w:sz w:val="24"/>
                <w:szCs w:val="24"/>
              </w:rPr>
              <w:t>социальном мире;</w:t>
            </w:r>
          </w:p>
          <w:p w:rsidR="005B5614" w:rsidRPr="00CE68B5" w:rsidRDefault="005B5614" w:rsidP="00CE68B5">
            <w:pPr>
              <w:rPr>
                <w:rFonts w:ascii="Times New Roman" w:hAnsi="Times New Roman"/>
                <w:sz w:val="24"/>
                <w:szCs w:val="24"/>
              </w:rPr>
            </w:pPr>
            <w:r w:rsidRPr="00CE68B5">
              <w:rPr>
                <w:rStyle w:val="39"/>
                <w:rFonts w:eastAsia="Calibri"/>
                <w:sz w:val="24"/>
                <w:szCs w:val="24"/>
              </w:rPr>
              <w:t>- старается следовать нормам и</w:t>
            </w:r>
          </w:p>
          <w:p w:rsidR="005B5614" w:rsidRPr="00CE68B5" w:rsidRDefault="005B5614" w:rsidP="00CE68B5">
            <w:pPr>
              <w:rPr>
                <w:rFonts w:ascii="Times New Roman" w:hAnsi="Times New Roman"/>
                <w:sz w:val="24"/>
                <w:szCs w:val="24"/>
              </w:rPr>
            </w:pPr>
            <w:r w:rsidRPr="00CE68B5">
              <w:rPr>
                <w:rStyle w:val="39"/>
                <w:rFonts w:eastAsia="Calibri"/>
                <w:sz w:val="24"/>
                <w:szCs w:val="24"/>
              </w:rPr>
              <w:t>правилам во взаимоотношениях</w:t>
            </w:r>
          </w:p>
          <w:p w:rsidR="005B5614" w:rsidRPr="00CE68B5" w:rsidRDefault="005B5614" w:rsidP="00CE68B5">
            <w:pPr>
              <w:rPr>
                <w:rFonts w:ascii="Times New Roman" w:hAnsi="Times New Roman"/>
                <w:sz w:val="24"/>
                <w:szCs w:val="24"/>
              </w:rPr>
            </w:pPr>
            <w:r w:rsidRPr="00CE68B5">
              <w:rPr>
                <w:rStyle w:val="39"/>
                <w:rFonts w:eastAsia="Calibri"/>
                <w:sz w:val="24"/>
                <w:szCs w:val="24"/>
              </w:rPr>
              <w:t>со взрослыми и сверстниками;</w:t>
            </w:r>
          </w:p>
          <w:p w:rsidR="005B5614" w:rsidRPr="00CE68B5" w:rsidRDefault="005B5614" w:rsidP="00CE68B5">
            <w:pPr>
              <w:rPr>
                <w:rFonts w:ascii="Times New Roman" w:hAnsi="Times New Roman"/>
                <w:sz w:val="24"/>
                <w:szCs w:val="24"/>
              </w:rPr>
            </w:pPr>
            <w:r w:rsidRPr="00CE68B5">
              <w:rPr>
                <w:rStyle w:val="39"/>
                <w:rFonts w:eastAsia="Calibri"/>
                <w:sz w:val="24"/>
                <w:szCs w:val="24"/>
              </w:rPr>
              <w:t>-соблюдает правила безопасного</w:t>
            </w:r>
          </w:p>
          <w:p w:rsidR="005B5614" w:rsidRPr="00CE68B5" w:rsidRDefault="005B5614" w:rsidP="00CE68B5">
            <w:pPr>
              <w:rPr>
                <w:rFonts w:ascii="Times New Roman" w:hAnsi="Times New Roman"/>
                <w:sz w:val="24"/>
                <w:szCs w:val="24"/>
              </w:rPr>
            </w:pPr>
            <w:r w:rsidRPr="00CE68B5">
              <w:rPr>
                <w:rStyle w:val="39"/>
                <w:rFonts w:eastAsia="Calibri"/>
                <w:sz w:val="24"/>
                <w:szCs w:val="24"/>
              </w:rPr>
              <w:t>поведения и личной гигиены.</w:t>
            </w:r>
          </w:p>
          <w:p w:rsidR="00870C09" w:rsidRPr="00CE68B5" w:rsidRDefault="00870C09" w:rsidP="00CE68B5">
            <w:pPr>
              <w:pStyle w:val="100"/>
              <w:shd w:val="clear" w:color="auto" w:fill="auto"/>
              <w:spacing w:after="420" w:line="240" w:lineRule="auto"/>
              <w:ind w:firstLine="0"/>
              <w:jc w:val="left"/>
              <w:rPr>
                <w:sz w:val="24"/>
                <w:szCs w:val="24"/>
              </w:rPr>
            </w:pPr>
          </w:p>
        </w:tc>
      </w:tr>
      <w:tr w:rsidR="00EC0516" w:rsidRPr="00067E1F" w:rsidTr="00067E1F">
        <w:trPr>
          <w:trHeight w:val="359"/>
        </w:trPr>
        <w:tc>
          <w:tcPr>
            <w:tcW w:w="10490" w:type="dxa"/>
            <w:gridSpan w:val="3"/>
          </w:tcPr>
          <w:p w:rsidR="00EC0516" w:rsidRPr="00067E1F" w:rsidRDefault="00410C7E" w:rsidP="006A283F">
            <w:pPr>
              <w:pStyle w:val="100"/>
              <w:shd w:val="clear" w:color="auto" w:fill="auto"/>
              <w:spacing w:line="250" w:lineRule="exact"/>
              <w:ind w:firstLine="0"/>
              <w:rPr>
                <w:b/>
                <w:sz w:val="24"/>
                <w:szCs w:val="24"/>
              </w:rPr>
            </w:pPr>
            <w:r>
              <w:rPr>
                <w:rStyle w:val="39"/>
                <w:rFonts w:eastAsia="Calibri"/>
                <w:b/>
                <w:sz w:val="24"/>
                <w:szCs w:val="24"/>
              </w:rPr>
              <w:lastRenderedPageBreak/>
              <w:br/>
            </w:r>
            <w:r w:rsidR="00EC0516" w:rsidRPr="00067E1F">
              <w:rPr>
                <w:rStyle w:val="39"/>
                <w:rFonts w:eastAsia="Calibri"/>
                <w:b/>
                <w:sz w:val="24"/>
                <w:szCs w:val="24"/>
              </w:rPr>
              <w:t>Подготовител</w:t>
            </w:r>
            <w:r w:rsidR="00F25E78">
              <w:rPr>
                <w:rStyle w:val="39"/>
                <w:rFonts w:eastAsia="Calibri"/>
                <w:b/>
                <w:sz w:val="24"/>
                <w:szCs w:val="24"/>
              </w:rPr>
              <w:t xml:space="preserve">ьная группа </w:t>
            </w:r>
            <w:r w:rsidR="00EC0516" w:rsidRPr="00067E1F">
              <w:rPr>
                <w:rStyle w:val="39"/>
                <w:rFonts w:eastAsia="Calibri"/>
                <w:b/>
                <w:sz w:val="24"/>
                <w:szCs w:val="24"/>
              </w:rPr>
              <w:t>( 6 - 7 лет)</w:t>
            </w:r>
          </w:p>
        </w:tc>
      </w:tr>
      <w:tr w:rsidR="00EC0516" w:rsidRPr="00067E1F" w:rsidTr="00067E1F">
        <w:trPr>
          <w:trHeight w:val="959"/>
        </w:trPr>
        <w:tc>
          <w:tcPr>
            <w:tcW w:w="10490" w:type="dxa"/>
            <w:gridSpan w:val="3"/>
          </w:tcPr>
          <w:p w:rsidR="00EC0516" w:rsidRPr="00067E1F" w:rsidRDefault="00EC0516" w:rsidP="00067E1F">
            <w:pPr>
              <w:pStyle w:val="100"/>
              <w:shd w:val="clear" w:color="auto" w:fill="auto"/>
              <w:spacing w:line="250" w:lineRule="exact"/>
              <w:ind w:left="-108" w:right="-108" w:firstLine="0"/>
              <w:jc w:val="left"/>
              <w:rPr>
                <w:sz w:val="24"/>
                <w:szCs w:val="24"/>
              </w:rPr>
            </w:pPr>
            <w:r w:rsidRPr="00067E1F">
              <w:rPr>
                <w:rStyle w:val="39"/>
                <w:rFonts w:eastAsia="Calibri"/>
                <w:sz w:val="24"/>
                <w:szCs w:val="24"/>
              </w:rPr>
              <w:t>Цель: создание</w:t>
            </w:r>
            <w:r w:rsidR="00377887">
              <w:rPr>
                <w:rStyle w:val="39"/>
                <w:rFonts w:eastAsia="Calibri"/>
                <w:sz w:val="24"/>
                <w:szCs w:val="24"/>
              </w:rPr>
              <w:t xml:space="preserve"> </w:t>
            </w:r>
            <w:r w:rsidRPr="00067E1F">
              <w:rPr>
                <w:rStyle w:val="39"/>
                <w:rFonts w:eastAsia="Calibri"/>
                <w:sz w:val="24"/>
                <w:szCs w:val="24"/>
              </w:rPr>
              <w:t>условий для</w:t>
            </w:r>
            <w:r w:rsidR="00377887">
              <w:rPr>
                <w:rStyle w:val="39"/>
                <w:rFonts w:eastAsia="Calibri"/>
                <w:sz w:val="24"/>
                <w:szCs w:val="24"/>
              </w:rPr>
              <w:t xml:space="preserve"> </w:t>
            </w:r>
            <w:r w:rsidRPr="00067E1F">
              <w:rPr>
                <w:rStyle w:val="39"/>
                <w:rFonts w:eastAsia="Calibri"/>
                <w:sz w:val="24"/>
                <w:szCs w:val="24"/>
              </w:rPr>
              <w:t>реализации</w:t>
            </w:r>
            <w:r w:rsidR="00377887">
              <w:rPr>
                <w:rStyle w:val="39"/>
                <w:rFonts w:eastAsia="Calibri"/>
                <w:sz w:val="24"/>
                <w:szCs w:val="24"/>
              </w:rPr>
              <w:t xml:space="preserve"> </w:t>
            </w:r>
            <w:r w:rsidRPr="00067E1F">
              <w:rPr>
                <w:rStyle w:val="39"/>
                <w:rFonts w:eastAsia="Calibri"/>
                <w:sz w:val="24"/>
                <w:szCs w:val="24"/>
              </w:rPr>
              <w:t>образовательной</w:t>
            </w:r>
            <w:r w:rsidR="00377887">
              <w:rPr>
                <w:rStyle w:val="39"/>
                <w:rFonts w:eastAsia="Calibri"/>
                <w:sz w:val="24"/>
                <w:szCs w:val="24"/>
              </w:rPr>
              <w:t xml:space="preserve"> </w:t>
            </w:r>
            <w:r w:rsidRPr="00067E1F">
              <w:rPr>
                <w:rStyle w:val="39"/>
                <w:rFonts w:eastAsia="Calibri"/>
                <w:sz w:val="24"/>
                <w:szCs w:val="24"/>
              </w:rPr>
              <w:t>деятельности по</w:t>
            </w:r>
          </w:p>
          <w:p w:rsidR="007225EB" w:rsidRPr="00067E1F" w:rsidRDefault="00EC0516" w:rsidP="00067E1F">
            <w:pPr>
              <w:pStyle w:val="100"/>
              <w:shd w:val="clear" w:color="auto" w:fill="auto"/>
              <w:spacing w:line="250" w:lineRule="exact"/>
              <w:ind w:left="-108" w:right="-108" w:firstLine="0"/>
              <w:jc w:val="left"/>
              <w:rPr>
                <w:sz w:val="24"/>
                <w:szCs w:val="24"/>
              </w:rPr>
            </w:pPr>
            <w:r w:rsidRPr="00067E1F">
              <w:rPr>
                <w:rStyle w:val="39"/>
                <w:rFonts w:eastAsia="Calibri"/>
                <w:sz w:val="24"/>
                <w:szCs w:val="24"/>
              </w:rPr>
              <w:t>социально –коммуникативному</w:t>
            </w:r>
            <w:r w:rsidR="00377887">
              <w:rPr>
                <w:rStyle w:val="39"/>
                <w:rFonts w:eastAsia="Calibri"/>
                <w:sz w:val="24"/>
                <w:szCs w:val="24"/>
              </w:rPr>
              <w:t xml:space="preserve"> </w:t>
            </w:r>
            <w:r w:rsidRPr="00067E1F">
              <w:rPr>
                <w:rStyle w:val="39"/>
                <w:rFonts w:eastAsia="Calibri"/>
                <w:sz w:val="24"/>
                <w:szCs w:val="24"/>
              </w:rPr>
              <w:t>развитию детей 6 – 7лет.</w:t>
            </w:r>
          </w:p>
          <w:p w:rsidR="00EC0516" w:rsidRPr="00067E1F" w:rsidRDefault="00EC0516" w:rsidP="00067E1F">
            <w:pPr>
              <w:pStyle w:val="100"/>
              <w:shd w:val="clear" w:color="auto" w:fill="auto"/>
              <w:spacing w:line="250" w:lineRule="exact"/>
              <w:ind w:left="-108" w:right="-108" w:firstLine="0"/>
              <w:jc w:val="left"/>
              <w:rPr>
                <w:sz w:val="24"/>
                <w:szCs w:val="24"/>
              </w:rPr>
            </w:pPr>
            <w:r w:rsidRPr="00067E1F">
              <w:rPr>
                <w:rStyle w:val="39"/>
                <w:rFonts w:eastAsia="Calibri"/>
                <w:sz w:val="24"/>
                <w:szCs w:val="24"/>
              </w:rPr>
              <w:t>Задачи: обеспечить</w:t>
            </w:r>
            <w:r w:rsidR="00067E1F">
              <w:rPr>
                <w:rStyle w:val="39"/>
                <w:rFonts w:eastAsia="Calibri"/>
                <w:sz w:val="24"/>
                <w:szCs w:val="24"/>
              </w:rPr>
              <w:t xml:space="preserve"> </w:t>
            </w:r>
            <w:r w:rsidRPr="00067E1F">
              <w:rPr>
                <w:rStyle w:val="39"/>
                <w:rFonts w:eastAsia="Calibri"/>
                <w:sz w:val="24"/>
                <w:szCs w:val="24"/>
              </w:rPr>
              <w:t>психолого –педагогическое</w:t>
            </w:r>
            <w:r w:rsidR="00067E1F">
              <w:rPr>
                <w:rStyle w:val="39"/>
                <w:rFonts w:eastAsia="Calibri"/>
                <w:sz w:val="24"/>
                <w:szCs w:val="24"/>
              </w:rPr>
              <w:t xml:space="preserve"> </w:t>
            </w:r>
            <w:r w:rsidRPr="00067E1F">
              <w:rPr>
                <w:rStyle w:val="39"/>
                <w:rFonts w:eastAsia="Calibri"/>
                <w:sz w:val="24"/>
                <w:szCs w:val="24"/>
              </w:rPr>
              <w:t>сопровождение для</w:t>
            </w:r>
            <w:r w:rsidR="00067E1F">
              <w:rPr>
                <w:rStyle w:val="39"/>
                <w:rFonts w:eastAsia="Calibri"/>
                <w:sz w:val="24"/>
                <w:szCs w:val="24"/>
              </w:rPr>
              <w:t xml:space="preserve"> </w:t>
            </w:r>
            <w:r w:rsidRPr="00067E1F">
              <w:rPr>
                <w:rStyle w:val="39"/>
                <w:rFonts w:eastAsia="Calibri"/>
                <w:sz w:val="24"/>
                <w:szCs w:val="24"/>
              </w:rPr>
              <w:t>реализации</w:t>
            </w:r>
            <w:r w:rsidR="00067E1F">
              <w:rPr>
                <w:rStyle w:val="39"/>
                <w:rFonts w:eastAsia="Calibri"/>
                <w:sz w:val="24"/>
                <w:szCs w:val="24"/>
              </w:rPr>
              <w:t xml:space="preserve"> </w:t>
            </w:r>
            <w:r w:rsidRPr="00067E1F">
              <w:rPr>
                <w:rStyle w:val="39"/>
                <w:rFonts w:eastAsia="Calibri"/>
                <w:sz w:val="24"/>
                <w:szCs w:val="24"/>
              </w:rPr>
              <w:t>образоват</w:t>
            </w:r>
            <w:r w:rsidR="00067E1F">
              <w:rPr>
                <w:rStyle w:val="39"/>
                <w:rFonts w:eastAsia="Calibri"/>
                <w:sz w:val="24"/>
                <w:szCs w:val="24"/>
              </w:rPr>
              <w:t>ельной деятельности по социально-</w:t>
            </w:r>
            <w:r w:rsidRPr="00067E1F">
              <w:rPr>
                <w:rStyle w:val="39"/>
                <w:rFonts w:eastAsia="Calibri"/>
                <w:sz w:val="24"/>
                <w:szCs w:val="24"/>
              </w:rPr>
              <w:t>ком</w:t>
            </w:r>
            <w:r w:rsidR="00067E1F">
              <w:rPr>
                <w:rStyle w:val="39"/>
                <w:rFonts w:eastAsia="Calibri"/>
                <w:sz w:val="24"/>
                <w:szCs w:val="24"/>
              </w:rPr>
              <w:t>муникативному развитию детей 6-</w:t>
            </w:r>
            <w:r w:rsidRPr="00067E1F">
              <w:rPr>
                <w:rStyle w:val="39"/>
                <w:rFonts w:eastAsia="Calibri"/>
                <w:sz w:val="24"/>
                <w:szCs w:val="24"/>
              </w:rPr>
              <w:t>7лет</w:t>
            </w:r>
          </w:p>
        </w:tc>
      </w:tr>
      <w:tr w:rsidR="00EC0516" w:rsidRPr="00067E1F" w:rsidTr="00067E1F">
        <w:tc>
          <w:tcPr>
            <w:tcW w:w="3970" w:type="dxa"/>
          </w:tcPr>
          <w:p w:rsidR="00EC0516" w:rsidRPr="00067E1F" w:rsidRDefault="00EC0516" w:rsidP="00580F17">
            <w:pPr>
              <w:pStyle w:val="100"/>
              <w:shd w:val="clear" w:color="auto" w:fill="auto"/>
              <w:spacing w:line="370" w:lineRule="exact"/>
              <w:ind w:right="660" w:firstLine="0"/>
              <w:jc w:val="both"/>
              <w:rPr>
                <w:b/>
                <w:sz w:val="24"/>
                <w:szCs w:val="24"/>
              </w:rPr>
            </w:pPr>
            <w:r w:rsidRPr="00067E1F">
              <w:rPr>
                <w:rStyle w:val="39"/>
                <w:rFonts w:eastAsia="Calibri"/>
                <w:b/>
                <w:sz w:val="24"/>
                <w:szCs w:val="24"/>
              </w:rPr>
              <w:t>Напра</w:t>
            </w:r>
            <w:r w:rsidR="00580F17" w:rsidRPr="00067E1F">
              <w:rPr>
                <w:rStyle w:val="39"/>
                <w:rFonts w:eastAsia="Calibri"/>
                <w:b/>
                <w:sz w:val="24"/>
                <w:szCs w:val="24"/>
              </w:rPr>
              <w:t xml:space="preserve">вление </w:t>
            </w:r>
            <w:r w:rsidRPr="00067E1F">
              <w:rPr>
                <w:rStyle w:val="39"/>
                <w:rFonts w:eastAsia="Calibri"/>
                <w:b/>
                <w:sz w:val="24"/>
                <w:szCs w:val="24"/>
              </w:rPr>
              <w:t>деятельности</w:t>
            </w:r>
          </w:p>
        </w:tc>
        <w:tc>
          <w:tcPr>
            <w:tcW w:w="2823" w:type="dxa"/>
          </w:tcPr>
          <w:p w:rsidR="00EC0516" w:rsidRPr="00067E1F" w:rsidRDefault="00EC0516" w:rsidP="00EC0516">
            <w:pPr>
              <w:pStyle w:val="100"/>
              <w:shd w:val="clear" w:color="auto" w:fill="auto"/>
              <w:spacing w:line="370" w:lineRule="exact"/>
              <w:ind w:right="660" w:firstLine="0"/>
              <w:jc w:val="both"/>
              <w:rPr>
                <w:b/>
                <w:sz w:val="24"/>
                <w:szCs w:val="24"/>
              </w:rPr>
            </w:pPr>
            <w:r w:rsidRPr="00067E1F">
              <w:rPr>
                <w:rStyle w:val="39"/>
                <w:rFonts w:eastAsia="Calibri"/>
                <w:b/>
                <w:sz w:val="24"/>
                <w:szCs w:val="24"/>
              </w:rPr>
              <w:t>Формы работы</w:t>
            </w:r>
          </w:p>
        </w:tc>
        <w:tc>
          <w:tcPr>
            <w:tcW w:w="3697" w:type="dxa"/>
          </w:tcPr>
          <w:p w:rsidR="00EC0516" w:rsidRPr="00067E1F" w:rsidRDefault="00EC0516" w:rsidP="00EC0516">
            <w:pPr>
              <w:pStyle w:val="100"/>
              <w:shd w:val="clear" w:color="auto" w:fill="auto"/>
              <w:spacing w:line="370" w:lineRule="exact"/>
              <w:ind w:right="660" w:firstLine="0"/>
              <w:jc w:val="both"/>
              <w:rPr>
                <w:b/>
                <w:sz w:val="24"/>
                <w:szCs w:val="24"/>
              </w:rPr>
            </w:pPr>
            <w:r w:rsidRPr="00067E1F">
              <w:rPr>
                <w:rStyle w:val="39"/>
                <w:rFonts w:eastAsia="Calibri"/>
                <w:b/>
                <w:sz w:val="24"/>
                <w:szCs w:val="24"/>
              </w:rPr>
              <w:t>Целевые ориентиры</w:t>
            </w:r>
          </w:p>
        </w:tc>
      </w:tr>
      <w:tr w:rsidR="0054196E" w:rsidRPr="00067E1F" w:rsidTr="00067E1F">
        <w:tc>
          <w:tcPr>
            <w:tcW w:w="3970" w:type="dxa"/>
          </w:tcPr>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Сюжетно - ролевые игры:</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(роль, в соответствии с сюжетом, атрибуты,</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конструкторы, строительный материал в игре).</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Игры - представления: об окружающей жизни</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(интересы и мнения товарищей по игре).</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Подвижные игры:</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 народные игры;</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 игры с элементами соревнования;</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 спортивные игры;</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Театрализованные игры:</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(средства выразительности в игре; виды театра;</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театральные профессии).</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Дидактические игры:</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 игры типа: лото.мозаика. домино.</w:t>
            </w:r>
          </w:p>
          <w:p w:rsidR="0054196E" w:rsidRPr="00067E1F" w:rsidRDefault="0054196E" w:rsidP="00D40EE6">
            <w:pPr>
              <w:pStyle w:val="100"/>
              <w:shd w:val="clear" w:color="auto" w:fill="auto"/>
              <w:spacing w:line="250" w:lineRule="exact"/>
              <w:ind w:firstLine="0"/>
              <w:jc w:val="left"/>
              <w:rPr>
                <w:rStyle w:val="39"/>
                <w:rFonts w:eastAsia="Calibri"/>
                <w:sz w:val="24"/>
                <w:szCs w:val="24"/>
              </w:rPr>
            </w:pPr>
            <w:r w:rsidRPr="00067E1F">
              <w:rPr>
                <w:rStyle w:val="39"/>
                <w:rFonts w:eastAsia="Calibri"/>
                <w:sz w:val="24"/>
                <w:szCs w:val="24"/>
              </w:rPr>
              <w:t>- самостоятельное решение дидактических задач.</w:t>
            </w:r>
          </w:p>
          <w:p w:rsidR="0054196E" w:rsidRPr="00067E1F" w:rsidRDefault="0054196E" w:rsidP="00D40EE6">
            <w:pPr>
              <w:pStyle w:val="100"/>
              <w:shd w:val="clear" w:color="auto" w:fill="auto"/>
              <w:spacing w:line="250" w:lineRule="exact"/>
              <w:ind w:left="34" w:firstLine="0"/>
              <w:jc w:val="left"/>
              <w:rPr>
                <w:sz w:val="24"/>
                <w:szCs w:val="24"/>
              </w:rPr>
            </w:pPr>
            <w:r w:rsidRPr="00067E1F">
              <w:rPr>
                <w:rStyle w:val="39"/>
                <w:rFonts w:eastAsia="Calibri"/>
                <w:sz w:val="24"/>
                <w:szCs w:val="24"/>
              </w:rPr>
              <w:t>нормам и правилам взаимоотношения со</w:t>
            </w:r>
          </w:p>
          <w:p w:rsidR="0054196E" w:rsidRPr="00067E1F" w:rsidRDefault="0054196E" w:rsidP="00D40EE6">
            <w:pPr>
              <w:pStyle w:val="100"/>
              <w:shd w:val="clear" w:color="auto" w:fill="auto"/>
              <w:spacing w:line="250" w:lineRule="exact"/>
              <w:ind w:left="34" w:firstLine="0"/>
              <w:jc w:val="left"/>
              <w:rPr>
                <w:sz w:val="24"/>
                <w:szCs w:val="24"/>
              </w:rPr>
            </w:pPr>
            <w:r w:rsidRPr="00067E1F">
              <w:rPr>
                <w:rStyle w:val="39"/>
                <w:rFonts w:eastAsia="Calibri"/>
                <w:sz w:val="24"/>
                <w:szCs w:val="24"/>
              </w:rPr>
              <w:t>сверстниками и взрослыми:</w:t>
            </w:r>
          </w:p>
          <w:p w:rsidR="0054196E" w:rsidRPr="00067E1F" w:rsidRDefault="0054196E" w:rsidP="00D40EE6">
            <w:pPr>
              <w:pStyle w:val="100"/>
              <w:shd w:val="clear" w:color="auto" w:fill="auto"/>
              <w:spacing w:line="250" w:lineRule="exact"/>
              <w:ind w:left="34" w:firstLine="0"/>
              <w:jc w:val="left"/>
              <w:rPr>
                <w:sz w:val="24"/>
                <w:szCs w:val="24"/>
              </w:rPr>
            </w:pPr>
            <w:r w:rsidRPr="00067E1F">
              <w:rPr>
                <w:rStyle w:val="39"/>
                <w:rFonts w:eastAsia="Calibri"/>
                <w:sz w:val="24"/>
                <w:szCs w:val="24"/>
              </w:rPr>
              <w:t>- словесная вежливость, помощь, сочувствие.</w:t>
            </w:r>
          </w:p>
          <w:p w:rsidR="0054196E" w:rsidRPr="00067E1F" w:rsidRDefault="0054196E" w:rsidP="00D40EE6">
            <w:pPr>
              <w:pStyle w:val="100"/>
              <w:shd w:val="clear" w:color="auto" w:fill="auto"/>
              <w:spacing w:line="250" w:lineRule="exact"/>
              <w:ind w:left="34" w:firstLine="0"/>
              <w:jc w:val="left"/>
              <w:rPr>
                <w:sz w:val="24"/>
                <w:szCs w:val="24"/>
              </w:rPr>
            </w:pPr>
            <w:r w:rsidRPr="00067E1F">
              <w:rPr>
                <w:rStyle w:val="39"/>
                <w:rFonts w:eastAsia="Calibri"/>
                <w:sz w:val="24"/>
                <w:szCs w:val="24"/>
              </w:rPr>
              <w:t>Формирование гендерной, семейной. Гражданской</w:t>
            </w:r>
          </w:p>
          <w:p w:rsidR="0054196E" w:rsidRPr="00067E1F" w:rsidRDefault="0054196E" w:rsidP="00D40EE6">
            <w:pPr>
              <w:pStyle w:val="100"/>
              <w:shd w:val="clear" w:color="auto" w:fill="auto"/>
              <w:spacing w:line="250" w:lineRule="exact"/>
              <w:ind w:left="34" w:firstLine="0"/>
              <w:jc w:val="left"/>
              <w:rPr>
                <w:sz w:val="24"/>
                <w:szCs w:val="24"/>
              </w:rPr>
            </w:pPr>
            <w:r w:rsidRPr="00067E1F">
              <w:rPr>
                <w:rStyle w:val="39"/>
                <w:rFonts w:eastAsia="Calibri"/>
                <w:sz w:val="24"/>
                <w:szCs w:val="24"/>
              </w:rPr>
              <w:lastRenderedPageBreak/>
              <w:t>принадлежности, патриотических чувств:</w:t>
            </w:r>
          </w:p>
          <w:p w:rsidR="0054196E" w:rsidRPr="00067E1F" w:rsidRDefault="0054196E" w:rsidP="00D40EE6">
            <w:pPr>
              <w:pStyle w:val="100"/>
              <w:shd w:val="clear" w:color="auto" w:fill="auto"/>
              <w:spacing w:line="250" w:lineRule="exact"/>
              <w:ind w:left="34" w:firstLine="0"/>
              <w:jc w:val="left"/>
              <w:rPr>
                <w:sz w:val="24"/>
                <w:szCs w:val="24"/>
              </w:rPr>
            </w:pPr>
            <w:r w:rsidRPr="00067E1F">
              <w:rPr>
                <w:rStyle w:val="39"/>
                <w:rFonts w:eastAsia="Calibri"/>
                <w:sz w:val="24"/>
                <w:szCs w:val="24"/>
              </w:rPr>
              <w:t>- образ «Я»;</w:t>
            </w:r>
          </w:p>
          <w:p w:rsidR="0054196E" w:rsidRPr="00067E1F" w:rsidRDefault="0054196E" w:rsidP="00D40EE6">
            <w:pPr>
              <w:pStyle w:val="100"/>
              <w:shd w:val="clear" w:color="auto" w:fill="auto"/>
              <w:spacing w:line="250" w:lineRule="exact"/>
              <w:ind w:left="34" w:firstLine="0"/>
              <w:jc w:val="left"/>
              <w:rPr>
                <w:sz w:val="24"/>
                <w:szCs w:val="24"/>
              </w:rPr>
            </w:pPr>
            <w:r w:rsidRPr="00067E1F">
              <w:rPr>
                <w:rStyle w:val="39"/>
                <w:rFonts w:eastAsia="Calibri"/>
                <w:sz w:val="24"/>
                <w:szCs w:val="24"/>
              </w:rPr>
              <w:t>- семья;</w:t>
            </w:r>
          </w:p>
          <w:p w:rsidR="0054196E" w:rsidRPr="00067E1F" w:rsidRDefault="0054196E" w:rsidP="00D40EE6">
            <w:pPr>
              <w:pStyle w:val="100"/>
              <w:shd w:val="clear" w:color="auto" w:fill="auto"/>
              <w:spacing w:line="250" w:lineRule="exact"/>
              <w:ind w:left="34" w:firstLine="0"/>
              <w:jc w:val="left"/>
              <w:rPr>
                <w:sz w:val="24"/>
                <w:szCs w:val="24"/>
              </w:rPr>
            </w:pPr>
            <w:r w:rsidRPr="00067E1F">
              <w:rPr>
                <w:rStyle w:val="39"/>
                <w:rFonts w:eastAsia="Calibri"/>
                <w:sz w:val="24"/>
                <w:szCs w:val="24"/>
              </w:rPr>
              <w:t>- детский сад;</w:t>
            </w:r>
          </w:p>
          <w:p w:rsidR="0054196E" w:rsidRPr="00067E1F" w:rsidRDefault="0054196E" w:rsidP="00D40EE6">
            <w:pPr>
              <w:pStyle w:val="100"/>
              <w:shd w:val="clear" w:color="auto" w:fill="auto"/>
              <w:spacing w:line="250" w:lineRule="exact"/>
              <w:ind w:left="34" w:firstLine="0"/>
              <w:jc w:val="left"/>
              <w:rPr>
                <w:sz w:val="24"/>
                <w:szCs w:val="24"/>
              </w:rPr>
            </w:pPr>
            <w:r w:rsidRPr="00067E1F">
              <w:rPr>
                <w:rStyle w:val="39"/>
                <w:rFonts w:eastAsia="Calibri"/>
                <w:sz w:val="24"/>
                <w:szCs w:val="24"/>
              </w:rPr>
              <w:t>- Родная страна;</w:t>
            </w:r>
          </w:p>
          <w:p w:rsidR="0054196E" w:rsidRPr="00067E1F" w:rsidRDefault="0054196E" w:rsidP="00D40EE6">
            <w:pPr>
              <w:pStyle w:val="100"/>
              <w:shd w:val="clear" w:color="auto" w:fill="auto"/>
              <w:spacing w:line="250" w:lineRule="exact"/>
              <w:ind w:left="34" w:firstLine="0"/>
              <w:jc w:val="left"/>
              <w:rPr>
                <w:sz w:val="24"/>
                <w:szCs w:val="24"/>
              </w:rPr>
            </w:pPr>
            <w:r w:rsidRPr="00067E1F">
              <w:rPr>
                <w:rStyle w:val="39"/>
                <w:rFonts w:eastAsia="Calibri"/>
                <w:sz w:val="24"/>
                <w:szCs w:val="24"/>
              </w:rPr>
              <w:t>- наша Армия;</w:t>
            </w:r>
          </w:p>
          <w:p w:rsidR="0054196E" w:rsidRPr="00067E1F" w:rsidRDefault="0054196E" w:rsidP="00D40EE6">
            <w:pPr>
              <w:pStyle w:val="100"/>
              <w:shd w:val="clear" w:color="auto" w:fill="auto"/>
              <w:spacing w:line="250" w:lineRule="exact"/>
              <w:ind w:left="34" w:firstLine="0"/>
              <w:jc w:val="left"/>
              <w:rPr>
                <w:sz w:val="24"/>
                <w:szCs w:val="24"/>
              </w:rPr>
            </w:pPr>
            <w:r w:rsidRPr="00067E1F">
              <w:rPr>
                <w:rStyle w:val="39"/>
                <w:rFonts w:eastAsia="Calibri"/>
                <w:sz w:val="24"/>
                <w:szCs w:val="24"/>
              </w:rPr>
              <w:t>- наша планета.</w:t>
            </w:r>
          </w:p>
          <w:p w:rsidR="0054196E" w:rsidRPr="00067E1F" w:rsidRDefault="0054196E" w:rsidP="00D40EE6">
            <w:pPr>
              <w:pStyle w:val="100"/>
              <w:shd w:val="clear" w:color="auto" w:fill="auto"/>
              <w:spacing w:line="250" w:lineRule="exact"/>
              <w:ind w:left="34" w:firstLine="0"/>
              <w:jc w:val="left"/>
              <w:rPr>
                <w:sz w:val="24"/>
                <w:szCs w:val="24"/>
              </w:rPr>
            </w:pPr>
            <w:r w:rsidRPr="00067E1F">
              <w:rPr>
                <w:rStyle w:val="39"/>
                <w:rFonts w:eastAsia="Calibri"/>
                <w:sz w:val="24"/>
                <w:szCs w:val="24"/>
              </w:rPr>
              <w:t>Труд:</w:t>
            </w:r>
          </w:p>
          <w:p w:rsidR="0054196E" w:rsidRPr="00067E1F" w:rsidRDefault="0054196E" w:rsidP="00D40EE6">
            <w:pPr>
              <w:pStyle w:val="100"/>
              <w:shd w:val="clear" w:color="auto" w:fill="auto"/>
              <w:spacing w:line="250" w:lineRule="exact"/>
              <w:ind w:left="34" w:firstLine="0"/>
              <w:jc w:val="left"/>
              <w:rPr>
                <w:sz w:val="24"/>
                <w:szCs w:val="24"/>
              </w:rPr>
            </w:pPr>
            <w:r w:rsidRPr="00067E1F">
              <w:rPr>
                <w:rStyle w:val="39"/>
                <w:rFonts w:eastAsia="Calibri"/>
                <w:sz w:val="24"/>
                <w:szCs w:val="24"/>
              </w:rPr>
              <w:t>- самообслуживание, хозяйственно - бытовой труд,</w:t>
            </w:r>
          </w:p>
          <w:p w:rsidR="0054196E" w:rsidRPr="00067E1F" w:rsidRDefault="0054196E" w:rsidP="00D40EE6">
            <w:pPr>
              <w:pStyle w:val="100"/>
              <w:shd w:val="clear" w:color="auto" w:fill="auto"/>
              <w:spacing w:line="250" w:lineRule="exact"/>
              <w:ind w:left="34" w:firstLine="0"/>
              <w:jc w:val="left"/>
              <w:rPr>
                <w:sz w:val="24"/>
                <w:szCs w:val="24"/>
              </w:rPr>
            </w:pPr>
            <w:r w:rsidRPr="00067E1F">
              <w:rPr>
                <w:rStyle w:val="39"/>
                <w:rFonts w:eastAsia="Calibri"/>
                <w:sz w:val="24"/>
                <w:szCs w:val="24"/>
              </w:rPr>
              <w:t>труд в природе. Ручной труд.</w:t>
            </w:r>
          </w:p>
          <w:p w:rsidR="0054196E" w:rsidRPr="00067E1F" w:rsidRDefault="0054196E" w:rsidP="00D40EE6">
            <w:pPr>
              <w:pStyle w:val="100"/>
              <w:shd w:val="clear" w:color="auto" w:fill="auto"/>
              <w:spacing w:line="250" w:lineRule="exact"/>
              <w:ind w:left="34" w:firstLine="0"/>
              <w:jc w:val="left"/>
              <w:rPr>
                <w:sz w:val="24"/>
                <w:szCs w:val="24"/>
              </w:rPr>
            </w:pPr>
            <w:r w:rsidRPr="00067E1F">
              <w:rPr>
                <w:rStyle w:val="39"/>
                <w:rFonts w:eastAsia="Calibri"/>
                <w:sz w:val="24"/>
                <w:szCs w:val="24"/>
              </w:rPr>
              <w:t>Безопасность:</w:t>
            </w:r>
            <w:r w:rsidRPr="00067E1F">
              <w:rPr>
                <w:sz w:val="24"/>
                <w:szCs w:val="24"/>
              </w:rPr>
              <w:br/>
            </w:r>
            <w:r w:rsidRPr="00067E1F">
              <w:rPr>
                <w:rStyle w:val="39"/>
                <w:rFonts w:eastAsia="Calibri"/>
                <w:sz w:val="24"/>
                <w:szCs w:val="24"/>
              </w:rPr>
              <w:t>- основы безопасности собственной жизнедеятельности, дорожного движения</w:t>
            </w:r>
          </w:p>
        </w:tc>
        <w:tc>
          <w:tcPr>
            <w:tcW w:w="2823" w:type="dxa"/>
          </w:tcPr>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lastRenderedPageBreak/>
              <w:t>- индивидуальная и</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коллективная игра;</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 игровые обучающие</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ситуации;</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-проектная деятельность;</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 исследовательская</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деятельность;</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-экспериментирование;</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 поручения и задания;</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 дежурство;</w:t>
            </w:r>
          </w:p>
          <w:p w:rsidR="0054196E" w:rsidRPr="00067E1F" w:rsidRDefault="0054196E" w:rsidP="00D40EE6">
            <w:pPr>
              <w:pStyle w:val="100"/>
              <w:shd w:val="clear" w:color="auto" w:fill="auto"/>
              <w:spacing w:line="250" w:lineRule="exact"/>
              <w:ind w:firstLine="0"/>
              <w:jc w:val="left"/>
              <w:rPr>
                <w:rStyle w:val="39"/>
                <w:rFonts w:eastAsia="Calibri"/>
                <w:sz w:val="24"/>
                <w:szCs w:val="24"/>
              </w:rPr>
            </w:pPr>
            <w:r w:rsidRPr="00067E1F">
              <w:rPr>
                <w:rStyle w:val="39"/>
                <w:rFonts w:eastAsia="Calibri"/>
                <w:sz w:val="24"/>
                <w:szCs w:val="24"/>
              </w:rPr>
              <w:t>- сезонная деятельность научастке;</w:t>
            </w:r>
            <w:r w:rsidRPr="00067E1F">
              <w:rPr>
                <w:rStyle w:val="39"/>
                <w:rFonts w:eastAsia="Calibri"/>
                <w:sz w:val="24"/>
                <w:szCs w:val="24"/>
              </w:rPr>
              <w:br/>
              <w:t>- педагогические ситуации;</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-экскурсии,</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 праздники;</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 чтение, беседа, наблюдение.</w:t>
            </w:r>
          </w:p>
          <w:p w:rsidR="0054196E" w:rsidRPr="00067E1F" w:rsidRDefault="0054196E" w:rsidP="00D40EE6">
            <w:pPr>
              <w:pStyle w:val="100"/>
              <w:spacing w:line="250" w:lineRule="exact"/>
              <w:ind w:left="120"/>
              <w:jc w:val="left"/>
              <w:rPr>
                <w:sz w:val="24"/>
                <w:szCs w:val="24"/>
              </w:rPr>
            </w:pPr>
            <w:r w:rsidRPr="00067E1F">
              <w:rPr>
                <w:rStyle w:val="39"/>
                <w:rFonts w:eastAsia="Calibri"/>
                <w:sz w:val="24"/>
                <w:szCs w:val="24"/>
              </w:rPr>
              <w:t>- педагогические ситуации;</w:t>
            </w:r>
          </w:p>
        </w:tc>
        <w:tc>
          <w:tcPr>
            <w:tcW w:w="3697" w:type="dxa"/>
          </w:tcPr>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 освоение представлений</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социального характера;</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-ребенок обладает</w:t>
            </w:r>
          </w:p>
          <w:p w:rsidR="0054196E" w:rsidRPr="00067E1F" w:rsidRDefault="0054196E" w:rsidP="00D40EE6">
            <w:pPr>
              <w:pStyle w:val="100"/>
              <w:shd w:val="clear" w:color="auto" w:fill="auto"/>
              <w:spacing w:line="250" w:lineRule="exact"/>
              <w:ind w:firstLine="0"/>
              <w:rPr>
                <w:sz w:val="24"/>
                <w:szCs w:val="24"/>
              </w:rPr>
            </w:pPr>
            <w:r w:rsidRPr="00067E1F">
              <w:rPr>
                <w:rStyle w:val="39"/>
                <w:rFonts w:eastAsia="Calibri"/>
                <w:sz w:val="24"/>
                <w:szCs w:val="24"/>
              </w:rPr>
              <w:t>установкой положительного</w:t>
            </w:r>
          </w:p>
          <w:p w:rsidR="0054196E" w:rsidRPr="00067E1F" w:rsidRDefault="0054196E" w:rsidP="00D40EE6">
            <w:pPr>
              <w:pStyle w:val="100"/>
              <w:shd w:val="clear" w:color="auto" w:fill="auto"/>
              <w:spacing w:line="250" w:lineRule="exact"/>
              <w:ind w:firstLine="0"/>
              <w:rPr>
                <w:sz w:val="24"/>
                <w:szCs w:val="24"/>
              </w:rPr>
            </w:pPr>
            <w:r w:rsidRPr="00067E1F">
              <w:rPr>
                <w:rStyle w:val="39"/>
                <w:rFonts w:eastAsia="Calibri"/>
                <w:sz w:val="24"/>
                <w:szCs w:val="24"/>
              </w:rPr>
              <w:t>отношения к миру, к разным</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видам труда;</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 учитывает интересы и</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чувства других людей;</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-ребенок следует</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социальным нормам</w:t>
            </w:r>
          </w:p>
          <w:p w:rsidR="0054196E" w:rsidRPr="00067E1F" w:rsidRDefault="0054196E" w:rsidP="00D40EE6">
            <w:pPr>
              <w:pStyle w:val="100"/>
              <w:shd w:val="clear" w:color="auto" w:fill="auto"/>
              <w:spacing w:line="250" w:lineRule="exact"/>
              <w:ind w:firstLine="0"/>
              <w:jc w:val="left"/>
              <w:rPr>
                <w:sz w:val="24"/>
                <w:szCs w:val="24"/>
              </w:rPr>
            </w:pPr>
            <w:r w:rsidRPr="00067E1F">
              <w:rPr>
                <w:rStyle w:val="39"/>
                <w:rFonts w:eastAsia="Calibri"/>
                <w:sz w:val="24"/>
                <w:szCs w:val="24"/>
              </w:rPr>
              <w:t>поведения и правилам в разных видах деятельности.</w:t>
            </w:r>
          </w:p>
          <w:p w:rsidR="0054196E" w:rsidRPr="00067E1F" w:rsidRDefault="0054196E" w:rsidP="00D40EE6">
            <w:pPr>
              <w:pStyle w:val="100"/>
              <w:spacing w:line="250" w:lineRule="exact"/>
              <w:rPr>
                <w:sz w:val="24"/>
                <w:szCs w:val="24"/>
              </w:rPr>
            </w:pPr>
            <w:r w:rsidRPr="00067E1F">
              <w:rPr>
                <w:rStyle w:val="39"/>
                <w:rFonts w:eastAsia="Calibri"/>
                <w:sz w:val="24"/>
                <w:szCs w:val="24"/>
              </w:rPr>
              <w:t>разных видах деятельности.</w:t>
            </w:r>
          </w:p>
        </w:tc>
      </w:tr>
    </w:tbl>
    <w:p w:rsidR="00C943CE" w:rsidRDefault="00C943CE" w:rsidP="00A60631">
      <w:pPr>
        <w:pStyle w:val="100"/>
        <w:shd w:val="clear" w:color="auto" w:fill="auto"/>
        <w:tabs>
          <w:tab w:val="left" w:pos="1798"/>
        </w:tabs>
        <w:spacing w:line="341" w:lineRule="exact"/>
        <w:ind w:right="340" w:firstLine="0"/>
        <w:jc w:val="left"/>
      </w:pPr>
    </w:p>
    <w:p w:rsidR="000D3D8F" w:rsidRPr="00067E1F" w:rsidRDefault="00245D6D" w:rsidP="00067E1F">
      <w:pPr>
        <w:pStyle w:val="Style24"/>
        <w:widowControl/>
        <w:spacing w:line="240" w:lineRule="auto"/>
        <w:ind w:firstLine="0"/>
        <w:jc w:val="both"/>
        <w:rPr>
          <w:rFonts w:ascii="Times New Roman" w:hAnsi="Times New Roman"/>
          <w:b/>
        </w:rPr>
      </w:pPr>
      <w:r w:rsidRPr="00067E1F">
        <w:rPr>
          <w:rFonts w:ascii="Times New Roman" w:hAnsi="Times New Roman"/>
          <w:b/>
        </w:rPr>
        <w:t>Часть, формируемая участниками образовательного процесса</w:t>
      </w:r>
    </w:p>
    <w:p w:rsidR="00602B07" w:rsidRDefault="000F0D39" w:rsidP="00602B07">
      <w:pPr>
        <w:tabs>
          <w:tab w:val="left" w:pos="567"/>
        </w:tabs>
        <w:spacing w:after="0" w:line="240" w:lineRule="auto"/>
        <w:jc w:val="both"/>
        <w:rPr>
          <w:rFonts w:ascii="Times New Roman" w:hAnsi="Times New Roman"/>
          <w:sz w:val="24"/>
          <w:szCs w:val="24"/>
          <w:lang w:val="tt-RU"/>
        </w:rPr>
      </w:pPr>
      <w:r w:rsidRPr="00067E1F">
        <w:rPr>
          <w:rStyle w:val="FontStyle63"/>
          <w:b/>
          <w:sz w:val="24"/>
          <w:szCs w:val="24"/>
        </w:rPr>
        <w:t>Соц</w:t>
      </w:r>
      <w:r w:rsidR="00557929" w:rsidRPr="00067E1F">
        <w:rPr>
          <w:rStyle w:val="FontStyle63"/>
          <w:b/>
          <w:sz w:val="24"/>
          <w:szCs w:val="24"/>
        </w:rPr>
        <w:t>иально-коммуникативное развитие</w:t>
      </w:r>
      <w:r w:rsidR="00602B07">
        <w:rPr>
          <w:rStyle w:val="FontStyle63"/>
          <w:b/>
          <w:sz w:val="24"/>
          <w:szCs w:val="24"/>
        </w:rPr>
        <w:t xml:space="preserve"> </w:t>
      </w:r>
      <w:r w:rsidR="00602B07">
        <w:rPr>
          <w:rFonts w:ascii="Times New Roman" w:hAnsi="Times New Roman"/>
          <w:sz w:val="24"/>
          <w:szCs w:val="24"/>
        </w:rPr>
        <w:t>Р.К.Шаехова</w:t>
      </w:r>
      <w:r w:rsidR="00602B07" w:rsidRPr="000A0AB1">
        <w:rPr>
          <w:rFonts w:ascii="Times New Roman" w:hAnsi="Times New Roman"/>
          <w:sz w:val="24"/>
          <w:szCs w:val="24"/>
        </w:rPr>
        <w:t xml:space="preserve"> «Региональная программа дошкольного образования», Т</w:t>
      </w:r>
      <w:r w:rsidR="00602B07" w:rsidRPr="000A0AB1">
        <w:rPr>
          <w:rFonts w:ascii="Times New Roman" w:hAnsi="Times New Roman"/>
          <w:sz w:val="24"/>
          <w:szCs w:val="24"/>
          <w:lang w:val="tt-RU"/>
        </w:rPr>
        <w:t>өбәкнең мәктәпкәчә белем бирү программасы. – РИЦ, 2012. – 208 с.</w:t>
      </w:r>
    </w:p>
    <w:p w:rsidR="000D3D8F" w:rsidRPr="00602B07" w:rsidRDefault="000D3D8F" w:rsidP="00067E1F">
      <w:pPr>
        <w:pStyle w:val="Style18"/>
        <w:widowControl/>
        <w:tabs>
          <w:tab w:val="left" w:pos="739"/>
        </w:tabs>
        <w:spacing w:line="240" w:lineRule="auto"/>
        <w:ind w:firstLine="0"/>
        <w:rPr>
          <w:rStyle w:val="FontStyle63"/>
          <w:b/>
          <w:sz w:val="24"/>
          <w:szCs w:val="24"/>
          <w:lang w:val="tt-RU"/>
        </w:rPr>
      </w:pPr>
    </w:p>
    <w:p w:rsidR="00F22ACD" w:rsidRPr="00067E1F" w:rsidRDefault="00F22ACD" w:rsidP="00067E1F">
      <w:pPr>
        <w:pStyle w:val="Style18"/>
        <w:widowControl/>
        <w:tabs>
          <w:tab w:val="left" w:pos="739"/>
        </w:tabs>
        <w:spacing w:line="240" w:lineRule="auto"/>
        <w:ind w:firstLine="0"/>
        <w:rPr>
          <w:rStyle w:val="FontStyle63"/>
          <w:b/>
          <w:sz w:val="24"/>
          <w:szCs w:val="24"/>
        </w:rPr>
      </w:pPr>
      <w:r w:rsidRPr="00067E1F">
        <w:rPr>
          <w:rStyle w:val="FontStyle63"/>
          <w:b/>
          <w:sz w:val="24"/>
          <w:szCs w:val="24"/>
        </w:rPr>
        <w:t>Задачи:</w:t>
      </w:r>
    </w:p>
    <w:p w:rsidR="00F22ACD" w:rsidRPr="00067E1F" w:rsidRDefault="00F22ACD" w:rsidP="00067E1F">
      <w:pPr>
        <w:pStyle w:val="Style18"/>
        <w:widowControl/>
        <w:tabs>
          <w:tab w:val="left" w:pos="739"/>
        </w:tabs>
        <w:spacing w:line="240" w:lineRule="auto"/>
        <w:ind w:firstLine="0"/>
        <w:rPr>
          <w:rStyle w:val="FontStyle63"/>
          <w:sz w:val="24"/>
          <w:szCs w:val="24"/>
        </w:rPr>
      </w:pPr>
      <w:r w:rsidRPr="00067E1F">
        <w:rPr>
          <w:rStyle w:val="FontStyle63"/>
          <w:b/>
          <w:sz w:val="24"/>
          <w:szCs w:val="24"/>
        </w:rPr>
        <w:t>-</w:t>
      </w:r>
      <w:r w:rsidRPr="00067E1F">
        <w:rPr>
          <w:rStyle w:val="FontStyle63"/>
          <w:sz w:val="24"/>
          <w:szCs w:val="24"/>
        </w:rPr>
        <w:t>способствовать воспитанию чувства патриотизма, осознанию себя как гражданина родного города, республики, страны, уважительно и с гордостью относящего к символике города, республик</w:t>
      </w:r>
      <w:r w:rsidR="00DF0F6B" w:rsidRPr="00067E1F">
        <w:rPr>
          <w:rStyle w:val="FontStyle63"/>
          <w:sz w:val="24"/>
          <w:szCs w:val="24"/>
        </w:rPr>
        <w:t>и, страны (флагу, гербу, гимну);</w:t>
      </w:r>
    </w:p>
    <w:p w:rsidR="00F22ACD" w:rsidRPr="00067E1F" w:rsidRDefault="00F22ACD" w:rsidP="00067E1F">
      <w:pPr>
        <w:pStyle w:val="Style18"/>
        <w:widowControl/>
        <w:tabs>
          <w:tab w:val="left" w:pos="739"/>
        </w:tabs>
        <w:spacing w:line="240" w:lineRule="auto"/>
        <w:ind w:firstLine="0"/>
        <w:rPr>
          <w:rStyle w:val="FontStyle63"/>
          <w:sz w:val="24"/>
          <w:szCs w:val="24"/>
        </w:rPr>
      </w:pPr>
      <w:r w:rsidRPr="00067E1F">
        <w:rPr>
          <w:rStyle w:val="FontStyle63"/>
          <w:sz w:val="24"/>
          <w:szCs w:val="24"/>
        </w:rPr>
        <w:t>- Воспитывать положительное отношение к окружающим, терпимость (тол</w:t>
      </w:r>
      <w:r w:rsidR="00DF0F6B" w:rsidRPr="00067E1F">
        <w:rPr>
          <w:rStyle w:val="FontStyle63"/>
          <w:sz w:val="24"/>
          <w:szCs w:val="24"/>
        </w:rPr>
        <w:t>ерантность) к детям и взрослым независимо от их социального происхождения;</w:t>
      </w:r>
    </w:p>
    <w:p w:rsidR="007C0093" w:rsidRPr="00067E1F" w:rsidRDefault="00DF0F6B" w:rsidP="00067E1F">
      <w:pPr>
        <w:pStyle w:val="Style18"/>
        <w:widowControl/>
        <w:tabs>
          <w:tab w:val="left" w:pos="739"/>
        </w:tabs>
        <w:spacing w:line="240" w:lineRule="auto"/>
        <w:ind w:firstLine="0"/>
        <w:rPr>
          <w:rStyle w:val="FontStyle63"/>
          <w:sz w:val="24"/>
          <w:szCs w:val="24"/>
        </w:rPr>
      </w:pPr>
      <w:r w:rsidRPr="00067E1F">
        <w:rPr>
          <w:rStyle w:val="FontStyle63"/>
          <w:sz w:val="24"/>
          <w:szCs w:val="24"/>
        </w:rPr>
        <w:t xml:space="preserve">- Поощрять инициативу в общении на родном языке, расширять круг общения ребенка, </w:t>
      </w:r>
      <w:r w:rsidR="00067E1F">
        <w:rPr>
          <w:rStyle w:val="FontStyle63"/>
          <w:sz w:val="24"/>
          <w:szCs w:val="24"/>
        </w:rPr>
        <w:br/>
      </w:r>
      <w:r w:rsidR="007C0093" w:rsidRPr="00067E1F">
        <w:rPr>
          <w:rStyle w:val="FontStyle63"/>
          <w:sz w:val="24"/>
          <w:szCs w:val="24"/>
        </w:rPr>
        <w:t>- Посредством  использования информационно – коммуникационных технологий, аудио-,</w:t>
      </w:r>
      <w:r w:rsidR="00067E1F">
        <w:rPr>
          <w:rStyle w:val="FontStyle63"/>
          <w:sz w:val="24"/>
          <w:szCs w:val="24"/>
        </w:rPr>
        <w:br/>
      </w:r>
      <w:r w:rsidR="007C0093" w:rsidRPr="00067E1F">
        <w:rPr>
          <w:rStyle w:val="FontStyle63"/>
          <w:sz w:val="24"/>
          <w:szCs w:val="24"/>
        </w:rPr>
        <w:t>видеозаписей, учебно – методического комплекта активизировать в речи слова, обозначающие предмет, его признак, действие, создавать необходимый запас лексических единиц.</w:t>
      </w:r>
    </w:p>
    <w:p w:rsidR="007C0093" w:rsidRDefault="00810227" w:rsidP="00067E1F">
      <w:pPr>
        <w:pStyle w:val="Style18"/>
        <w:widowControl/>
        <w:tabs>
          <w:tab w:val="left" w:pos="739"/>
        </w:tabs>
        <w:spacing w:line="240" w:lineRule="auto"/>
        <w:ind w:firstLine="0"/>
        <w:rPr>
          <w:rStyle w:val="FontStyle63"/>
          <w:sz w:val="24"/>
          <w:szCs w:val="24"/>
        </w:rPr>
      </w:pPr>
      <w:r w:rsidRPr="00067E1F">
        <w:rPr>
          <w:rStyle w:val="FontStyle63"/>
          <w:sz w:val="24"/>
          <w:szCs w:val="24"/>
        </w:rPr>
        <w:t>- Поощрять применение знаний в реальной языковой среде.</w:t>
      </w:r>
    </w:p>
    <w:p w:rsidR="004660CF" w:rsidRPr="00067E1F" w:rsidRDefault="004660CF" w:rsidP="00067E1F">
      <w:pPr>
        <w:pStyle w:val="Style18"/>
        <w:widowControl/>
        <w:tabs>
          <w:tab w:val="left" w:pos="739"/>
        </w:tabs>
        <w:spacing w:line="240" w:lineRule="auto"/>
        <w:ind w:firstLine="0"/>
      </w:pPr>
    </w:p>
    <w:p w:rsidR="0051174C" w:rsidRPr="004660CF" w:rsidRDefault="0051174C" w:rsidP="004660CF">
      <w:pPr>
        <w:rPr>
          <w:rFonts w:ascii="Times New Roman" w:hAnsi="Times New Roman"/>
          <w:sz w:val="24"/>
          <w:szCs w:val="24"/>
        </w:rPr>
      </w:pPr>
      <w:r w:rsidRPr="0051174C">
        <w:rPr>
          <w:rFonts w:ascii="Times New Roman" w:hAnsi="Times New Roman"/>
          <w:b/>
          <w:sz w:val="24"/>
          <w:szCs w:val="24"/>
        </w:rPr>
        <w:t>Образовательная область «Социально-коммуникативное развитие»</w:t>
      </w:r>
      <w:r w:rsidR="004660CF">
        <w:rPr>
          <w:rFonts w:ascii="Times New Roman" w:hAnsi="Times New Roman"/>
          <w:b/>
          <w:sz w:val="24"/>
          <w:szCs w:val="24"/>
        </w:rPr>
        <w:br/>
      </w:r>
      <w:r w:rsidRPr="0051174C">
        <w:rPr>
          <w:rFonts w:ascii="Times New Roman" w:hAnsi="Times New Roman"/>
          <w:b/>
          <w:bCs/>
          <w:color w:val="000000"/>
          <w:sz w:val="24"/>
          <w:szCs w:val="24"/>
        </w:rPr>
        <w:t>Формы взаимодействия с семьями воспитанников</w:t>
      </w:r>
      <w:r w:rsidR="004200FA">
        <w:rPr>
          <w:rFonts w:ascii="Times New Roman" w:hAnsi="Times New Roman"/>
          <w:b/>
          <w:bCs/>
          <w:color w:val="000000"/>
          <w:sz w:val="24"/>
          <w:szCs w:val="24"/>
        </w:rPr>
        <w:t>:</w:t>
      </w:r>
      <w:r w:rsidR="004660CF">
        <w:rPr>
          <w:rFonts w:ascii="Times New Roman" w:hAnsi="Times New Roman"/>
          <w:b/>
          <w:sz w:val="24"/>
          <w:szCs w:val="24"/>
        </w:rPr>
        <w:br/>
      </w:r>
      <w:r w:rsidR="004200FA">
        <w:rPr>
          <w:rFonts w:ascii="Times New Roman" w:hAnsi="Times New Roman"/>
          <w:sz w:val="24"/>
          <w:szCs w:val="24"/>
        </w:rPr>
        <w:t>- анкетирование</w:t>
      </w:r>
      <w:r w:rsidR="004660CF">
        <w:rPr>
          <w:rFonts w:ascii="Times New Roman" w:hAnsi="Times New Roman"/>
          <w:sz w:val="24"/>
          <w:szCs w:val="24"/>
        </w:rPr>
        <w:t xml:space="preserve"> </w:t>
      </w:r>
      <w:r w:rsidR="004200FA">
        <w:rPr>
          <w:rFonts w:ascii="Times New Roman" w:hAnsi="Times New Roman"/>
          <w:sz w:val="24"/>
          <w:szCs w:val="24"/>
        </w:rPr>
        <w:t xml:space="preserve">родителей;  </w:t>
      </w:r>
      <w:r w:rsidRPr="004660CF">
        <w:rPr>
          <w:rFonts w:ascii="Times New Roman" w:hAnsi="Times New Roman"/>
          <w:sz w:val="24"/>
          <w:szCs w:val="24"/>
        </w:rPr>
        <w:t xml:space="preserve"> </w:t>
      </w:r>
      <w:r w:rsidR="004200FA">
        <w:rPr>
          <w:rFonts w:ascii="Times New Roman" w:hAnsi="Times New Roman"/>
          <w:sz w:val="24"/>
          <w:szCs w:val="24"/>
        </w:rPr>
        <w:br/>
        <w:t>- п</w:t>
      </w:r>
      <w:r w:rsidRPr="004660CF">
        <w:rPr>
          <w:rFonts w:ascii="Times New Roman" w:hAnsi="Times New Roman"/>
          <w:sz w:val="24"/>
          <w:szCs w:val="24"/>
        </w:rPr>
        <w:t>ривлечен</w:t>
      </w:r>
      <w:r w:rsidR="004200FA">
        <w:rPr>
          <w:rFonts w:ascii="Times New Roman" w:hAnsi="Times New Roman"/>
          <w:sz w:val="24"/>
          <w:szCs w:val="24"/>
        </w:rPr>
        <w:t>ие родителей к участию в детских  праздниках</w:t>
      </w:r>
      <w:r w:rsidRPr="004660CF">
        <w:rPr>
          <w:rFonts w:ascii="Times New Roman" w:hAnsi="Times New Roman"/>
          <w:sz w:val="24"/>
          <w:szCs w:val="24"/>
        </w:rPr>
        <w:t xml:space="preserve"> (разработка идей, подготовка атрибутов, ролевое участие</w:t>
      </w:r>
      <w:r w:rsidR="004660CF">
        <w:rPr>
          <w:rFonts w:ascii="Times New Roman" w:hAnsi="Times New Roman"/>
          <w:sz w:val="24"/>
          <w:szCs w:val="24"/>
        </w:rPr>
        <w:t xml:space="preserve"> родителей</w:t>
      </w:r>
      <w:r w:rsidR="004200FA">
        <w:rPr>
          <w:rFonts w:ascii="Times New Roman" w:hAnsi="Times New Roman"/>
          <w:sz w:val="24"/>
          <w:szCs w:val="24"/>
        </w:rPr>
        <w:t>);</w:t>
      </w:r>
      <w:r w:rsidRPr="004660CF">
        <w:rPr>
          <w:rFonts w:ascii="Times New Roman" w:hAnsi="Times New Roman"/>
          <w:sz w:val="24"/>
          <w:szCs w:val="24"/>
        </w:rPr>
        <w:t xml:space="preserve"> </w:t>
      </w:r>
      <w:r w:rsidRPr="004660CF">
        <w:rPr>
          <w:rFonts w:ascii="Times New Roman" w:hAnsi="Times New Roman"/>
          <w:sz w:val="24"/>
          <w:szCs w:val="24"/>
        </w:rPr>
        <w:br/>
      </w:r>
      <w:r w:rsidR="004200FA">
        <w:rPr>
          <w:rFonts w:ascii="Times New Roman" w:hAnsi="Times New Roman"/>
          <w:sz w:val="24"/>
          <w:szCs w:val="24"/>
        </w:rPr>
        <w:t>- п</w:t>
      </w:r>
      <w:r w:rsidRPr="004660CF">
        <w:rPr>
          <w:rFonts w:ascii="Times New Roman" w:hAnsi="Times New Roman"/>
          <w:sz w:val="24"/>
          <w:szCs w:val="24"/>
        </w:rPr>
        <w:t>р</w:t>
      </w:r>
      <w:r w:rsidR="004200FA">
        <w:rPr>
          <w:rFonts w:ascii="Times New Roman" w:hAnsi="Times New Roman"/>
          <w:sz w:val="24"/>
          <w:szCs w:val="24"/>
        </w:rPr>
        <w:t>оведение тренингов с родителями;</w:t>
      </w:r>
      <w:r w:rsidR="004200FA">
        <w:rPr>
          <w:rFonts w:ascii="Times New Roman" w:hAnsi="Times New Roman"/>
          <w:sz w:val="24"/>
          <w:szCs w:val="24"/>
        </w:rPr>
        <w:br/>
        <w:t>- п</w:t>
      </w:r>
      <w:r w:rsidRPr="0051174C">
        <w:rPr>
          <w:rFonts w:ascii="Times New Roman" w:hAnsi="Times New Roman"/>
          <w:sz w:val="24"/>
          <w:szCs w:val="24"/>
        </w:rPr>
        <w:t>ривлечение родителей к совместным мероприят</w:t>
      </w:r>
      <w:r w:rsidR="004200FA">
        <w:rPr>
          <w:rFonts w:ascii="Times New Roman" w:hAnsi="Times New Roman"/>
          <w:sz w:val="24"/>
          <w:szCs w:val="24"/>
        </w:rPr>
        <w:t>иям по благоустройству территории ДОУ;</w:t>
      </w:r>
      <w:r w:rsidRPr="0051174C">
        <w:rPr>
          <w:rFonts w:ascii="Times New Roman" w:hAnsi="Times New Roman"/>
          <w:sz w:val="24"/>
          <w:szCs w:val="24"/>
        </w:rPr>
        <w:t xml:space="preserve"> </w:t>
      </w:r>
      <w:r w:rsidRPr="0051174C">
        <w:rPr>
          <w:rFonts w:ascii="Times New Roman" w:hAnsi="Times New Roman"/>
          <w:sz w:val="24"/>
          <w:szCs w:val="24"/>
        </w:rPr>
        <w:br/>
      </w:r>
      <w:r w:rsidR="004200FA">
        <w:rPr>
          <w:rFonts w:ascii="Times New Roman" w:hAnsi="Times New Roman"/>
          <w:sz w:val="24"/>
          <w:szCs w:val="24"/>
        </w:rPr>
        <w:t>- о</w:t>
      </w:r>
      <w:r w:rsidRPr="0051174C">
        <w:rPr>
          <w:rFonts w:ascii="Times New Roman" w:hAnsi="Times New Roman"/>
          <w:sz w:val="24"/>
          <w:szCs w:val="24"/>
        </w:rPr>
        <w:t>рганизация совместных с родителями прогулок и экскурсий по городу и его окрестностям,</w:t>
      </w:r>
      <w:r w:rsidR="004200FA">
        <w:rPr>
          <w:rFonts w:ascii="Times New Roman" w:hAnsi="Times New Roman"/>
          <w:sz w:val="24"/>
          <w:szCs w:val="24"/>
        </w:rPr>
        <w:t xml:space="preserve"> создание тематических альбомов;</w:t>
      </w:r>
      <w:r w:rsidRPr="0051174C">
        <w:rPr>
          <w:rFonts w:ascii="Times New Roman" w:hAnsi="Times New Roman"/>
          <w:sz w:val="24"/>
          <w:szCs w:val="24"/>
        </w:rPr>
        <w:t xml:space="preserve"> </w:t>
      </w:r>
      <w:r w:rsidRPr="0051174C">
        <w:rPr>
          <w:rFonts w:ascii="Times New Roman" w:hAnsi="Times New Roman"/>
          <w:sz w:val="24"/>
          <w:szCs w:val="24"/>
        </w:rPr>
        <w:br/>
      </w:r>
      <w:r w:rsidR="004200FA">
        <w:rPr>
          <w:rFonts w:ascii="Times New Roman" w:hAnsi="Times New Roman"/>
          <w:sz w:val="24"/>
          <w:szCs w:val="24"/>
        </w:rPr>
        <w:t>- и</w:t>
      </w:r>
      <w:r w:rsidRPr="0051174C">
        <w:rPr>
          <w:rFonts w:ascii="Times New Roman" w:hAnsi="Times New Roman"/>
          <w:sz w:val="24"/>
          <w:szCs w:val="24"/>
        </w:rPr>
        <w:t>зучение и анализ детско-родительских отношений</w:t>
      </w:r>
      <w:r w:rsidR="004200FA">
        <w:rPr>
          <w:rFonts w:ascii="Times New Roman" w:hAnsi="Times New Roman"/>
          <w:sz w:val="24"/>
          <w:szCs w:val="24"/>
        </w:rPr>
        <w:t xml:space="preserve"> с целью оказания помощи детям;</w:t>
      </w:r>
      <w:r w:rsidR="004200FA">
        <w:rPr>
          <w:rFonts w:ascii="Times New Roman" w:hAnsi="Times New Roman"/>
          <w:sz w:val="24"/>
          <w:szCs w:val="24"/>
        </w:rPr>
        <w:br/>
        <w:t>- р</w:t>
      </w:r>
      <w:r w:rsidRPr="0051174C">
        <w:rPr>
          <w:rFonts w:ascii="Times New Roman" w:hAnsi="Times New Roman"/>
          <w:sz w:val="24"/>
          <w:szCs w:val="24"/>
        </w:rPr>
        <w:t>аспространение инновационных подходов к воспитанию детей через рекомендованную психолого-педагогическую литерату</w:t>
      </w:r>
      <w:r w:rsidR="004200FA">
        <w:rPr>
          <w:rFonts w:ascii="Times New Roman" w:hAnsi="Times New Roman"/>
          <w:sz w:val="24"/>
          <w:szCs w:val="24"/>
        </w:rPr>
        <w:t>ру, периодические издания;</w:t>
      </w:r>
      <w:r w:rsidRPr="0051174C">
        <w:rPr>
          <w:rFonts w:ascii="Times New Roman" w:hAnsi="Times New Roman"/>
          <w:sz w:val="24"/>
          <w:szCs w:val="24"/>
        </w:rPr>
        <w:br/>
      </w:r>
      <w:r w:rsidR="004200FA">
        <w:rPr>
          <w:rFonts w:ascii="Times New Roman" w:hAnsi="Times New Roman"/>
          <w:sz w:val="24"/>
          <w:szCs w:val="24"/>
        </w:rPr>
        <w:t>- р</w:t>
      </w:r>
      <w:r w:rsidRPr="0051174C">
        <w:rPr>
          <w:rFonts w:ascii="Times New Roman" w:hAnsi="Times New Roman"/>
          <w:sz w:val="24"/>
          <w:szCs w:val="24"/>
        </w:rPr>
        <w:t>азработка индивидуальных программ взаимодействия с родителями по созданию предмет</w:t>
      </w:r>
      <w:r w:rsidR="004200FA">
        <w:rPr>
          <w:rFonts w:ascii="Times New Roman" w:hAnsi="Times New Roman"/>
          <w:sz w:val="24"/>
          <w:szCs w:val="24"/>
        </w:rPr>
        <w:t xml:space="preserve">ной среды для развития ребёнка; </w:t>
      </w:r>
      <w:r w:rsidR="004200FA">
        <w:rPr>
          <w:rFonts w:ascii="Times New Roman" w:hAnsi="Times New Roman"/>
          <w:sz w:val="24"/>
          <w:szCs w:val="24"/>
        </w:rPr>
        <w:br/>
        <w:t>- в</w:t>
      </w:r>
      <w:r w:rsidRPr="004660CF">
        <w:rPr>
          <w:rFonts w:ascii="Times New Roman" w:hAnsi="Times New Roman"/>
          <w:sz w:val="24"/>
          <w:szCs w:val="24"/>
        </w:rPr>
        <w:t>ыработка единой системы гуманисти</w:t>
      </w:r>
      <w:r w:rsidR="004200FA">
        <w:rPr>
          <w:rFonts w:ascii="Times New Roman" w:hAnsi="Times New Roman"/>
          <w:sz w:val="24"/>
          <w:szCs w:val="24"/>
        </w:rPr>
        <w:t xml:space="preserve">ческих требований в ДОУ и семье; </w:t>
      </w:r>
      <w:r w:rsidR="004200FA">
        <w:rPr>
          <w:rFonts w:ascii="Times New Roman" w:hAnsi="Times New Roman"/>
          <w:sz w:val="24"/>
          <w:szCs w:val="24"/>
        </w:rPr>
        <w:br/>
        <w:t>- п</w:t>
      </w:r>
      <w:r w:rsidRPr="004660CF">
        <w:rPr>
          <w:rFonts w:ascii="Times New Roman" w:hAnsi="Times New Roman"/>
          <w:sz w:val="24"/>
          <w:szCs w:val="24"/>
        </w:rPr>
        <w:t>овышен</w:t>
      </w:r>
      <w:r w:rsidR="004200FA">
        <w:rPr>
          <w:rFonts w:ascii="Times New Roman" w:hAnsi="Times New Roman"/>
          <w:sz w:val="24"/>
          <w:szCs w:val="24"/>
        </w:rPr>
        <w:t>ие правовой культуры родителей;</w:t>
      </w:r>
      <w:r w:rsidR="004200FA">
        <w:rPr>
          <w:rFonts w:ascii="Times New Roman" w:hAnsi="Times New Roman"/>
          <w:sz w:val="24"/>
          <w:szCs w:val="24"/>
        </w:rPr>
        <w:br/>
        <w:t>- к</w:t>
      </w:r>
      <w:r w:rsidRPr="004660CF">
        <w:rPr>
          <w:rFonts w:ascii="Times New Roman" w:hAnsi="Times New Roman"/>
          <w:sz w:val="24"/>
          <w:szCs w:val="24"/>
        </w:rPr>
        <w:t xml:space="preserve">онсультативные часы для родителей по вопросам предупреждения использования методов, унижающих достоинство ребёнка. </w:t>
      </w:r>
      <w:r w:rsidR="004660CF">
        <w:rPr>
          <w:rFonts w:ascii="Times New Roman" w:hAnsi="Times New Roman"/>
          <w:sz w:val="24"/>
          <w:szCs w:val="24"/>
        </w:rPr>
        <w:br/>
      </w:r>
      <w:r w:rsidR="004200FA">
        <w:rPr>
          <w:rFonts w:ascii="Times New Roman" w:hAnsi="Times New Roman"/>
          <w:sz w:val="24"/>
          <w:szCs w:val="24"/>
        </w:rPr>
        <w:t>- с</w:t>
      </w:r>
      <w:r w:rsidRPr="0051174C">
        <w:rPr>
          <w:rFonts w:ascii="Times New Roman" w:hAnsi="Times New Roman"/>
          <w:sz w:val="24"/>
          <w:szCs w:val="24"/>
        </w:rPr>
        <w:t xml:space="preserve">оздание фотовыставок, фотоальбомов «Я и моя семья», «Моя родословная», «Мои любимые </w:t>
      </w:r>
      <w:r w:rsidRPr="0051174C">
        <w:rPr>
          <w:rFonts w:ascii="Times New Roman" w:hAnsi="Times New Roman"/>
          <w:sz w:val="24"/>
          <w:szCs w:val="24"/>
        </w:rPr>
        <w:lastRenderedPageBreak/>
        <w:t xml:space="preserve">дела», «Моё настроение». </w:t>
      </w:r>
      <w:r>
        <w:rPr>
          <w:rFonts w:ascii="Times New Roman" w:hAnsi="Times New Roman"/>
          <w:sz w:val="24"/>
          <w:szCs w:val="24"/>
        </w:rPr>
        <w:br/>
      </w:r>
    </w:p>
    <w:p w:rsidR="0077428B" w:rsidRPr="009039EE" w:rsidRDefault="00C519CB" w:rsidP="009039EE">
      <w:pPr>
        <w:pStyle w:val="3New"/>
      </w:pPr>
      <w:bookmarkStart w:id="61" w:name="_Toc420598543"/>
      <w:bookmarkStart w:id="62" w:name="_Toc420597629"/>
      <w:bookmarkStart w:id="63" w:name="_Toc419228629"/>
      <w:bookmarkStart w:id="64" w:name="_Toc422496185"/>
      <w:r>
        <w:t xml:space="preserve">Образовательная область </w:t>
      </w:r>
      <w:r w:rsidR="0077428B" w:rsidRPr="009039EE">
        <w:t>Познавательное развитие</w:t>
      </w:r>
      <w:bookmarkEnd w:id="61"/>
      <w:bookmarkEnd w:id="62"/>
      <w:bookmarkEnd w:id="63"/>
      <w:bookmarkEnd w:id="64"/>
    </w:p>
    <w:p w:rsidR="00B361EA" w:rsidRPr="007B392B" w:rsidRDefault="00B361EA" w:rsidP="009039EE">
      <w:pPr>
        <w:pStyle w:val="3New"/>
        <w:rPr>
          <w:rStyle w:val="45"/>
          <w:rFonts w:eastAsia="Calibri"/>
          <w:vertAlign w:val="superscript"/>
        </w:rPr>
      </w:pPr>
      <w:r w:rsidRPr="00B361EA">
        <w:rPr>
          <w:rStyle w:val="45"/>
          <w:rFonts w:eastAsia="Calibri"/>
        </w:rPr>
        <w:t xml:space="preserve">Содержание образовательной области по </w:t>
      </w:r>
      <w:r w:rsidR="00154FAD">
        <w:rPr>
          <w:rStyle w:val="45"/>
          <w:rFonts w:eastAsia="Calibri"/>
        </w:rPr>
        <w:t>«Поз</w:t>
      </w:r>
      <w:r w:rsidRPr="00B361EA">
        <w:rPr>
          <w:rStyle w:val="45"/>
          <w:rFonts w:eastAsia="Calibri"/>
        </w:rPr>
        <w:t>н</w:t>
      </w:r>
      <w:r w:rsidR="00154FAD">
        <w:rPr>
          <w:rStyle w:val="45"/>
          <w:rFonts w:eastAsia="Calibri"/>
        </w:rPr>
        <w:t>авательно</w:t>
      </w:r>
      <w:r w:rsidRPr="00B361EA">
        <w:rPr>
          <w:rStyle w:val="45"/>
          <w:rFonts w:eastAsia="Calibri"/>
        </w:rPr>
        <w:t>му развитию».</w:t>
      </w:r>
      <w:r w:rsidR="007B392B" w:rsidRPr="007B392B">
        <w:rPr>
          <w:rStyle w:val="45"/>
          <w:rFonts w:eastAsia="Calibri"/>
          <w:b w:val="0"/>
          <w:vertAlign w:val="superscript"/>
        </w:rPr>
        <w:t>6</w:t>
      </w:r>
    </w:p>
    <w:p w:rsidR="00AF6A9D" w:rsidRPr="007B392B" w:rsidRDefault="00AF6A9D" w:rsidP="00067E1F">
      <w:pPr>
        <w:pStyle w:val="100"/>
        <w:shd w:val="clear" w:color="auto" w:fill="auto"/>
        <w:spacing w:line="240" w:lineRule="auto"/>
        <w:ind w:firstLine="0"/>
        <w:jc w:val="left"/>
        <w:rPr>
          <w:rStyle w:val="46"/>
          <w:sz w:val="24"/>
          <w:szCs w:val="24"/>
          <w:u w:val="none"/>
          <w:shd w:val="clear" w:color="auto" w:fill="auto"/>
        </w:rPr>
      </w:pPr>
      <w:r w:rsidRPr="00067E1F">
        <w:rPr>
          <w:b/>
          <w:sz w:val="24"/>
          <w:szCs w:val="24"/>
        </w:rPr>
        <w:t>Цел</w:t>
      </w:r>
      <w:r w:rsidRPr="00067E1F">
        <w:rPr>
          <w:sz w:val="24"/>
          <w:szCs w:val="24"/>
        </w:rPr>
        <w:t>ь:</w:t>
      </w:r>
      <w:r w:rsidR="007B392B">
        <w:rPr>
          <w:sz w:val="24"/>
          <w:szCs w:val="24"/>
        </w:rPr>
        <w:t xml:space="preserve"> </w:t>
      </w:r>
      <w:r w:rsidRPr="00067E1F">
        <w:rPr>
          <w:sz w:val="24"/>
          <w:szCs w:val="24"/>
        </w:rPr>
        <w:t xml:space="preserve">Развитие познавательных интересов и способностей детей (сенсорных, интеллектуально-познавательных и </w:t>
      </w:r>
      <w:r w:rsidRPr="00067E1F">
        <w:rPr>
          <w:rStyle w:val="46"/>
          <w:sz w:val="24"/>
          <w:szCs w:val="24"/>
        </w:rPr>
        <w:t>интеллектуально-творческих)</w:t>
      </w:r>
    </w:p>
    <w:p w:rsidR="000E2918" w:rsidRPr="00067E1F" w:rsidRDefault="00AF6A9D" w:rsidP="007B392B">
      <w:pPr>
        <w:pStyle w:val="100"/>
        <w:shd w:val="clear" w:color="auto" w:fill="auto"/>
        <w:spacing w:line="240" w:lineRule="auto"/>
        <w:ind w:firstLine="0"/>
        <w:jc w:val="left"/>
        <w:rPr>
          <w:sz w:val="24"/>
          <w:szCs w:val="24"/>
        </w:rPr>
      </w:pPr>
      <w:r w:rsidRPr="00067E1F">
        <w:rPr>
          <w:b/>
          <w:sz w:val="24"/>
          <w:szCs w:val="24"/>
        </w:rPr>
        <w:t>Задачи:</w:t>
      </w:r>
      <w:r w:rsidR="007B392B">
        <w:rPr>
          <w:b/>
          <w:sz w:val="24"/>
          <w:szCs w:val="24"/>
        </w:rPr>
        <w:t xml:space="preserve"> </w:t>
      </w:r>
      <w:r w:rsidR="000E2918" w:rsidRPr="00067E1F">
        <w:rPr>
          <w:sz w:val="24"/>
          <w:szCs w:val="24"/>
        </w:rPr>
        <w:t xml:space="preserve"> </w:t>
      </w:r>
      <w:r w:rsidR="00456068" w:rsidRPr="00067E1F">
        <w:rPr>
          <w:sz w:val="24"/>
          <w:szCs w:val="24"/>
        </w:rPr>
        <w:t>Развитие детск</w:t>
      </w:r>
      <w:r w:rsidR="009D78B9" w:rsidRPr="00067E1F">
        <w:rPr>
          <w:sz w:val="24"/>
          <w:szCs w:val="24"/>
        </w:rPr>
        <w:t xml:space="preserve">их интересов, любознательности; </w:t>
      </w:r>
    </w:p>
    <w:p w:rsidR="000E2918" w:rsidRPr="00067E1F" w:rsidRDefault="000E2918" w:rsidP="000A0AB1">
      <w:pPr>
        <w:pStyle w:val="100"/>
        <w:shd w:val="clear" w:color="auto" w:fill="auto"/>
        <w:spacing w:line="276" w:lineRule="auto"/>
        <w:ind w:firstLine="0"/>
        <w:jc w:val="left"/>
        <w:rPr>
          <w:sz w:val="24"/>
          <w:szCs w:val="24"/>
        </w:rPr>
      </w:pPr>
      <w:r w:rsidRPr="00067E1F">
        <w:rPr>
          <w:sz w:val="24"/>
          <w:szCs w:val="24"/>
        </w:rPr>
        <w:t xml:space="preserve">- </w:t>
      </w:r>
      <w:r w:rsidR="00456068" w:rsidRPr="00067E1F">
        <w:rPr>
          <w:sz w:val="24"/>
          <w:szCs w:val="24"/>
        </w:rPr>
        <w:t>Формирование перви</w:t>
      </w:r>
      <w:r w:rsidR="009D78B9" w:rsidRPr="00067E1F">
        <w:rPr>
          <w:sz w:val="24"/>
          <w:szCs w:val="24"/>
        </w:rPr>
        <w:t>чных представлений о малой родин</w:t>
      </w:r>
      <w:r w:rsidR="00456068" w:rsidRPr="00067E1F">
        <w:rPr>
          <w:sz w:val="24"/>
          <w:szCs w:val="24"/>
        </w:rPr>
        <w:t>е и Отечестве, представлений о социо-культурынх ценностях на</w:t>
      </w:r>
      <w:r w:rsidR="009D78B9" w:rsidRPr="00067E1F">
        <w:rPr>
          <w:sz w:val="24"/>
          <w:szCs w:val="24"/>
        </w:rPr>
        <w:t xml:space="preserve">рода, о традициях и праздниках; </w:t>
      </w:r>
    </w:p>
    <w:p w:rsidR="00456068" w:rsidRPr="00067E1F" w:rsidRDefault="000E2918" w:rsidP="000A0AB1">
      <w:pPr>
        <w:pStyle w:val="100"/>
        <w:shd w:val="clear" w:color="auto" w:fill="auto"/>
        <w:spacing w:line="276" w:lineRule="auto"/>
        <w:ind w:firstLine="0"/>
        <w:jc w:val="left"/>
        <w:rPr>
          <w:sz w:val="24"/>
          <w:szCs w:val="24"/>
        </w:rPr>
      </w:pPr>
      <w:r w:rsidRPr="00067E1F">
        <w:rPr>
          <w:sz w:val="24"/>
          <w:szCs w:val="24"/>
        </w:rPr>
        <w:t xml:space="preserve">- </w:t>
      </w:r>
      <w:r w:rsidR="00456068" w:rsidRPr="00067E1F">
        <w:rPr>
          <w:sz w:val="24"/>
          <w:szCs w:val="24"/>
        </w:rPr>
        <w:t xml:space="preserve">Формирование познавательных </w:t>
      </w:r>
      <w:r w:rsidR="009D78B9" w:rsidRPr="00067E1F">
        <w:rPr>
          <w:sz w:val="24"/>
          <w:szCs w:val="24"/>
        </w:rPr>
        <w:t xml:space="preserve">действий, становление сознания; </w:t>
      </w:r>
      <w:r w:rsidR="00456068" w:rsidRPr="00067E1F">
        <w:rPr>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(в форме, цвете, размере, материале, звучании, ритме, темпе, количестве, числе, части и целом, пространстве и времени движении и покои первичных и в следствиях и др.);</w:t>
      </w:r>
    </w:p>
    <w:p w:rsidR="000E2918" w:rsidRPr="00067E1F" w:rsidRDefault="000E2918" w:rsidP="000A0AB1">
      <w:pPr>
        <w:pStyle w:val="100"/>
        <w:shd w:val="clear" w:color="auto" w:fill="auto"/>
        <w:spacing w:line="276" w:lineRule="auto"/>
        <w:ind w:firstLine="0"/>
        <w:jc w:val="left"/>
        <w:rPr>
          <w:sz w:val="24"/>
          <w:szCs w:val="24"/>
        </w:rPr>
      </w:pPr>
      <w:r w:rsidRPr="00067E1F">
        <w:rPr>
          <w:sz w:val="24"/>
          <w:szCs w:val="24"/>
        </w:rPr>
        <w:t xml:space="preserve">- </w:t>
      </w:r>
      <w:r w:rsidR="00456068" w:rsidRPr="00067E1F">
        <w:rPr>
          <w:sz w:val="24"/>
          <w:szCs w:val="24"/>
        </w:rPr>
        <w:t>Формирование первичных представлений о планете Земля как общем доме людей, об особенностях ее природы</w:t>
      </w:r>
      <w:r w:rsidR="009D78B9" w:rsidRPr="00067E1F">
        <w:rPr>
          <w:sz w:val="24"/>
          <w:szCs w:val="24"/>
        </w:rPr>
        <w:t xml:space="preserve">, многообразие стран и народов; </w:t>
      </w:r>
    </w:p>
    <w:p w:rsidR="00810227" w:rsidRPr="00067E1F" w:rsidRDefault="000E2918" w:rsidP="000A0AB1">
      <w:pPr>
        <w:pStyle w:val="100"/>
        <w:shd w:val="clear" w:color="auto" w:fill="auto"/>
        <w:spacing w:line="276" w:lineRule="auto"/>
        <w:ind w:firstLine="0"/>
        <w:jc w:val="left"/>
        <w:rPr>
          <w:sz w:val="24"/>
          <w:szCs w:val="24"/>
        </w:rPr>
      </w:pPr>
      <w:r w:rsidRPr="00067E1F">
        <w:rPr>
          <w:sz w:val="24"/>
          <w:szCs w:val="24"/>
        </w:rPr>
        <w:t xml:space="preserve">- </w:t>
      </w:r>
      <w:r w:rsidR="00456068" w:rsidRPr="00067E1F">
        <w:rPr>
          <w:sz w:val="24"/>
          <w:szCs w:val="24"/>
        </w:rPr>
        <w:t>Развитие во</w:t>
      </w:r>
      <w:r w:rsidR="00580F17" w:rsidRPr="00067E1F">
        <w:rPr>
          <w:sz w:val="24"/>
          <w:szCs w:val="24"/>
        </w:rPr>
        <w:t xml:space="preserve">ображения творческой активности. </w:t>
      </w:r>
      <w:r w:rsidR="00456068" w:rsidRPr="00067E1F">
        <w:rPr>
          <w:sz w:val="24"/>
          <w:szCs w:val="24"/>
        </w:rPr>
        <w:t>Задачи экспериментирования:</w:t>
      </w:r>
      <w:r w:rsidR="0054196E">
        <w:rPr>
          <w:sz w:val="24"/>
          <w:szCs w:val="24"/>
        </w:rPr>
        <w:t xml:space="preserve"> </w:t>
      </w:r>
      <w:r w:rsidR="00456068" w:rsidRPr="00067E1F">
        <w:rPr>
          <w:sz w:val="24"/>
          <w:szCs w:val="24"/>
        </w:rPr>
        <w:t>развитие мышления</w:t>
      </w:r>
      <w:r w:rsidR="002E4C14" w:rsidRPr="00067E1F">
        <w:rPr>
          <w:sz w:val="24"/>
          <w:szCs w:val="24"/>
        </w:rPr>
        <w:t>,</w:t>
      </w:r>
      <w:r w:rsidR="00456068" w:rsidRPr="00067E1F">
        <w:rPr>
          <w:sz w:val="24"/>
          <w:szCs w:val="24"/>
        </w:rPr>
        <w:t xml:space="preserve"> памяти</w:t>
      </w:r>
      <w:r w:rsidR="002E4C14" w:rsidRPr="00067E1F">
        <w:rPr>
          <w:sz w:val="24"/>
          <w:szCs w:val="24"/>
        </w:rPr>
        <w:t xml:space="preserve">, </w:t>
      </w:r>
      <w:r w:rsidR="00456068" w:rsidRPr="00067E1F">
        <w:rPr>
          <w:sz w:val="24"/>
          <w:szCs w:val="24"/>
        </w:rPr>
        <w:t xml:space="preserve"> внимания</w:t>
      </w:r>
      <w:r w:rsidR="002E4C14" w:rsidRPr="00067E1F">
        <w:rPr>
          <w:sz w:val="24"/>
          <w:szCs w:val="24"/>
        </w:rPr>
        <w:t>, логики через все виды деятельности, развивающие игры экспериментирование с природным материалом, использование схем, символов, знаков.</w:t>
      </w:r>
    </w:p>
    <w:p w:rsidR="00117FE4" w:rsidRPr="009039EE" w:rsidRDefault="009D78B9" w:rsidP="009039EE">
      <w:pPr>
        <w:pStyle w:val="3New"/>
        <w:rPr>
          <w:sz w:val="24"/>
          <w:szCs w:val="24"/>
        </w:rPr>
      </w:pPr>
      <w:r w:rsidRPr="009039EE">
        <w:rPr>
          <w:sz w:val="24"/>
          <w:szCs w:val="24"/>
        </w:rPr>
        <w:t>Методы и виды экспериментирования:</w:t>
      </w:r>
    </w:p>
    <w:p w:rsidR="009A4E96" w:rsidRPr="009039EE" w:rsidRDefault="00410C7E" w:rsidP="009039EE">
      <w:pPr>
        <w:pStyle w:val="3New"/>
        <w:rPr>
          <w:sz w:val="24"/>
          <w:szCs w:val="24"/>
        </w:rPr>
      </w:pPr>
      <w:r w:rsidRPr="009039EE">
        <w:rPr>
          <w:sz w:val="24"/>
          <w:szCs w:val="24"/>
        </w:rPr>
        <w:t xml:space="preserve"> </w:t>
      </w:r>
      <w:r w:rsidR="009D78B9" w:rsidRPr="009039EE">
        <w:rPr>
          <w:sz w:val="24"/>
          <w:szCs w:val="24"/>
        </w:rPr>
        <w:t>наблюдения кратковременные и долгосрочные – целенаправленный процесс,  в результате которого ребенок сам должен получить знания опыты: демонстрационные (показ воспитателя) и лабораторные (дети вместе с воспитателем, с его помощью).  Опыт – доказательство и опыт – исследование; поисковая деятельность – нахождение способа действий</w:t>
      </w:r>
      <w:bookmarkStart w:id="65" w:name="_Toc419228631"/>
      <w:r w:rsidR="0054196E" w:rsidRPr="009039EE">
        <w:rPr>
          <w:sz w:val="24"/>
          <w:szCs w:val="24"/>
        </w:rPr>
        <w:t>.</w:t>
      </w:r>
    </w:p>
    <w:tbl>
      <w:tblPr>
        <w:tblStyle w:val="afd"/>
        <w:tblW w:w="10183" w:type="dxa"/>
        <w:tblInd w:w="20" w:type="dxa"/>
        <w:tblLook w:val="04A0"/>
      </w:tblPr>
      <w:tblGrid>
        <w:gridCol w:w="4370"/>
        <w:gridCol w:w="2978"/>
        <w:gridCol w:w="2835"/>
      </w:tblGrid>
      <w:tr w:rsidR="00DD32D5" w:rsidRPr="006121E3" w:rsidTr="007B392B">
        <w:trPr>
          <w:trHeight w:val="490"/>
        </w:trPr>
        <w:tc>
          <w:tcPr>
            <w:tcW w:w="10182" w:type="dxa"/>
            <w:gridSpan w:val="3"/>
          </w:tcPr>
          <w:p w:rsidR="00DD32D5" w:rsidRPr="00000FE0" w:rsidRDefault="00DD32D5" w:rsidP="00D40EE6">
            <w:pPr>
              <w:pStyle w:val="52"/>
              <w:shd w:val="clear" w:color="auto" w:fill="auto"/>
              <w:spacing w:after="226" w:line="240" w:lineRule="auto"/>
              <w:ind w:right="20"/>
              <w:jc w:val="center"/>
              <w:rPr>
                <w:b/>
                <w:sz w:val="24"/>
                <w:szCs w:val="24"/>
              </w:rPr>
            </w:pPr>
            <w:r w:rsidRPr="00000FE0">
              <w:rPr>
                <w:b/>
                <w:sz w:val="24"/>
                <w:szCs w:val="24"/>
              </w:rPr>
              <w:t>1</w:t>
            </w:r>
            <w:r w:rsidR="00ED405C">
              <w:rPr>
                <w:b/>
                <w:sz w:val="24"/>
                <w:szCs w:val="24"/>
                <w:lang w:val="tt-RU"/>
              </w:rPr>
              <w:t xml:space="preserve"> </w:t>
            </w:r>
            <w:r w:rsidR="00F25E78">
              <w:rPr>
                <w:b/>
                <w:sz w:val="24"/>
                <w:szCs w:val="24"/>
              </w:rPr>
              <w:t xml:space="preserve">младшая группа </w:t>
            </w:r>
            <w:r w:rsidRPr="00000FE0">
              <w:rPr>
                <w:b/>
                <w:sz w:val="24"/>
                <w:szCs w:val="24"/>
              </w:rPr>
              <w:t>(2 - 3 года)</w:t>
            </w:r>
          </w:p>
        </w:tc>
      </w:tr>
      <w:tr w:rsidR="00DD32D5" w:rsidRPr="006121E3" w:rsidTr="007B392B">
        <w:trPr>
          <w:trHeight w:val="1391"/>
        </w:trPr>
        <w:tc>
          <w:tcPr>
            <w:tcW w:w="10182" w:type="dxa"/>
            <w:gridSpan w:val="3"/>
          </w:tcPr>
          <w:p w:rsidR="00DD32D5" w:rsidRPr="00000FE0" w:rsidRDefault="00DD32D5" w:rsidP="00D40EE6">
            <w:pPr>
              <w:pStyle w:val="52"/>
              <w:shd w:val="clear" w:color="auto" w:fill="auto"/>
              <w:spacing w:after="0" w:line="240" w:lineRule="auto"/>
              <w:ind w:right="20"/>
              <w:jc w:val="both"/>
              <w:rPr>
                <w:sz w:val="24"/>
                <w:szCs w:val="24"/>
              </w:rPr>
            </w:pPr>
            <w:r w:rsidRPr="00000FE0">
              <w:rPr>
                <w:sz w:val="24"/>
                <w:szCs w:val="24"/>
              </w:rPr>
              <w:t xml:space="preserve">Цель: </w:t>
            </w:r>
            <w:r>
              <w:rPr>
                <w:sz w:val="24"/>
                <w:szCs w:val="24"/>
              </w:rPr>
              <w:t>развитие интересов детей, любознательности и познавательной мотивации; формирование познавательных действий, становление сознания.</w:t>
            </w:r>
          </w:p>
          <w:p w:rsidR="00DD32D5" w:rsidRPr="00000FE0" w:rsidRDefault="00DD32D5" w:rsidP="00D40EE6">
            <w:pPr>
              <w:pStyle w:val="52"/>
              <w:shd w:val="clear" w:color="auto" w:fill="auto"/>
              <w:spacing w:after="0" w:line="240" w:lineRule="auto"/>
              <w:ind w:right="20"/>
              <w:jc w:val="both"/>
              <w:rPr>
                <w:b/>
                <w:bCs/>
                <w:color w:val="000000"/>
                <w:sz w:val="24"/>
                <w:szCs w:val="24"/>
                <w:shd w:val="clear" w:color="auto" w:fill="FFFFFF"/>
                <w:lang w:bidi="ru-RU"/>
              </w:rPr>
            </w:pPr>
            <w:r w:rsidRPr="00000FE0">
              <w:rPr>
                <w:sz w:val="24"/>
                <w:szCs w:val="24"/>
              </w:rPr>
              <w:t xml:space="preserve">Задачи: </w:t>
            </w:r>
            <w:r>
              <w:rPr>
                <w:sz w:val="24"/>
                <w:szCs w:val="24"/>
              </w:rPr>
              <w:t>Формирование элементарных математических представлений, первичных представлений об основных свойствах и отношениях объектов окружающего мира: форме, цвете, размере, количестве, числе, части и целом, пространстве и времени.</w:t>
            </w:r>
          </w:p>
        </w:tc>
      </w:tr>
      <w:tr w:rsidR="00DD32D5" w:rsidRPr="006121E3" w:rsidTr="007B392B">
        <w:trPr>
          <w:trHeight w:val="262"/>
        </w:trPr>
        <w:tc>
          <w:tcPr>
            <w:tcW w:w="4370" w:type="dxa"/>
          </w:tcPr>
          <w:p w:rsidR="00DD32D5" w:rsidRPr="00000FE0" w:rsidRDefault="00DD32D5" w:rsidP="00D40EE6">
            <w:pPr>
              <w:pStyle w:val="52"/>
              <w:shd w:val="clear" w:color="auto" w:fill="auto"/>
              <w:spacing w:after="0" w:line="240" w:lineRule="auto"/>
              <w:ind w:right="20"/>
              <w:jc w:val="center"/>
              <w:rPr>
                <w:sz w:val="24"/>
                <w:szCs w:val="24"/>
              </w:rPr>
            </w:pPr>
            <w:r w:rsidRPr="00000FE0">
              <w:rPr>
                <w:rStyle w:val="afff2"/>
                <w:sz w:val="24"/>
                <w:szCs w:val="24"/>
              </w:rPr>
              <w:t>Направление деятельности</w:t>
            </w:r>
          </w:p>
        </w:tc>
        <w:tc>
          <w:tcPr>
            <w:tcW w:w="2978" w:type="dxa"/>
          </w:tcPr>
          <w:p w:rsidR="00DD32D5" w:rsidRPr="00000FE0" w:rsidRDefault="00DD32D5" w:rsidP="00D40EE6">
            <w:pPr>
              <w:pStyle w:val="52"/>
              <w:shd w:val="clear" w:color="auto" w:fill="auto"/>
              <w:spacing w:after="0" w:line="240" w:lineRule="auto"/>
              <w:ind w:right="20"/>
              <w:jc w:val="center"/>
              <w:rPr>
                <w:b/>
                <w:sz w:val="24"/>
                <w:szCs w:val="24"/>
              </w:rPr>
            </w:pPr>
            <w:r w:rsidRPr="00000FE0">
              <w:rPr>
                <w:b/>
                <w:sz w:val="24"/>
                <w:szCs w:val="24"/>
              </w:rPr>
              <w:t>Формы</w:t>
            </w:r>
          </w:p>
        </w:tc>
        <w:tc>
          <w:tcPr>
            <w:tcW w:w="2835" w:type="dxa"/>
          </w:tcPr>
          <w:p w:rsidR="00DD32D5" w:rsidRPr="00000FE0" w:rsidRDefault="00DD32D5" w:rsidP="00D40EE6">
            <w:pPr>
              <w:pStyle w:val="52"/>
              <w:shd w:val="clear" w:color="auto" w:fill="auto"/>
              <w:spacing w:after="0" w:line="240" w:lineRule="auto"/>
              <w:ind w:right="20"/>
              <w:jc w:val="center"/>
              <w:rPr>
                <w:b/>
                <w:sz w:val="24"/>
                <w:szCs w:val="24"/>
              </w:rPr>
            </w:pPr>
            <w:r w:rsidRPr="00000FE0">
              <w:rPr>
                <w:b/>
                <w:sz w:val="24"/>
                <w:szCs w:val="24"/>
              </w:rPr>
              <w:t>Целевые ориентиры</w:t>
            </w:r>
          </w:p>
        </w:tc>
      </w:tr>
      <w:tr w:rsidR="00DD32D5" w:rsidRPr="006121E3" w:rsidTr="007B392B">
        <w:trPr>
          <w:trHeight w:val="1137"/>
        </w:trPr>
        <w:tc>
          <w:tcPr>
            <w:tcW w:w="4370" w:type="dxa"/>
          </w:tcPr>
          <w:p w:rsidR="00DD32D5" w:rsidRDefault="00DD32D5" w:rsidP="00D40EE6">
            <w:pPr>
              <w:pStyle w:val="52"/>
              <w:shd w:val="clear" w:color="auto" w:fill="auto"/>
              <w:spacing w:after="0" w:line="240" w:lineRule="auto"/>
              <w:ind w:right="20"/>
            </w:pPr>
            <w:r w:rsidRPr="00DB3D11">
              <w:rPr>
                <w:rStyle w:val="afff2"/>
                <w:b w:val="0"/>
                <w:sz w:val="24"/>
                <w:szCs w:val="24"/>
              </w:rPr>
              <w:t>Количество.</w:t>
            </w:r>
            <w:r>
              <w:rPr>
                <w:rStyle w:val="afff2"/>
                <w:sz w:val="24"/>
                <w:szCs w:val="24"/>
              </w:rPr>
              <w:t xml:space="preserve"> </w:t>
            </w:r>
          </w:p>
          <w:p w:rsidR="00DD32D5" w:rsidRPr="00DB3D11" w:rsidRDefault="00DD32D5" w:rsidP="00D40EE6">
            <w:pPr>
              <w:pStyle w:val="52"/>
              <w:shd w:val="clear" w:color="auto" w:fill="auto"/>
              <w:spacing w:after="0" w:line="240" w:lineRule="auto"/>
              <w:ind w:right="20"/>
              <w:rPr>
                <w:rStyle w:val="afff2"/>
                <w:b w:val="0"/>
                <w:bCs w:val="0"/>
                <w:sz w:val="24"/>
                <w:szCs w:val="24"/>
                <w:shd w:val="clear" w:color="auto" w:fill="auto"/>
              </w:rPr>
            </w:pPr>
            <w:r>
              <w:t>-</w:t>
            </w:r>
            <w:r>
              <w:rPr>
                <w:sz w:val="24"/>
                <w:szCs w:val="24"/>
              </w:rPr>
              <w:t>группы однородных предметов; различение количество предметов (один — много).</w:t>
            </w:r>
          </w:p>
          <w:p w:rsidR="00DD32D5" w:rsidRDefault="00DD32D5" w:rsidP="00D40EE6">
            <w:pPr>
              <w:pStyle w:val="52"/>
              <w:shd w:val="clear" w:color="auto" w:fill="auto"/>
              <w:spacing w:after="0" w:line="240" w:lineRule="auto"/>
              <w:ind w:right="20"/>
              <w:rPr>
                <w:rStyle w:val="afff2"/>
                <w:sz w:val="24"/>
                <w:szCs w:val="24"/>
              </w:rPr>
            </w:pPr>
            <w:r w:rsidRPr="00DB3D11">
              <w:rPr>
                <w:rStyle w:val="afff2"/>
                <w:b w:val="0"/>
                <w:sz w:val="24"/>
                <w:szCs w:val="24"/>
              </w:rPr>
              <w:t>Величина.</w:t>
            </w:r>
            <w:r>
              <w:rPr>
                <w:rStyle w:val="afff2"/>
                <w:sz w:val="24"/>
                <w:szCs w:val="24"/>
              </w:rPr>
              <w:t xml:space="preserve"> </w:t>
            </w:r>
          </w:p>
          <w:p w:rsidR="00DD32D5" w:rsidRDefault="00DD32D5" w:rsidP="00D40EE6">
            <w:pPr>
              <w:pStyle w:val="52"/>
              <w:shd w:val="clear" w:color="auto" w:fill="auto"/>
              <w:spacing w:after="0" w:line="240" w:lineRule="auto"/>
              <w:ind w:right="20"/>
              <w:rPr>
                <w:rStyle w:val="afff2"/>
                <w:sz w:val="24"/>
                <w:szCs w:val="24"/>
              </w:rPr>
            </w:pPr>
            <w:r>
              <w:rPr>
                <w:sz w:val="24"/>
                <w:szCs w:val="24"/>
              </w:rPr>
              <w:t>-сравнение контрастных размеров и их обозначению в речи.</w:t>
            </w:r>
          </w:p>
          <w:p w:rsidR="00DD32D5" w:rsidRDefault="00DD32D5" w:rsidP="00D40EE6">
            <w:pPr>
              <w:pStyle w:val="52"/>
              <w:shd w:val="clear" w:color="auto" w:fill="auto"/>
              <w:spacing w:after="0" w:line="240" w:lineRule="auto"/>
              <w:ind w:right="20"/>
              <w:rPr>
                <w:rStyle w:val="afff2"/>
                <w:sz w:val="24"/>
                <w:szCs w:val="24"/>
              </w:rPr>
            </w:pPr>
            <w:r w:rsidRPr="00DB3D11">
              <w:rPr>
                <w:rStyle w:val="afff2"/>
                <w:b w:val="0"/>
                <w:sz w:val="24"/>
                <w:szCs w:val="24"/>
              </w:rPr>
              <w:t>Форма.</w:t>
            </w:r>
            <w:r>
              <w:rPr>
                <w:rStyle w:val="afff2"/>
                <w:sz w:val="24"/>
                <w:szCs w:val="24"/>
              </w:rPr>
              <w:t xml:space="preserve"> </w:t>
            </w:r>
            <w:r>
              <w:rPr>
                <w:sz w:val="24"/>
                <w:szCs w:val="24"/>
              </w:rPr>
              <w:t>Учить различать предметы по форме и называть их (кубик, кирпичик, шар и пр.).</w:t>
            </w:r>
          </w:p>
          <w:p w:rsidR="00DD32D5" w:rsidRDefault="00DD32D5" w:rsidP="00D40EE6">
            <w:pPr>
              <w:pStyle w:val="52"/>
              <w:shd w:val="clear" w:color="auto" w:fill="auto"/>
              <w:spacing w:after="0" w:line="240" w:lineRule="auto"/>
              <w:ind w:right="20"/>
            </w:pPr>
            <w:r>
              <w:rPr>
                <w:rStyle w:val="afff2"/>
                <w:sz w:val="24"/>
                <w:szCs w:val="24"/>
              </w:rPr>
              <w:t xml:space="preserve">Ориентировка в пространстве. </w:t>
            </w:r>
          </w:p>
          <w:p w:rsidR="00DD32D5" w:rsidRPr="00000FE0" w:rsidRDefault="00DD32D5" w:rsidP="00D40EE6">
            <w:pPr>
              <w:pStyle w:val="52"/>
              <w:shd w:val="clear" w:color="auto" w:fill="auto"/>
              <w:spacing w:after="0" w:line="240" w:lineRule="auto"/>
              <w:ind w:right="20"/>
              <w:rPr>
                <w:b/>
                <w:bCs/>
                <w:color w:val="000000"/>
                <w:sz w:val="24"/>
                <w:szCs w:val="24"/>
                <w:shd w:val="clear" w:color="auto" w:fill="FFFFFF"/>
                <w:lang w:bidi="ru-RU"/>
              </w:rPr>
            </w:pPr>
            <w:r>
              <w:t>-</w:t>
            </w:r>
            <w:r>
              <w:rPr>
                <w:sz w:val="24"/>
                <w:szCs w:val="24"/>
              </w:rPr>
              <w:t>освоение окружающего пространства (помещений группы и участка детского сада); ориентировка в частях собственного тела (голова, лицо, руки, ноги, спина); движение за воспитателем в определенном направлении.</w:t>
            </w:r>
          </w:p>
        </w:tc>
        <w:tc>
          <w:tcPr>
            <w:tcW w:w="2978" w:type="dxa"/>
          </w:tcPr>
          <w:p w:rsidR="00DD32D5" w:rsidRPr="00067E1F" w:rsidRDefault="00DD32D5" w:rsidP="00D40EE6">
            <w:pPr>
              <w:pStyle w:val="100"/>
              <w:shd w:val="clear" w:color="auto" w:fill="auto"/>
              <w:spacing w:line="240" w:lineRule="auto"/>
              <w:ind w:left="120" w:firstLine="0"/>
              <w:jc w:val="left"/>
              <w:rPr>
                <w:sz w:val="24"/>
                <w:szCs w:val="24"/>
              </w:rPr>
            </w:pPr>
            <w:r>
              <w:rPr>
                <w:rStyle w:val="39"/>
                <w:rFonts w:eastAsia="Calibri"/>
                <w:lang w:val="tt-RU"/>
              </w:rPr>
              <w:t xml:space="preserve">- </w:t>
            </w:r>
            <w:r w:rsidRPr="00067E1F">
              <w:rPr>
                <w:rStyle w:val="39"/>
                <w:rFonts w:eastAsia="Calibri"/>
                <w:sz w:val="24"/>
                <w:szCs w:val="24"/>
              </w:rPr>
              <w:t>рассматривание;</w:t>
            </w:r>
          </w:p>
          <w:p w:rsidR="00DD32D5" w:rsidRDefault="00DD32D5" w:rsidP="00D40EE6">
            <w:pPr>
              <w:pStyle w:val="100"/>
              <w:shd w:val="clear" w:color="auto" w:fill="auto"/>
              <w:spacing w:line="240" w:lineRule="auto"/>
              <w:ind w:left="120" w:firstLine="0"/>
              <w:jc w:val="left"/>
              <w:rPr>
                <w:sz w:val="24"/>
                <w:szCs w:val="24"/>
                <w:lang w:val="tt-RU"/>
              </w:rPr>
            </w:pPr>
            <w:r w:rsidRPr="00067E1F">
              <w:rPr>
                <w:rStyle w:val="39"/>
                <w:rFonts w:eastAsia="Calibri"/>
                <w:sz w:val="24"/>
                <w:szCs w:val="24"/>
              </w:rPr>
              <w:t>- наблюдение;</w:t>
            </w:r>
          </w:p>
          <w:p w:rsidR="00DD32D5" w:rsidRPr="00F92509" w:rsidRDefault="00DD32D5" w:rsidP="00D40EE6">
            <w:pPr>
              <w:pStyle w:val="100"/>
              <w:shd w:val="clear" w:color="auto" w:fill="auto"/>
              <w:spacing w:line="240" w:lineRule="auto"/>
              <w:ind w:left="120" w:firstLine="0"/>
              <w:jc w:val="left"/>
              <w:rPr>
                <w:sz w:val="24"/>
                <w:szCs w:val="24"/>
              </w:rPr>
            </w:pPr>
            <w:r>
              <w:rPr>
                <w:sz w:val="24"/>
                <w:szCs w:val="24"/>
                <w:lang w:val="tt-RU"/>
              </w:rPr>
              <w:t>-</w:t>
            </w:r>
            <w:r w:rsidRPr="00067E1F">
              <w:rPr>
                <w:rStyle w:val="39"/>
                <w:rFonts w:eastAsia="Calibri"/>
                <w:sz w:val="24"/>
                <w:szCs w:val="24"/>
              </w:rPr>
              <w:t xml:space="preserve"> игра</w:t>
            </w:r>
          </w:p>
          <w:p w:rsidR="00DD32D5" w:rsidRPr="00067E1F" w:rsidRDefault="00DD32D5" w:rsidP="00D40EE6">
            <w:pPr>
              <w:pStyle w:val="100"/>
              <w:shd w:val="clear" w:color="auto" w:fill="auto"/>
              <w:spacing w:line="240" w:lineRule="auto"/>
              <w:ind w:left="120" w:firstLine="0"/>
              <w:jc w:val="left"/>
              <w:rPr>
                <w:sz w:val="24"/>
                <w:szCs w:val="24"/>
              </w:rPr>
            </w:pPr>
            <w:r w:rsidRPr="00067E1F">
              <w:rPr>
                <w:rStyle w:val="39"/>
                <w:rFonts w:eastAsia="Calibri"/>
                <w:sz w:val="24"/>
                <w:szCs w:val="24"/>
              </w:rPr>
              <w:t>экспериментирование;</w:t>
            </w:r>
          </w:p>
          <w:p w:rsidR="00DD32D5" w:rsidRPr="00067E1F" w:rsidRDefault="00DD32D5" w:rsidP="00AD1BCB">
            <w:pPr>
              <w:pStyle w:val="100"/>
              <w:numPr>
                <w:ilvl w:val="0"/>
                <w:numId w:val="13"/>
              </w:numPr>
              <w:shd w:val="clear" w:color="auto" w:fill="auto"/>
              <w:tabs>
                <w:tab w:val="left" w:pos="259"/>
              </w:tabs>
              <w:spacing w:line="240" w:lineRule="auto"/>
              <w:ind w:left="120" w:firstLine="0"/>
              <w:jc w:val="left"/>
              <w:rPr>
                <w:sz w:val="24"/>
                <w:szCs w:val="24"/>
              </w:rPr>
            </w:pPr>
            <w:r w:rsidRPr="00067E1F">
              <w:rPr>
                <w:rStyle w:val="39"/>
                <w:rFonts w:eastAsia="Calibri"/>
                <w:sz w:val="24"/>
                <w:szCs w:val="24"/>
              </w:rPr>
              <w:t>развивающая игра;</w:t>
            </w:r>
            <w:r w:rsidRPr="00067E1F">
              <w:rPr>
                <w:rStyle w:val="39"/>
                <w:rFonts w:eastAsia="Calibri"/>
                <w:sz w:val="24"/>
                <w:szCs w:val="24"/>
              </w:rPr>
              <w:br/>
            </w:r>
            <w:r>
              <w:rPr>
                <w:rStyle w:val="39"/>
                <w:rFonts w:eastAsia="Calibri"/>
                <w:lang w:val="tt-RU"/>
              </w:rPr>
              <w:t xml:space="preserve">- </w:t>
            </w:r>
            <w:r w:rsidRPr="00067E1F">
              <w:rPr>
                <w:rStyle w:val="39"/>
                <w:rFonts w:eastAsia="Calibri"/>
                <w:sz w:val="24"/>
                <w:szCs w:val="24"/>
              </w:rPr>
              <w:t>ситуативный разговор;</w:t>
            </w:r>
          </w:p>
          <w:p w:rsidR="00DD32D5" w:rsidRPr="00067E1F" w:rsidRDefault="00DD32D5" w:rsidP="00AD1BCB">
            <w:pPr>
              <w:pStyle w:val="100"/>
              <w:numPr>
                <w:ilvl w:val="0"/>
                <w:numId w:val="13"/>
              </w:numPr>
              <w:shd w:val="clear" w:color="auto" w:fill="auto"/>
              <w:tabs>
                <w:tab w:val="left" w:pos="259"/>
              </w:tabs>
              <w:spacing w:line="240" w:lineRule="auto"/>
              <w:jc w:val="left"/>
              <w:rPr>
                <w:rStyle w:val="39"/>
                <w:rFonts w:eastAsia="Calibri"/>
                <w:b/>
                <w:sz w:val="24"/>
                <w:szCs w:val="24"/>
              </w:rPr>
            </w:pPr>
            <w:r>
              <w:rPr>
                <w:rStyle w:val="39"/>
                <w:rFonts w:eastAsia="Calibri"/>
                <w:lang w:val="tt-RU"/>
              </w:rPr>
              <w:t xml:space="preserve">- </w:t>
            </w:r>
            <w:r>
              <w:rPr>
                <w:rStyle w:val="39"/>
                <w:rFonts w:eastAsia="Calibri"/>
                <w:sz w:val="24"/>
                <w:szCs w:val="24"/>
              </w:rPr>
              <w:t>сенсорн</w:t>
            </w:r>
            <w:r>
              <w:rPr>
                <w:rStyle w:val="39"/>
                <w:rFonts w:eastAsia="Calibri"/>
                <w:sz w:val="24"/>
                <w:szCs w:val="24"/>
                <w:lang w:val="tt-RU"/>
              </w:rPr>
              <w:t>ое</w:t>
            </w:r>
            <w:r>
              <w:rPr>
                <w:rStyle w:val="39"/>
                <w:rFonts w:eastAsia="Calibri"/>
                <w:sz w:val="24"/>
                <w:szCs w:val="24"/>
              </w:rPr>
              <w:t xml:space="preserve"> и интеллектуальн</w:t>
            </w:r>
            <w:r>
              <w:rPr>
                <w:rStyle w:val="39"/>
                <w:rFonts w:eastAsia="Calibri"/>
                <w:sz w:val="24"/>
                <w:szCs w:val="24"/>
                <w:lang w:val="tt-RU"/>
              </w:rPr>
              <w:t>ое рассматривание</w:t>
            </w:r>
            <w:r>
              <w:rPr>
                <w:rStyle w:val="39"/>
                <w:rFonts w:eastAsia="Calibri"/>
                <w:lang w:val="tt-RU"/>
              </w:rPr>
              <w:t>.</w:t>
            </w:r>
          </w:p>
          <w:p w:rsidR="00DD32D5" w:rsidRPr="00000FE0" w:rsidRDefault="00DD32D5" w:rsidP="00D40EE6">
            <w:pPr>
              <w:pStyle w:val="52"/>
              <w:shd w:val="clear" w:color="auto" w:fill="auto"/>
              <w:spacing w:after="226" w:line="240" w:lineRule="auto"/>
              <w:ind w:right="20"/>
              <w:rPr>
                <w:sz w:val="24"/>
                <w:szCs w:val="24"/>
              </w:rPr>
            </w:pPr>
          </w:p>
        </w:tc>
        <w:tc>
          <w:tcPr>
            <w:tcW w:w="2835" w:type="dxa"/>
          </w:tcPr>
          <w:p w:rsidR="00DD32D5" w:rsidRPr="00067E1F" w:rsidRDefault="00DD32D5" w:rsidP="00D40EE6">
            <w:pPr>
              <w:pStyle w:val="100"/>
              <w:shd w:val="clear" w:color="auto" w:fill="auto"/>
              <w:spacing w:line="240" w:lineRule="auto"/>
              <w:ind w:left="120" w:firstLine="0"/>
              <w:jc w:val="left"/>
              <w:rPr>
                <w:sz w:val="24"/>
                <w:szCs w:val="24"/>
              </w:rPr>
            </w:pPr>
            <w:r>
              <w:rPr>
                <w:rStyle w:val="39"/>
                <w:rFonts w:eastAsia="Calibri"/>
                <w:lang w:val="tt-RU"/>
              </w:rPr>
              <w:t>-</w:t>
            </w:r>
            <w:r w:rsidRPr="00067E1F">
              <w:rPr>
                <w:rStyle w:val="39"/>
                <w:rFonts w:eastAsia="Calibri"/>
                <w:sz w:val="24"/>
                <w:szCs w:val="24"/>
              </w:rPr>
              <w:t>ребенок различает основные</w:t>
            </w:r>
          </w:p>
          <w:p w:rsidR="00DD32D5" w:rsidRPr="00067E1F" w:rsidRDefault="00DD32D5" w:rsidP="00D40EE6">
            <w:pPr>
              <w:pStyle w:val="100"/>
              <w:shd w:val="clear" w:color="auto" w:fill="auto"/>
              <w:spacing w:line="240" w:lineRule="auto"/>
              <w:ind w:left="120" w:firstLine="0"/>
              <w:jc w:val="left"/>
              <w:rPr>
                <w:sz w:val="24"/>
                <w:szCs w:val="24"/>
              </w:rPr>
            </w:pPr>
            <w:r w:rsidRPr="00067E1F">
              <w:rPr>
                <w:rStyle w:val="39"/>
                <w:rFonts w:eastAsia="Calibri"/>
                <w:sz w:val="24"/>
                <w:szCs w:val="24"/>
              </w:rPr>
              <w:t>понятия;</w:t>
            </w:r>
          </w:p>
          <w:p w:rsidR="00DD32D5" w:rsidRPr="00067E1F" w:rsidRDefault="00DD32D5" w:rsidP="00D40EE6">
            <w:pPr>
              <w:pStyle w:val="100"/>
              <w:shd w:val="clear" w:color="auto" w:fill="auto"/>
              <w:spacing w:line="240" w:lineRule="auto"/>
              <w:ind w:firstLine="0"/>
              <w:jc w:val="left"/>
              <w:rPr>
                <w:sz w:val="24"/>
                <w:szCs w:val="24"/>
              </w:rPr>
            </w:pPr>
            <w:r w:rsidRPr="00067E1F">
              <w:rPr>
                <w:rStyle w:val="39"/>
                <w:rFonts w:eastAsia="Calibri"/>
                <w:sz w:val="24"/>
                <w:szCs w:val="24"/>
              </w:rPr>
              <w:t>- сравнивает группы предметов;</w:t>
            </w:r>
          </w:p>
          <w:p w:rsidR="00DD32D5" w:rsidRPr="00A95484" w:rsidRDefault="00DD32D5" w:rsidP="00D40EE6">
            <w:pPr>
              <w:pStyle w:val="100"/>
              <w:shd w:val="clear" w:color="auto" w:fill="auto"/>
              <w:spacing w:line="240" w:lineRule="auto"/>
              <w:ind w:left="120" w:firstLine="0"/>
              <w:jc w:val="left"/>
              <w:rPr>
                <w:sz w:val="24"/>
                <w:szCs w:val="24"/>
                <w:lang w:val="tt-RU"/>
              </w:rPr>
            </w:pPr>
            <w:r w:rsidRPr="00067E1F">
              <w:rPr>
                <w:rStyle w:val="39"/>
                <w:rFonts w:eastAsia="Calibri"/>
                <w:sz w:val="24"/>
                <w:szCs w:val="24"/>
              </w:rPr>
              <w:t>- ориентируется в пространстве;</w:t>
            </w:r>
            <w:r w:rsidRPr="00067E1F">
              <w:rPr>
                <w:rStyle w:val="39"/>
                <w:rFonts w:eastAsia="Calibri"/>
                <w:sz w:val="24"/>
                <w:szCs w:val="24"/>
              </w:rPr>
              <w:br/>
              <w:t>- интересуется окружающими предметами и действует с ними</w:t>
            </w:r>
            <w:r>
              <w:rPr>
                <w:rStyle w:val="39"/>
                <w:rFonts w:eastAsia="Calibri"/>
                <w:lang w:val="tt-RU"/>
              </w:rPr>
              <w:t>.</w:t>
            </w:r>
          </w:p>
        </w:tc>
      </w:tr>
    </w:tbl>
    <w:p w:rsidR="007B392B" w:rsidRDefault="007B392B" w:rsidP="007B392B">
      <w:pPr>
        <w:pStyle w:val="af8"/>
      </w:pPr>
      <w:r>
        <w:rPr>
          <w:lang w:val="tt-RU"/>
        </w:rPr>
        <w:lastRenderedPageBreak/>
        <w:softHyphen/>
      </w:r>
      <w:r>
        <w:rPr>
          <w:lang w:val="tt-RU"/>
        </w:rPr>
        <w:softHyphen/>
      </w:r>
      <w:r>
        <w:rPr>
          <w:lang w:val="tt-RU"/>
        </w:rPr>
        <w:softHyphen/>
      </w:r>
      <w:r>
        <w:rPr>
          <w:lang w:val="tt-RU"/>
        </w:rPr>
        <w:softHyphen/>
      </w:r>
      <w:r>
        <w:rPr>
          <w:lang w:val="tt-RU"/>
        </w:rPr>
        <w:softHyphen/>
        <w:t>________________</w:t>
      </w:r>
      <w:r>
        <w:rPr>
          <w:lang w:val="tt-RU"/>
        </w:rPr>
        <w:br/>
      </w:r>
      <w:r w:rsidRPr="007B392B">
        <w:rPr>
          <w:rStyle w:val="afa"/>
          <w:rFonts w:ascii="Times New Roman" w:hAnsi="Times New Roman"/>
        </w:rPr>
        <w:t>6</w:t>
      </w:r>
      <w:r w:rsidRPr="007B392B">
        <w:rPr>
          <w:rFonts w:ascii="Times New Roman" w:hAnsi="Times New Roman"/>
        </w:rPr>
        <w:t xml:space="preserve"> Примерная общеобразовательная программа дошкольного образования «От рождения до школы» / Н.Е. Вераксы, Т.С.Комарова, Н.А.Васильева.  Образовательная область «Речнвое развитие». – М.: МОЗАИКА – СИНТЕЗ, 2014 г.</w:t>
      </w:r>
    </w:p>
    <w:p w:rsidR="00A60631" w:rsidRDefault="00A60631" w:rsidP="009039EE">
      <w:pPr>
        <w:pStyle w:val="3New"/>
        <w:rPr>
          <w:lang w:val="tt-RU"/>
        </w:rPr>
      </w:pPr>
    </w:p>
    <w:p w:rsidR="007B392B" w:rsidRPr="00DD32D5" w:rsidRDefault="007B392B" w:rsidP="009039EE">
      <w:pPr>
        <w:pStyle w:val="3New"/>
        <w:rPr>
          <w:lang w:val="tt-RU"/>
        </w:rPr>
      </w:pPr>
    </w:p>
    <w:tbl>
      <w:tblPr>
        <w:tblStyle w:val="afd"/>
        <w:tblW w:w="10348" w:type="dxa"/>
        <w:tblInd w:w="108" w:type="dxa"/>
        <w:tblLook w:val="04A0"/>
      </w:tblPr>
      <w:tblGrid>
        <w:gridCol w:w="3828"/>
        <w:gridCol w:w="2823"/>
        <w:gridCol w:w="3697"/>
      </w:tblGrid>
      <w:tr w:rsidR="009118B0" w:rsidRPr="00067E1F" w:rsidTr="00067E1F">
        <w:trPr>
          <w:trHeight w:val="359"/>
        </w:trPr>
        <w:tc>
          <w:tcPr>
            <w:tcW w:w="10348" w:type="dxa"/>
            <w:gridSpan w:val="3"/>
          </w:tcPr>
          <w:p w:rsidR="009118B0" w:rsidRPr="00067E1F" w:rsidRDefault="00F25E78" w:rsidP="009E7737">
            <w:pPr>
              <w:pStyle w:val="100"/>
              <w:shd w:val="clear" w:color="auto" w:fill="auto"/>
              <w:spacing w:line="250" w:lineRule="exact"/>
              <w:ind w:firstLine="0"/>
              <w:rPr>
                <w:b/>
                <w:sz w:val="24"/>
                <w:szCs w:val="24"/>
              </w:rPr>
            </w:pPr>
            <w:r>
              <w:rPr>
                <w:rStyle w:val="39"/>
                <w:rFonts w:eastAsia="Calibri"/>
                <w:b/>
                <w:sz w:val="24"/>
                <w:szCs w:val="24"/>
              </w:rPr>
              <w:t xml:space="preserve">2 </w:t>
            </w:r>
            <w:r w:rsidR="009118B0" w:rsidRPr="00067E1F">
              <w:rPr>
                <w:rStyle w:val="39"/>
                <w:rFonts w:eastAsia="Calibri"/>
                <w:b/>
                <w:sz w:val="24"/>
                <w:szCs w:val="24"/>
              </w:rPr>
              <w:t>Мл</w:t>
            </w:r>
            <w:r>
              <w:rPr>
                <w:rStyle w:val="39"/>
                <w:rFonts w:eastAsia="Calibri"/>
                <w:b/>
                <w:sz w:val="24"/>
                <w:szCs w:val="24"/>
              </w:rPr>
              <w:t xml:space="preserve">адшая группа </w:t>
            </w:r>
            <w:r w:rsidR="009118B0" w:rsidRPr="00067E1F">
              <w:rPr>
                <w:rStyle w:val="39"/>
                <w:rFonts w:eastAsia="Calibri"/>
                <w:b/>
                <w:sz w:val="24"/>
                <w:szCs w:val="24"/>
              </w:rPr>
              <w:t xml:space="preserve"> (3 - 4 года)</w:t>
            </w:r>
          </w:p>
        </w:tc>
      </w:tr>
      <w:tr w:rsidR="009118B0" w:rsidRPr="00067E1F" w:rsidTr="00067E1F">
        <w:trPr>
          <w:trHeight w:val="1130"/>
        </w:trPr>
        <w:tc>
          <w:tcPr>
            <w:tcW w:w="10348" w:type="dxa"/>
            <w:gridSpan w:val="3"/>
          </w:tcPr>
          <w:p w:rsidR="009118B0" w:rsidRPr="00067E1F" w:rsidRDefault="009118B0" w:rsidP="00067E1F">
            <w:pPr>
              <w:pStyle w:val="100"/>
              <w:shd w:val="clear" w:color="auto" w:fill="auto"/>
              <w:spacing w:line="250" w:lineRule="exact"/>
              <w:ind w:left="120" w:firstLine="0"/>
              <w:jc w:val="left"/>
              <w:rPr>
                <w:sz w:val="24"/>
                <w:szCs w:val="24"/>
              </w:rPr>
            </w:pPr>
            <w:r w:rsidRPr="00067E1F">
              <w:rPr>
                <w:rStyle w:val="39"/>
                <w:rFonts w:eastAsia="Calibri"/>
                <w:sz w:val="24"/>
                <w:szCs w:val="24"/>
              </w:rPr>
              <w:t>Цель:</w:t>
            </w:r>
            <w:r w:rsidR="00067E1F">
              <w:rPr>
                <w:rStyle w:val="39"/>
                <w:rFonts w:eastAsia="Calibri"/>
                <w:sz w:val="24"/>
                <w:szCs w:val="24"/>
              </w:rPr>
              <w:t xml:space="preserve"> </w:t>
            </w:r>
            <w:r w:rsidRPr="00067E1F">
              <w:rPr>
                <w:rStyle w:val="39"/>
                <w:rFonts w:eastAsia="Calibri"/>
                <w:sz w:val="24"/>
                <w:szCs w:val="24"/>
              </w:rPr>
              <w:t>создание условий для</w:t>
            </w:r>
            <w:r w:rsidR="00067E1F">
              <w:rPr>
                <w:rStyle w:val="39"/>
                <w:rFonts w:eastAsia="Calibri"/>
                <w:sz w:val="24"/>
                <w:szCs w:val="24"/>
              </w:rPr>
              <w:t xml:space="preserve"> </w:t>
            </w:r>
            <w:r w:rsidRPr="00067E1F">
              <w:rPr>
                <w:rStyle w:val="39"/>
                <w:rFonts w:eastAsia="Calibri"/>
                <w:sz w:val="24"/>
                <w:szCs w:val="24"/>
              </w:rPr>
              <w:t>формирования</w:t>
            </w:r>
            <w:r w:rsidR="00067E1F">
              <w:rPr>
                <w:rStyle w:val="39"/>
                <w:rFonts w:eastAsia="Calibri"/>
                <w:sz w:val="24"/>
                <w:szCs w:val="24"/>
              </w:rPr>
              <w:t xml:space="preserve"> </w:t>
            </w:r>
            <w:r w:rsidRPr="00067E1F">
              <w:rPr>
                <w:rStyle w:val="39"/>
                <w:rFonts w:eastAsia="Calibri"/>
                <w:sz w:val="24"/>
                <w:szCs w:val="24"/>
              </w:rPr>
              <w:t>элементарных</w:t>
            </w:r>
            <w:r w:rsidR="00067E1F">
              <w:rPr>
                <w:rStyle w:val="39"/>
                <w:rFonts w:eastAsia="Calibri"/>
                <w:sz w:val="24"/>
                <w:szCs w:val="24"/>
              </w:rPr>
              <w:t xml:space="preserve"> </w:t>
            </w:r>
            <w:r w:rsidRPr="00067E1F">
              <w:rPr>
                <w:rStyle w:val="39"/>
                <w:rFonts w:eastAsia="Calibri"/>
                <w:sz w:val="24"/>
                <w:szCs w:val="24"/>
              </w:rPr>
              <w:t>математических</w:t>
            </w:r>
            <w:r w:rsidR="00067E1F">
              <w:rPr>
                <w:rStyle w:val="39"/>
                <w:rFonts w:eastAsia="Calibri"/>
                <w:sz w:val="24"/>
                <w:szCs w:val="24"/>
              </w:rPr>
              <w:t xml:space="preserve"> </w:t>
            </w:r>
            <w:r w:rsidRPr="00067E1F">
              <w:rPr>
                <w:rStyle w:val="39"/>
                <w:rFonts w:eastAsia="Calibri"/>
                <w:sz w:val="24"/>
                <w:szCs w:val="24"/>
              </w:rPr>
              <w:t>представлений по</w:t>
            </w:r>
            <w:r w:rsidR="00067E1F">
              <w:rPr>
                <w:rStyle w:val="39"/>
                <w:rFonts w:eastAsia="Calibri"/>
                <w:sz w:val="24"/>
                <w:szCs w:val="24"/>
              </w:rPr>
              <w:t xml:space="preserve"> </w:t>
            </w:r>
            <w:r w:rsidRPr="00067E1F">
              <w:rPr>
                <w:rStyle w:val="39"/>
                <w:rFonts w:eastAsia="Calibri"/>
                <w:sz w:val="24"/>
                <w:szCs w:val="24"/>
              </w:rPr>
              <w:t>разделам:</w:t>
            </w:r>
            <w:r w:rsidR="00067E1F">
              <w:rPr>
                <w:sz w:val="24"/>
                <w:szCs w:val="24"/>
              </w:rPr>
              <w:t xml:space="preserve"> </w:t>
            </w:r>
            <w:r w:rsidRPr="00067E1F">
              <w:rPr>
                <w:rStyle w:val="39"/>
                <w:rFonts w:eastAsia="Calibri"/>
                <w:sz w:val="24"/>
                <w:szCs w:val="24"/>
              </w:rPr>
              <w:t>- количество;</w:t>
            </w:r>
            <w:r w:rsidR="00067E1F">
              <w:rPr>
                <w:sz w:val="24"/>
                <w:szCs w:val="24"/>
              </w:rPr>
              <w:t xml:space="preserve"> </w:t>
            </w:r>
            <w:r w:rsidRPr="00067E1F">
              <w:rPr>
                <w:rStyle w:val="39"/>
                <w:rFonts w:eastAsia="Calibri"/>
                <w:sz w:val="24"/>
                <w:szCs w:val="24"/>
              </w:rPr>
              <w:t>- величина;</w:t>
            </w:r>
            <w:r w:rsidR="00067E1F">
              <w:rPr>
                <w:sz w:val="24"/>
                <w:szCs w:val="24"/>
              </w:rPr>
              <w:t xml:space="preserve"> </w:t>
            </w:r>
            <w:r w:rsidRPr="00067E1F">
              <w:rPr>
                <w:rStyle w:val="39"/>
                <w:rFonts w:eastAsia="Calibri"/>
                <w:sz w:val="24"/>
                <w:szCs w:val="24"/>
              </w:rPr>
              <w:t>- форма;</w:t>
            </w:r>
            <w:r w:rsidR="00067E1F">
              <w:rPr>
                <w:sz w:val="24"/>
                <w:szCs w:val="24"/>
              </w:rPr>
              <w:t xml:space="preserve"> </w:t>
            </w:r>
            <w:r w:rsidRPr="00067E1F">
              <w:rPr>
                <w:rStyle w:val="39"/>
                <w:rFonts w:eastAsia="Calibri"/>
                <w:sz w:val="24"/>
                <w:szCs w:val="24"/>
              </w:rPr>
              <w:t>- ориентировка в</w:t>
            </w:r>
            <w:r w:rsidR="00067E1F">
              <w:rPr>
                <w:rStyle w:val="39"/>
                <w:rFonts w:eastAsia="Calibri"/>
                <w:sz w:val="24"/>
                <w:szCs w:val="24"/>
              </w:rPr>
              <w:t xml:space="preserve"> </w:t>
            </w:r>
            <w:r w:rsidRPr="00067E1F">
              <w:rPr>
                <w:rStyle w:val="39"/>
                <w:rFonts w:eastAsia="Calibri"/>
                <w:sz w:val="24"/>
                <w:szCs w:val="24"/>
              </w:rPr>
              <w:t>пространстве;</w:t>
            </w:r>
            <w:r w:rsidR="00067E1F">
              <w:rPr>
                <w:sz w:val="24"/>
                <w:szCs w:val="24"/>
              </w:rPr>
              <w:t xml:space="preserve"> </w:t>
            </w:r>
            <w:r w:rsidRPr="00067E1F">
              <w:rPr>
                <w:rStyle w:val="39"/>
                <w:rFonts w:eastAsia="Calibri"/>
                <w:sz w:val="24"/>
                <w:szCs w:val="24"/>
              </w:rPr>
              <w:t>- ориентировка в времени</w:t>
            </w:r>
          </w:p>
          <w:p w:rsidR="009118B0" w:rsidRPr="00067E1F" w:rsidRDefault="009118B0" w:rsidP="009E7737">
            <w:pPr>
              <w:pStyle w:val="100"/>
              <w:shd w:val="clear" w:color="auto" w:fill="auto"/>
              <w:spacing w:line="250" w:lineRule="exact"/>
              <w:ind w:left="120" w:firstLine="0"/>
              <w:jc w:val="left"/>
              <w:rPr>
                <w:sz w:val="24"/>
                <w:szCs w:val="24"/>
              </w:rPr>
            </w:pPr>
            <w:r w:rsidRPr="00067E1F">
              <w:rPr>
                <w:sz w:val="24"/>
                <w:szCs w:val="24"/>
              </w:rPr>
              <w:t xml:space="preserve">Задача: </w:t>
            </w:r>
            <w:r w:rsidRPr="00067E1F">
              <w:rPr>
                <w:rStyle w:val="39"/>
                <w:rFonts w:eastAsia="Calibri"/>
                <w:sz w:val="24"/>
                <w:szCs w:val="24"/>
              </w:rPr>
              <w:t>обеспечение психолого-</w:t>
            </w:r>
            <w:r w:rsidRPr="00067E1F">
              <w:rPr>
                <w:rStyle w:val="39"/>
                <w:rFonts w:eastAsia="Calibri"/>
                <w:sz w:val="24"/>
                <w:szCs w:val="24"/>
              </w:rPr>
              <w:softHyphen/>
              <w:t>педагогической поддержки для формирования элементарных математических представлений</w:t>
            </w:r>
          </w:p>
        </w:tc>
      </w:tr>
      <w:tr w:rsidR="009118B0" w:rsidRPr="00067E1F" w:rsidTr="00067E1F">
        <w:tc>
          <w:tcPr>
            <w:tcW w:w="3828" w:type="dxa"/>
          </w:tcPr>
          <w:p w:rsidR="009118B0" w:rsidRPr="00067E1F" w:rsidRDefault="009118B0" w:rsidP="00067E1F">
            <w:pPr>
              <w:pStyle w:val="100"/>
              <w:shd w:val="clear" w:color="auto" w:fill="auto"/>
              <w:spacing w:line="240" w:lineRule="auto"/>
              <w:ind w:right="660" w:firstLine="0"/>
              <w:jc w:val="both"/>
              <w:rPr>
                <w:b/>
                <w:sz w:val="24"/>
                <w:szCs w:val="24"/>
              </w:rPr>
            </w:pPr>
            <w:r w:rsidRPr="00067E1F">
              <w:rPr>
                <w:rStyle w:val="39"/>
                <w:rFonts w:eastAsia="Calibri"/>
                <w:b/>
                <w:sz w:val="24"/>
                <w:szCs w:val="24"/>
              </w:rPr>
              <w:t>Направление деятельности</w:t>
            </w:r>
          </w:p>
        </w:tc>
        <w:tc>
          <w:tcPr>
            <w:tcW w:w="2823" w:type="dxa"/>
          </w:tcPr>
          <w:p w:rsidR="009118B0" w:rsidRPr="00067E1F" w:rsidRDefault="009118B0" w:rsidP="00067E1F">
            <w:pPr>
              <w:pStyle w:val="100"/>
              <w:shd w:val="clear" w:color="auto" w:fill="auto"/>
              <w:spacing w:line="240" w:lineRule="auto"/>
              <w:ind w:right="660" w:firstLine="0"/>
              <w:jc w:val="both"/>
              <w:rPr>
                <w:b/>
                <w:sz w:val="24"/>
                <w:szCs w:val="24"/>
              </w:rPr>
            </w:pPr>
            <w:r w:rsidRPr="00067E1F">
              <w:rPr>
                <w:rStyle w:val="39"/>
                <w:rFonts w:eastAsia="Calibri"/>
                <w:b/>
                <w:sz w:val="24"/>
                <w:szCs w:val="24"/>
              </w:rPr>
              <w:t>Формы работы</w:t>
            </w:r>
          </w:p>
        </w:tc>
        <w:tc>
          <w:tcPr>
            <w:tcW w:w="3697" w:type="dxa"/>
          </w:tcPr>
          <w:p w:rsidR="009118B0" w:rsidRPr="00067E1F" w:rsidRDefault="009118B0" w:rsidP="00067E1F">
            <w:pPr>
              <w:pStyle w:val="100"/>
              <w:shd w:val="clear" w:color="auto" w:fill="auto"/>
              <w:spacing w:line="240" w:lineRule="auto"/>
              <w:ind w:right="660" w:firstLine="0"/>
              <w:jc w:val="both"/>
              <w:rPr>
                <w:b/>
                <w:sz w:val="24"/>
                <w:szCs w:val="24"/>
              </w:rPr>
            </w:pPr>
            <w:r w:rsidRPr="00067E1F">
              <w:rPr>
                <w:rStyle w:val="39"/>
                <w:rFonts w:eastAsia="Calibri"/>
                <w:b/>
                <w:sz w:val="24"/>
                <w:szCs w:val="24"/>
              </w:rPr>
              <w:t>Целевые ориентиры</w:t>
            </w:r>
          </w:p>
        </w:tc>
      </w:tr>
      <w:tr w:rsidR="00437534" w:rsidRPr="00067E1F" w:rsidTr="00067E1F">
        <w:tc>
          <w:tcPr>
            <w:tcW w:w="3828" w:type="dxa"/>
          </w:tcPr>
          <w:p w:rsidR="00437534" w:rsidRPr="00067E1F" w:rsidRDefault="00437534" w:rsidP="00437534">
            <w:pPr>
              <w:pStyle w:val="100"/>
              <w:shd w:val="clear" w:color="auto" w:fill="auto"/>
              <w:spacing w:line="250" w:lineRule="exact"/>
              <w:ind w:left="120" w:firstLine="0"/>
              <w:jc w:val="left"/>
              <w:rPr>
                <w:sz w:val="24"/>
                <w:szCs w:val="24"/>
              </w:rPr>
            </w:pPr>
            <w:r w:rsidRPr="00067E1F">
              <w:rPr>
                <w:rStyle w:val="39"/>
                <w:rFonts w:eastAsia="Calibri"/>
                <w:sz w:val="24"/>
                <w:szCs w:val="24"/>
              </w:rPr>
              <w:t>Количество:</w:t>
            </w:r>
          </w:p>
          <w:p w:rsidR="00437534" w:rsidRPr="00067E1F" w:rsidRDefault="00437534" w:rsidP="00437534">
            <w:pPr>
              <w:pStyle w:val="100"/>
              <w:shd w:val="clear" w:color="auto" w:fill="auto"/>
              <w:spacing w:line="250" w:lineRule="exact"/>
              <w:ind w:left="120" w:firstLine="0"/>
              <w:jc w:val="left"/>
              <w:rPr>
                <w:sz w:val="24"/>
                <w:szCs w:val="24"/>
              </w:rPr>
            </w:pPr>
            <w:r w:rsidRPr="00067E1F">
              <w:rPr>
                <w:rStyle w:val="39"/>
                <w:rFonts w:eastAsia="Calibri"/>
                <w:sz w:val="24"/>
                <w:szCs w:val="24"/>
              </w:rPr>
              <w:t>- признаки предметов;</w:t>
            </w:r>
          </w:p>
          <w:p w:rsidR="00437534" w:rsidRPr="00067E1F" w:rsidRDefault="00437534" w:rsidP="00437534">
            <w:pPr>
              <w:pStyle w:val="100"/>
              <w:shd w:val="clear" w:color="auto" w:fill="auto"/>
              <w:spacing w:line="250" w:lineRule="exact"/>
              <w:ind w:left="120" w:firstLine="0"/>
              <w:jc w:val="left"/>
              <w:rPr>
                <w:sz w:val="24"/>
                <w:szCs w:val="24"/>
              </w:rPr>
            </w:pPr>
            <w:r w:rsidRPr="00067E1F">
              <w:rPr>
                <w:rStyle w:val="39"/>
                <w:rFonts w:eastAsia="Calibri"/>
                <w:sz w:val="24"/>
                <w:szCs w:val="24"/>
              </w:rPr>
              <w:t>- группы однородных предметов;</w:t>
            </w:r>
          </w:p>
          <w:p w:rsidR="00437534" w:rsidRPr="00067E1F" w:rsidRDefault="00437534" w:rsidP="00437534">
            <w:pPr>
              <w:pStyle w:val="100"/>
              <w:shd w:val="clear" w:color="auto" w:fill="auto"/>
              <w:spacing w:line="250" w:lineRule="exact"/>
              <w:ind w:left="120" w:firstLine="0"/>
              <w:jc w:val="left"/>
              <w:rPr>
                <w:sz w:val="24"/>
                <w:szCs w:val="24"/>
              </w:rPr>
            </w:pPr>
            <w:r w:rsidRPr="00067E1F">
              <w:rPr>
                <w:rStyle w:val="39"/>
                <w:rFonts w:eastAsia="Calibri"/>
                <w:sz w:val="24"/>
                <w:szCs w:val="24"/>
              </w:rPr>
              <w:t>- различение понятий много, один, по одному и</w:t>
            </w:r>
          </w:p>
          <w:p w:rsidR="00437534" w:rsidRPr="00067E1F" w:rsidRDefault="00437534" w:rsidP="00437534">
            <w:pPr>
              <w:pStyle w:val="100"/>
              <w:shd w:val="clear" w:color="auto" w:fill="auto"/>
              <w:spacing w:line="250" w:lineRule="exact"/>
              <w:ind w:left="120" w:firstLine="0"/>
              <w:jc w:val="left"/>
              <w:rPr>
                <w:sz w:val="24"/>
                <w:szCs w:val="24"/>
              </w:rPr>
            </w:pPr>
            <w:r w:rsidRPr="00067E1F">
              <w:rPr>
                <w:rStyle w:val="39"/>
                <w:rFonts w:eastAsia="Calibri"/>
                <w:sz w:val="24"/>
                <w:szCs w:val="24"/>
              </w:rPr>
              <w:t>т.д.; сравнение групп предметов</w:t>
            </w:r>
          </w:p>
          <w:p w:rsidR="00437534" w:rsidRPr="00067E1F" w:rsidRDefault="00437534" w:rsidP="00437534">
            <w:pPr>
              <w:pStyle w:val="100"/>
              <w:shd w:val="clear" w:color="auto" w:fill="auto"/>
              <w:spacing w:line="250" w:lineRule="exact"/>
              <w:ind w:left="120" w:firstLine="0"/>
              <w:jc w:val="left"/>
              <w:rPr>
                <w:sz w:val="24"/>
                <w:szCs w:val="24"/>
              </w:rPr>
            </w:pPr>
            <w:r w:rsidRPr="00067E1F">
              <w:rPr>
                <w:rStyle w:val="39"/>
                <w:rFonts w:eastAsia="Calibri"/>
                <w:sz w:val="24"/>
                <w:szCs w:val="24"/>
              </w:rPr>
              <w:t>Величина:сравнение контрастных и одинаковых предметов;</w:t>
            </w:r>
          </w:p>
          <w:p w:rsidR="00437534" w:rsidRPr="00067E1F" w:rsidRDefault="00437534" w:rsidP="00437534">
            <w:pPr>
              <w:pStyle w:val="100"/>
              <w:shd w:val="clear" w:color="auto" w:fill="auto"/>
              <w:spacing w:line="250" w:lineRule="exact"/>
              <w:ind w:firstLine="0"/>
              <w:jc w:val="left"/>
              <w:rPr>
                <w:sz w:val="24"/>
                <w:szCs w:val="24"/>
              </w:rPr>
            </w:pPr>
            <w:r w:rsidRPr="00067E1F">
              <w:rPr>
                <w:rStyle w:val="39"/>
                <w:rFonts w:eastAsia="Calibri"/>
                <w:sz w:val="24"/>
                <w:szCs w:val="24"/>
              </w:rPr>
              <w:t>обозначение результатов сравнений</w:t>
            </w:r>
          </w:p>
          <w:p w:rsidR="00437534" w:rsidRDefault="00437534" w:rsidP="00437534">
            <w:pPr>
              <w:pStyle w:val="100"/>
              <w:shd w:val="clear" w:color="auto" w:fill="auto"/>
              <w:spacing w:line="250" w:lineRule="exact"/>
              <w:ind w:left="120" w:firstLine="0"/>
              <w:jc w:val="left"/>
              <w:rPr>
                <w:rStyle w:val="39"/>
                <w:rFonts w:eastAsia="Calibri"/>
                <w:sz w:val="24"/>
                <w:szCs w:val="24"/>
              </w:rPr>
            </w:pPr>
            <w:r w:rsidRPr="00067E1F">
              <w:rPr>
                <w:rStyle w:val="39"/>
                <w:rFonts w:eastAsia="Calibri"/>
                <w:sz w:val="24"/>
                <w:szCs w:val="24"/>
              </w:rPr>
              <w:t>Форма: геометрические фигуры - круг, квадрат, треугольник;</w:t>
            </w:r>
            <w:r w:rsidRPr="00067E1F">
              <w:rPr>
                <w:rStyle w:val="39"/>
                <w:rFonts w:eastAsia="Calibri"/>
                <w:sz w:val="24"/>
                <w:szCs w:val="24"/>
              </w:rPr>
              <w:br/>
              <w:t xml:space="preserve">обследование форм </w:t>
            </w:r>
          </w:p>
          <w:p w:rsidR="00437534" w:rsidRPr="00067E1F" w:rsidRDefault="00437534" w:rsidP="00437534">
            <w:pPr>
              <w:pStyle w:val="100"/>
              <w:shd w:val="clear" w:color="auto" w:fill="auto"/>
              <w:spacing w:line="250" w:lineRule="exact"/>
              <w:ind w:left="120" w:firstLine="0"/>
              <w:jc w:val="left"/>
              <w:rPr>
                <w:sz w:val="24"/>
                <w:szCs w:val="24"/>
              </w:rPr>
            </w:pPr>
            <w:r w:rsidRPr="00067E1F">
              <w:rPr>
                <w:rStyle w:val="39"/>
                <w:rFonts w:eastAsia="Calibri"/>
                <w:sz w:val="24"/>
                <w:szCs w:val="24"/>
              </w:rPr>
              <w:t>геометрических фигур. Ориентировка в пространстве,различение пространственных направлений (вверху - внизу, справа - слева)</w:t>
            </w:r>
            <w:r w:rsidRPr="00067E1F">
              <w:rPr>
                <w:sz w:val="24"/>
                <w:szCs w:val="24"/>
              </w:rPr>
              <w:t xml:space="preserve">. </w:t>
            </w:r>
            <w:r w:rsidRPr="00067E1F">
              <w:rPr>
                <w:rStyle w:val="39"/>
                <w:rFonts w:eastAsia="Calibri"/>
                <w:sz w:val="24"/>
                <w:szCs w:val="24"/>
              </w:rPr>
              <w:t>Ориентировка во времени</w:t>
            </w:r>
          </w:p>
          <w:p w:rsidR="00437534" w:rsidRPr="00067E1F" w:rsidRDefault="00437534" w:rsidP="00437534">
            <w:pPr>
              <w:pStyle w:val="100"/>
              <w:shd w:val="clear" w:color="auto" w:fill="auto"/>
              <w:spacing w:line="240" w:lineRule="auto"/>
              <w:ind w:right="660" w:firstLine="0"/>
              <w:jc w:val="both"/>
              <w:rPr>
                <w:rStyle w:val="39"/>
                <w:rFonts w:eastAsia="Calibri"/>
                <w:b/>
                <w:sz w:val="24"/>
                <w:szCs w:val="24"/>
              </w:rPr>
            </w:pPr>
            <w:r w:rsidRPr="00067E1F">
              <w:rPr>
                <w:rStyle w:val="39"/>
                <w:rFonts w:eastAsia="Calibri"/>
                <w:sz w:val="24"/>
                <w:szCs w:val="24"/>
              </w:rPr>
              <w:t>контрастные части суток (день - ночь, утро - вечер)</w:t>
            </w:r>
          </w:p>
        </w:tc>
        <w:tc>
          <w:tcPr>
            <w:tcW w:w="2823" w:type="dxa"/>
          </w:tcPr>
          <w:p w:rsidR="00437534" w:rsidRPr="00067E1F" w:rsidRDefault="00437534" w:rsidP="00437534">
            <w:pPr>
              <w:pStyle w:val="100"/>
              <w:shd w:val="clear" w:color="auto" w:fill="auto"/>
              <w:spacing w:line="250" w:lineRule="exact"/>
              <w:ind w:left="120" w:firstLine="0"/>
              <w:jc w:val="left"/>
              <w:rPr>
                <w:sz w:val="24"/>
                <w:szCs w:val="24"/>
              </w:rPr>
            </w:pPr>
            <w:r w:rsidRPr="00067E1F">
              <w:rPr>
                <w:rStyle w:val="39"/>
                <w:rFonts w:eastAsia="Calibri"/>
                <w:sz w:val="24"/>
                <w:szCs w:val="24"/>
              </w:rPr>
              <w:t>- рассматривание;</w:t>
            </w:r>
          </w:p>
          <w:p w:rsidR="00437534" w:rsidRPr="00067E1F" w:rsidRDefault="00437534" w:rsidP="00437534">
            <w:pPr>
              <w:pStyle w:val="100"/>
              <w:shd w:val="clear" w:color="auto" w:fill="auto"/>
              <w:spacing w:line="250" w:lineRule="exact"/>
              <w:ind w:left="120" w:firstLine="0"/>
              <w:jc w:val="left"/>
              <w:rPr>
                <w:sz w:val="24"/>
                <w:szCs w:val="24"/>
              </w:rPr>
            </w:pPr>
            <w:r w:rsidRPr="00067E1F">
              <w:rPr>
                <w:rStyle w:val="39"/>
                <w:rFonts w:eastAsia="Calibri"/>
                <w:sz w:val="24"/>
                <w:szCs w:val="24"/>
              </w:rPr>
              <w:t>- наблюдение;</w:t>
            </w:r>
          </w:p>
          <w:p w:rsidR="00437534" w:rsidRPr="00067E1F" w:rsidRDefault="00437534" w:rsidP="00437534">
            <w:pPr>
              <w:pStyle w:val="100"/>
              <w:shd w:val="clear" w:color="auto" w:fill="auto"/>
              <w:spacing w:line="250" w:lineRule="exact"/>
              <w:ind w:left="120" w:firstLine="0"/>
              <w:jc w:val="left"/>
              <w:rPr>
                <w:sz w:val="24"/>
                <w:szCs w:val="24"/>
              </w:rPr>
            </w:pPr>
            <w:r w:rsidRPr="00067E1F">
              <w:rPr>
                <w:rStyle w:val="39"/>
                <w:rFonts w:eastAsia="Calibri"/>
                <w:sz w:val="24"/>
                <w:szCs w:val="24"/>
              </w:rPr>
              <w:t>- игра -</w:t>
            </w:r>
          </w:p>
          <w:p w:rsidR="00437534" w:rsidRPr="00067E1F" w:rsidRDefault="00437534" w:rsidP="00437534">
            <w:pPr>
              <w:pStyle w:val="100"/>
              <w:shd w:val="clear" w:color="auto" w:fill="auto"/>
              <w:spacing w:line="250" w:lineRule="exact"/>
              <w:ind w:left="120" w:firstLine="0"/>
              <w:jc w:val="left"/>
              <w:rPr>
                <w:sz w:val="24"/>
                <w:szCs w:val="24"/>
              </w:rPr>
            </w:pPr>
            <w:r w:rsidRPr="00067E1F">
              <w:rPr>
                <w:rStyle w:val="39"/>
                <w:rFonts w:eastAsia="Calibri"/>
                <w:sz w:val="24"/>
                <w:szCs w:val="24"/>
              </w:rPr>
              <w:t>экспериментирование;</w:t>
            </w:r>
          </w:p>
          <w:p w:rsidR="00437534" w:rsidRPr="00067E1F" w:rsidRDefault="00437534" w:rsidP="00437534">
            <w:pPr>
              <w:pStyle w:val="100"/>
              <w:shd w:val="clear" w:color="auto" w:fill="auto"/>
              <w:spacing w:line="250" w:lineRule="exact"/>
              <w:ind w:left="120" w:firstLine="0"/>
              <w:jc w:val="left"/>
              <w:rPr>
                <w:sz w:val="24"/>
                <w:szCs w:val="24"/>
              </w:rPr>
            </w:pPr>
            <w:r w:rsidRPr="00067E1F">
              <w:rPr>
                <w:rStyle w:val="39"/>
                <w:rFonts w:eastAsia="Calibri"/>
                <w:sz w:val="24"/>
                <w:szCs w:val="24"/>
              </w:rPr>
              <w:t>- исследовательская</w:t>
            </w:r>
          </w:p>
          <w:p w:rsidR="00437534" w:rsidRPr="00067E1F" w:rsidRDefault="00437534" w:rsidP="00437534">
            <w:pPr>
              <w:pStyle w:val="100"/>
              <w:shd w:val="clear" w:color="auto" w:fill="auto"/>
              <w:spacing w:line="250" w:lineRule="exact"/>
              <w:ind w:left="120" w:firstLine="0"/>
              <w:jc w:val="left"/>
              <w:rPr>
                <w:sz w:val="24"/>
                <w:szCs w:val="24"/>
              </w:rPr>
            </w:pPr>
            <w:r w:rsidRPr="00067E1F">
              <w:rPr>
                <w:rStyle w:val="39"/>
                <w:rFonts w:eastAsia="Calibri"/>
                <w:sz w:val="24"/>
                <w:szCs w:val="24"/>
              </w:rPr>
              <w:t>деятельность;</w:t>
            </w:r>
          </w:p>
          <w:p w:rsidR="00437534" w:rsidRPr="00067E1F" w:rsidRDefault="00437534" w:rsidP="00AD1BCB">
            <w:pPr>
              <w:pStyle w:val="100"/>
              <w:numPr>
                <w:ilvl w:val="0"/>
                <w:numId w:val="13"/>
              </w:numPr>
              <w:shd w:val="clear" w:color="auto" w:fill="auto"/>
              <w:tabs>
                <w:tab w:val="left" w:pos="259"/>
              </w:tabs>
              <w:spacing w:line="240" w:lineRule="auto"/>
              <w:ind w:left="120" w:firstLine="0"/>
              <w:jc w:val="left"/>
              <w:rPr>
                <w:sz w:val="24"/>
                <w:szCs w:val="24"/>
              </w:rPr>
            </w:pPr>
            <w:r w:rsidRPr="00067E1F">
              <w:rPr>
                <w:rStyle w:val="39"/>
                <w:rFonts w:eastAsia="Calibri"/>
                <w:sz w:val="24"/>
                <w:szCs w:val="24"/>
              </w:rPr>
              <w:t>развивающая игра;</w:t>
            </w:r>
            <w:r w:rsidRPr="00067E1F">
              <w:rPr>
                <w:rStyle w:val="39"/>
                <w:rFonts w:eastAsia="Calibri"/>
                <w:sz w:val="24"/>
                <w:szCs w:val="24"/>
              </w:rPr>
              <w:br/>
              <w:t>- экскурсия;</w:t>
            </w:r>
            <w:r w:rsidRPr="00067E1F">
              <w:rPr>
                <w:rStyle w:val="39"/>
                <w:rFonts w:eastAsia="Calibri"/>
                <w:sz w:val="24"/>
                <w:szCs w:val="24"/>
              </w:rPr>
              <w:br/>
              <w:t>ситуативный разговор;</w:t>
            </w:r>
          </w:p>
          <w:p w:rsidR="00437534" w:rsidRPr="00067E1F" w:rsidRDefault="00437534" w:rsidP="00AD1BCB">
            <w:pPr>
              <w:pStyle w:val="100"/>
              <w:numPr>
                <w:ilvl w:val="0"/>
                <w:numId w:val="13"/>
              </w:numPr>
              <w:shd w:val="clear" w:color="auto" w:fill="auto"/>
              <w:tabs>
                <w:tab w:val="left" w:pos="259"/>
              </w:tabs>
              <w:spacing w:line="240" w:lineRule="auto"/>
              <w:ind w:left="120" w:firstLine="0"/>
              <w:jc w:val="left"/>
              <w:rPr>
                <w:sz w:val="24"/>
                <w:szCs w:val="24"/>
              </w:rPr>
            </w:pPr>
            <w:r w:rsidRPr="00067E1F">
              <w:rPr>
                <w:rStyle w:val="39"/>
                <w:rFonts w:eastAsia="Calibri"/>
                <w:sz w:val="24"/>
                <w:szCs w:val="24"/>
              </w:rPr>
              <w:t>беседа;</w:t>
            </w:r>
          </w:p>
          <w:p w:rsidR="00437534" w:rsidRPr="00067E1F" w:rsidRDefault="00437534" w:rsidP="00AD1BCB">
            <w:pPr>
              <w:pStyle w:val="100"/>
              <w:numPr>
                <w:ilvl w:val="0"/>
                <w:numId w:val="13"/>
              </w:numPr>
              <w:shd w:val="clear" w:color="auto" w:fill="auto"/>
              <w:tabs>
                <w:tab w:val="left" w:pos="259"/>
              </w:tabs>
              <w:spacing w:line="240" w:lineRule="auto"/>
              <w:ind w:left="120" w:firstLine="0"/>
              <w:jc w:val="left"/>
              <w:rPr>
                <w:sz w:val="24"/>
                <w:szCs w:val="24"/>
              </w:rPr>
            </w:pPr>
            <w:r w:rsidRPr="00067E1F">
              <w:rPr>
                <w:rStyle w:val="39"/>
                <w:rFonts w:eastAsia="Calibri"/>
                <w:sz w:val="24"/>
                <w:szCs w:val="24"/>
              </w:rPr>
              <w:t>проблемная ситуация;</w:t>
            </w:r>
            <w:r w:rsidRPr="00067E1F">
              <w:rPr>
                <w:rStyle w:val="39"/>
                <w:rFonts w:eastAsia="Calibri"/>
                <w:sz w:val="24"/>
                <w:szCs w:val="24"/>
              </w:rPr>
              <w:br/>
              <w:t>ситуативный разговор;</w:t>
            </w:r>
          </w:p>
          <w:p w:rsidR="00437534" w:rsidRPr="00067E1F" w:rsidRDefault="00437534" w:rsidP="00AD1BCB">
            <w:pPr>
              <w:pStyle w:val="100"/>
              <w:numPr>
                <w:ilvl w:val="0"/>
                <w:numId w:val="13"/>
              </w:numPr>
              <w:shd w:val="clear" w:color="auto" w:fill="auto"/>
              <w:tabs>
                <w:tab w:val="left" w:pos="259"/>
              </w:tabs>
              <w:spacing w:line="240" w:lineRule="auto"/>
              <w:ind w:left="120" w:firstLine="0"/>
              <w:jc w:val="left"/>
              <w:rPr>
                <w:sz w:val="24"/>
                <w:szCs w:val="24"/>
              </w:rPr>
            </w:pPr>
            <w:r w:rsidRPr="00067E1F">
              <w:rPr>
                <w:rStyle w:val="39"/>
                <w:rFonts w:eastAsia="Calibri"/>
                <w:sz w:val="24"/>
                <w:szCs w:val="24"/>
              </w:rPr>
              <w:t>беседа;</w:t>
            </w:r>
          </w:p>
          <w:p w:rsidR="00437534" w:rsidRPr="00067E1F" w:rsidRDefault="00437534" w:rsidP="00AD1BCB">
            <w:pPr>
              <w:pStyle w:val="100"/>
              <w:numPr>
                <w:ilvl w:val="0"/>
                <w:numId w:val="13"/>
              </w:numPr>
              <w:shd w:val="clear" w:color="auto" w:fill="auto"/>
              <w:tabs>
                <w:tab w:val="left" w:pos="259"/>
              </w:tabs>
              <w:spacing w:line="240" w:lineRule="auto"/>
              <w:ind w:left="120" w:firstLine="0"/>
              <w:jc w:val="left"/>
              <w:rPr>
                <w:sz w:val="24"/>
                <w:szCs w:val="24"/>
              </w:rPr>
            </w:pPr>
            <w:r w:rsidRPr="00067E1F">
              <w:rPr>
                <w:rStyle w:val="39"/>
                <w:rFonts w:eastAsia="Calibri"/>
                <w:sz w:val="24"/>
                <w:szCs w:val="24"/>
              </w:rPr>
              <w:t>проблемная ситуация;</w:t>
            </w:r>
          </w:p>
          <w:p w:rsidR="00DD32D5" w:rsidRPr="00067E1F" w:rsidRDefault="00DD32D5" w:rsidP="00AD1BCB">
            <w:pPr>
              <w:pStyle w:val="100"/>
              <w:numPr>
                <w:ilvl w:val="0"/>
                <w:numId w:val="13"/>
              </w:numPr>
              <w:shd w:val="clear" w:color="auto" w:fill="auto"/>
              <w:tabs>
                <w:tab w:val="left" w:pos="259"/>
              </w:tabs>
              <w:spacing w:line="240" w:lineRule="auto"/>
              <w:ind w:left="120" w:firstLine="0"/>
              <w:jc w:val="left"/>
              <w:rPr>
                <w:rStyle w:val="39"/>
                <w:rFonts w:eastAsia="Calibri"/>
                <w:b/>
                <w:sz w:val="24"/>
                <w:szCs w:val="24"/>
              </w:rPr>
            </w:pPr>
            <w:r>
              <w:rPr>
                <w:rStyle w:val="39"/>
                <w:rFonts w:eastAsia="Calibri"/>
                <w:sz w:val="24"/>
                <w:szCs w:val="24"/>
              </w:rPr>
              <w:t>сенсорн</w:t>
            </w:r>
            <w:r>
              <w:rPr>
                <w:rStyle w:val="39"/>
                <w:rFonts w:eastAsia="Calibri"/>
                <w:sz w:val="24"/>
                <w:szCs w:val="24"/>
                <w:lang w:val="tt-RU"/>
              </w:rPr>
              <w:t>ое</w:t>
            </w:r>
            <w:r>
              <w:rPr>
                <w:rStyle w:val="39"/>
                <w:rFonts w:eastAsia="Calibri"/>
                <w:sz w:val="24"/>
                <w:szCs w:val="24"/>
              </w:rPr>
              <w:t xml:space="preserve"> и интеллектуальн</w:t>
            </w:r>
            <w:r>
              <w:rPr>
                <w:rStyle w:val="39"/>
                <w:rFonts w:eastAsia="Calibri"/>
                <w:sz w:val="24"/>
                <w:szCs w:val="24"/>
                <w:lang w:val="tt-RU"/>
              </w:rPr>
              <w:t>ое рассматривание</w:t>
            </w:r>
            <w:r w:rsidR="00437534" w:rsidRPr="00067E1F">
              <w:rPr>
                <w:rStyle w:val="39"/>
                <w:rFonts w:eastAsia="Calibri"/>
                <w:sz w:val="24"/>
                <w:szCs w:val="24"/>
              </w:rPr>
              <w:t xml:space="preserve"> </w:t>
            </w:r>
          </w:p>
          <w:p w:rsidR="00437534" w:rsidRPr="00067E1F" w:rsidRDefault="00437534" w:rsidP="00437534">
            <w:pPr>
              <w:pStyle w:val="100"/>
              <w:shd w:val="clear" w:color="auto" w:fill="auto"/>
              <w:spacing w:line="240" w:lineRule="auto"/>
              <w:ind w:right="660" w:firstLine="0"/>
              <w:jc w:val="both"/>
              <w:rPr>
                <w:rStyle w:val="39"/>
                <w:rFonts w:eastAsia="Calibri"/>
                <w:b/>
                <w:sz w:val="24"/>
                <w:szCs w:val="24"/>
              </w:rPr>
            </w:pPr>
          </w:p>
        </w:tc>
        <w:tc>
          <w:tcPr>
            <w:tcW w:w="3697" w:type="dxa"/>
          </w:tcPr>
          <w:p w:rsidR="00437534" w:rsidRPr="00067E1F" w:rsidRDefault="00437534" w:rsidP="00437534">
            <w:pPr>
              <w:pStyle w:val="100"/>
              <w:shd w:val="clear" w:color="auto" w:fill="auto"/>
              <w:spacing w:line="250" w:lineRule="exact"/>
              <w:ind w:left="120" w:firstLine="0"/>
              <w:jc w:val="left"/>
              <w:rPr>
                <w:sz w:val="24"/>
                <w:szCs w:val="24"/>
              </w:rPr>
            </w:pPr>
            <w:r w:rsidRPr="00067E1F">
              <w:rPr>
                <w:rStyle w:val="39"/>
                <w:rFonts w:eastAsia="Calibri"/>
                <w:sz w:val="24"/>
                <w:szCs w:val="24"/>
              </w:rPr>
              <w:t>разных видах деятельности.- ребенок различает основные</w:t>
            </w:r>
          </w:p>
          <w:p w:rsidR="00437534" w:rsidRPr="00067E1F" w:rsidRDefault="00437534" w:rsidP="00437534">
            <w:pPr>
              <w:pStyle w:val="100"/>
              <w:shd w:val="clear" w:color="auto" w:fill="auto"/>
              <w:spacing w:line="250" w:lineRule="exact"/>
              <w:ind w:left="120" w:firstLine="0"/>
              <w:jc w:val="left"/>
              <w:rPr>
                <w:sz w:val="24"/>
                <w:szCs w:val="24"/>
              </w:rPr>
            </w:pPr>
            <w:r w:rsidRPr="00067E1F">
              <w:rPr>
                <w:rStyle w:val="39"/>
                <w:rFonts w:eastAsia="Calibri"/>
                <w:sz w:val="24"/>
                <w:szCs w:val="24"/>
              </w:rPr>
              <w:t>понятия;</w:t>
            </w:r>
          </w:p>
          <w:p w:rsidR="00437534" w:rsidRPr="00067E1F" w:rsidRDefault="00437534" w:rsidP="00437534">
            <w:pPr>
              <w:pStyle w:val="100"/>
              <w:shd w:val="clear" w:color="auto" w:fill="auto"/>
              <w:spacing w:line="250" w:lineRule="exact"/>
              <w:ind w:firstLine="0"/>
              <w:jc w:val="left"/>
              <w:rPr>
                <w:sz w:val="24"/>
                <w:szCs w:val="24"/>
              </w:rPr>
            </w:pPr>
            <w:r w:rsidRPr="00067E1F">
              <w:rPr>
                <w:rStyle w:val="39"/>
                <w:rFonts w:eastAsia="Calibri"/>
                <w:sz w:val="24"/>
                <w:szCs w:val="24"/>
              </w:rPr>
              <w:t>- сравнивает группы предметов;</w:t>
            </w:r>
          </w:p>
          <w:p w:rsidR="00437534" w:rsidRPr="00067E1F" w:rsidRDefault="00437534" w:rsidP="00437534">
            <w:pPr>
              <w:pStyle w:val="100"/>
              <w:shd w:val="clear" w:color="auto" w:fill="auto"/>
              <w:spacing w:line="250" w:lineRule="exact"/>
              <w:ind w:left="120" w:firstLine="0"/>
              <w:jc w:val="left"/>
              <w:rPr>
                <w:sz w:val="24"/>
                <w:szCs w:val="24"/>
              </w:rPr>
            </w:pPr>
            <w:r w:rsidRPr="00067E1F">
              <w:rPr>
                <w:rStyle w:val="39"/>
                <w:rFonts w:eastAsia="Calibri"/>
                <w:sz w:val="24"/>
                <w:szCs w:val="24"/>
              </w:rPr>
              <w:t>- различает простейшие</w:t>
            </w:r>
          </w:p>
          <w:p w:rsidR="00437534" w:rsidRPr="00067E1F" w:rsidRDefault="00437534" w:rsidP="00437534">
            <w:pPr>
              <w:pStyle w:val="100"/>
              <w:shd w:val="clear" w:color="auto" w:fill="auto"/>
              <w:spacing w:line="250" w:lineRule="exact"/>
              <w:ind w:left="120" w:firstLine="0"/>
              <w:jc w:val="left"/>
              <w:rPr>
                <w:sz w:val="24"/>
                <w:szCs w:val="24"/>
              </w:rPr>
            </w:pPr>
            <w:r w:rsidRPr="00067E1F">
              <w:rPr>
                <w:rStyle w:val="39"/>
                <w:rFonts w:eastAsia="Calibri"/>
                <w:sz w:val="24"/>
                <w:szCs w:val="24"/>
              </w:rPr>
              <w:t>геометрические фигуры;</w:t>
            </w:r>
          </w:p>
          <w:p w:rsidR="00437534" w:rsidRPr="00067E1F" w:rsidRDefault="00437534" w:rsidP="00437534">
            <w:pPr>
              <w:pStyle w:val="100"/>
              <w:shd w:val="clear" w:color="auto" w:fill="auto"/>
              <w:spacing w:line="250" w:lineRule="exact"/>
              <w:ind w:left="120" w:firstLine="0"/>
              <w:jc w:val="left"/>
              <w:rPr>
                <w:sz w:val="24"/>
                <w:szCs w:val="24"/>
              </w:rPr>
            </w:pPr>
            <w:r w:rsidRPr="00067E1F">
              <w:rPr>
                <w:rStyle w:val="39"/>
                <w:rFonts w:eastAsia="Calibri"/>
                <w:sz w:val="24"/>
                <w:szCs w:val="24"/>
              </w:rPr>
              <w:t>- ориентируется в пространстве</w:t>
            </w:r>
          </w:p>
          <w:p w:rsidR="00437534" w:rsidRPr="00067E1F" w:rsidRDefault="00437534" w:rsidP="00437534">
            <w:pPr>
              <w:pStyle w:val="100"/>
              <w:shd w:val="clear" w:color="auto" w:fill="auto"/>
              <w:spacing w:line="240" w:lineRule="auto"/>
              <w:ind w:right="660" w:firstLine="0"/>
              <w:jc w:val="left"/>
              <w:rPr>
                <w:rStyle w:val="39"/>
                <w:rFonts w:eastAsia="Calibri"/>
                <w:b/>
                <w:sz w:val="24"/>
                <w:szCs w:val="24"/>
              </w:rPr>
            </w:pPr>
            <w:r w:rsidRPr="00067E1F">
              <w:rPr>
                <w:rStyle w:val="39"/>
                <w:rFonts w:eastAsia="Calibri"/>
                <w:sz w:val="24"/>
                <w:szCs w:val="24"/>
              </w:rPr>
              <w:t>и времени;</w:t>
            </w:r>
            <w:r w:rsidRPr="00067E1F">
              <w:rPr>
                <w:rStyle w:val="39"/>
                <w:rFonts w:eastAsia="Calibri"/>
                <w:sz w:val="24"/>
                <w:szCs w:val="24"/>
              </w:rPr>
              <w:br/>
              <w:t>- интересуется окружающими предметами и действует с ними</w:t>
            </w:r>
          </w:p>
        </w:tc>
      </w:tr>
    </w:tbl>
    <w:p w:rsidR="00ED405C" w:rsidRDefault="00ED405C" w:rsidP="00C475E6">
      <w:pPr>
        <w:tabs>
          <w:tab w:val="left" w:pos="567"/>
        </w:tabs>
        <w:spacing w:after="0" w:line="360" w:lineRule="auto"/>
        <w:jc w:val="both"/>
        <w:rPr>
          <w:rFonts w:ascii="Times New Roman" w:eastAsia="Times New Roman" w:hAnsi="Times New Roman"/>
          <w:b/>
          <w:sz w:val="24"/>
          <w:szCs w:val="24"/>
          <w:lang w:val="tt-RU"/>
        </w:rPr>
      </w:pPr>
    </w:p>
    <w:tbl>
      <w:tblPr>
        <w:tblStyle w:val="afd"/>
        <w:tblW w:w="10348" w:type="dxa"/>
        <w:tblInd w:w="108" w:type="dxa"/>
        <w:tblLook w:val="04A0"/>
      </w:tblPr>
      <w:tblGrid>
        <w:gridCol w:w="3828"/>
        <w:gridCol w:w="2823"/>
        <w:gridCol w:w="3697"/>
      </w:tblGrid>
      <w:tr w:rsidR="009E7737" w:rsidRPr="0021603F" w:rsidTr="0021603F">
        <w:trPr>
          <w:trHeight w:val="359"/>
        </w:trPr>
        <w:tc>
          <w:tcPr>
            <w:tcW w:w="10348" w:type="dxa"/>
            <w:gridSpan w:val="3"/>
          </w:tcPr>
          <w:p w:rsidR="009E7737" w:rsidRPr="0021603F" w:rsidRDefault="009E7737" w:rsidP="009E7737">
            <w:pPr>
              <w:pStyle w:val="100"/>
              <w:shd w:val="clear" w:color="auto" w:fill="auto"/>
              <w:spacing w:line="250" w:lineRule="exact"/>
              <w:ind w:firstLine="0"/>
              <w:rPr>
                <w:b/>
                <w:sz w:val="24"/>
                <w:szCs w:val="24"/>
              </w:rPr>
            </w:pPr>
            <w:r w:rsidRPr="0021603F">
              <w:rPr>
                <w:rStyle w:val="39"/>
                <w:rFonts w:eastAsia="Calibri"/>
                <w:b/>
                <w:sz w:val="24"/>
                <w:szCs w:val="24"/>
              </w:rPr>
              <w:t>Ср</w:t>
            </w:r>
            <w:r w:rsidR="00F25E78">
              <w:rPr>
                <w:rStyle w:val="39"/>
                <w:rFonts w:eastAsia="Calibri"/>
                <w:b/>
                <w:sz w:val="24"/>
                <w:szCs w:val="24"/>
              </w:rPr>
              <w:t xml:space="preserve">едняя группа </w:t>
            </w:r>
            <w:r w:rsidRPr="0021603F">
              <w:rPr>
                <w:rStyle w:val="39"/>
                <w:rFonts w:eastAsia="Calibri"/>
                <w:b/>
                <w:sz w:val="24"/>
                <w:szCs w:val="24"/>
              </w:rPr>
              <w:t xml:space="preserve"> (4 - 5 лет)</w:t>
            </w:r>
          </w:p>
        </w:tc>
      </w:tr>
      <w:tr w:rsidR="009E7737" w:rsidRPr="0021603F" w:rsidTr="008525C3">
        <w:trPr>
          <w:trHeight w:val="1433"/>
        </w:trPr>
        <w:tc>
          <w:tcPr>
            <w:tcW w:w="10348" w:type="dxa"/>
            <w:gridSpan w:val="3"/>
          </w:tcPr>
          <w:p w:rsidR="009E7737" w:rsidRPr="006827EC" w:rsidRDefault="009E7737" w:rsidP="006827EC">
            <w:pPr>
              <w:pStyle w:val="100"/>
              <w:shd w:val="clear" w:color="auto" w:fill="auto"/>
              <w:spacing w:line="250" w:lineRule="exact"/>
              <w:ind w:left="120" w:firstLine="0"/>
              <w:jc w:val="left"/>
              <w:rPr>
                <w:rStyle w:val="39"/>
                <w:sz w:val="24"/>
                <w:szCs w:val="24"/>
                <w:shd w:val="clear" w:color="auto" w:fill="auto"/>
              </w:rPr>
            </w:pPr>
            <w:r w:rsidRPr="0021603F">
              <w:rPr>
                <w:rStyle w:val="39"/>
                <w:rFonts w:eastAsia="Calibri"/>
                <w:sz w:val="24"/>
                <w:szCs w:val="24"/>
              </w:rPr>
              <w:t>Цель:</w:t>
            </w:r>
            <w:r w:rsidR="006827EC">
              <w:rPr>
                <w:rStyle w:val="39"/>
                <w:rFonts w:eastAsia="Calibri"/>
                <w:sz w:val="24"/>
                <w:szCs w:val="24"/>
              </w:rPr>
              <w:t xml:space="preserve"> </w:t>
            </w:r>
            <w:r w:rsidRPr="0021603F">
              <w:rPr>
                <w:rStyle w:val="39"/>
                <w:rFonts w:eastAsia="Calibri"/>
                <w:sz w:val="24"/>
                <w:szCs w:val="24"/>
              </w:rPr>
              <w:t>создание условий для</w:t>
            </w:r>
            <w:r w:rsidR="006827EC">
              <w:rPr>
                <w:rStyle w:val="39"/>
                <w:rFonts w:eastAsia="Calibri"/>
                <w:sz w:val="24"/>
                <w:szCs w:val="24"/>
              </w:rPr>
              <w:t xml:space="preserve"> </w:t>
            </w:r>
            <w:r w:rsidRPr="0021603F">
              <w:rPr>
                <w:rStyle w:val="39"/>
                <w:rFonts w:eastAsia="Calibri"/>
                <w:sz w:val="24"/>
                <w:szCs w:val="24"/>
              </w:rPr>
              <w:t>формирования</w:t>
            </w:r>
            <w:r w:rsidR="006827EC">
              <w:rPr>
                <w:rStyle w:val="39"/>
                <w:rFonts w:eastAsia="Calibri"/>
                <w:sz w:val="24"/>
                <w:szCs w:val="24"/>
              </w:rPr>
              <w:t xml:space="preserve"> </w:t>
            </w:r>
            <w:r w:rsidRPr="0021603F">
              <w:rPr>
                <w:rStyle w:val="39"/>
                <w:rFonts w:eastAsia="Calibri"/>
                <w:sz w:val="24"/>
                <w:szCs w:val="24"/>
              </w:rPr>
              <w:t>элементарных</w:t>
            </w:r>
            <w:r w:rsidR="006827EC">
              <w:rPr>
                <w:rStyle w:val="39"/>
                <w:rFonts w:eastAsia="Calibri"/>
                <w:sz w:val="24"/>
                <w:szCs w:val="24"/>
              </w:rPr>
              <w:t xml:space="preserve"> </w:t>
            </w:r>
            <w:r w:rsidRPr="0021603F">
              <w:rPr>
                <w:rStyle w:val="39"/>
                <w:rFonts w:eastAsia="Calibri"/>
                <w:sz w:val="24"/>
                <w:szCs w:val="24"/>
              </w:rPr>
              <w:t>математических</w:t>
            </w:r>
            <w:r w:rsidR="006827EC">
              <w:rPr>
                <w:rStyle w:val="39"/>
                <w:rFonts w:eastAsia="Calibri"/>
                <w:sz w:val="24"/>
                <w:szCs w:val="24"/>
              </w:rPr>
              <w:t xml:space="preserve"> </w:t>
            </w:r>
            <w:r w:rsidRPr="0021603F">
              <w:rPr>
                <w:rStyle w:val="39"/>
                <w:rFonts w:eastAsia="Calibri"/>
                <w:sz w:val="24"/>
                <w:szCs w:val="24"/>
              </w:rPr>
              <w:t>представлений п</w:t>
            </w:r>
            <w:r w:rsidR="006827EC">
              <w:rPr>
                <w:rStyle w:val="39"/>
                <w:rFonts w:eastAsia="Calibri"/>
                <w:sz w:val="24"/>
                <w:szCs w:val="24"/>
              </w:rPr>
              <w:t xml:space="preserve"> </w:t>
            </w:r>
            <w:r w:rsidRPr="0021603F">
              <w:rPr>
                <w:rStyle w:val="39"/>
                <w:rFonts w:eastAsia="Calibri"/>
                <w:sz w:val="24"/>
                <w:szCs w:val="24"/>
              </w:rPr>
              <w:t>оразделам:</w:t>
            </w:r>
            <w:r w:rsidR="006827EC">
              <w:rPr>
                <w:sz w:val="24"/>
                <w:szCs w:val="24"/>
              </w:rPr>
              <w:t xml:space="preserve"> </w:t>
            </w:r>
            <w:r w:rsidRPr="0021603F">
              <w:rPr>
                <w:rStyle w:val="39"/>
                <w:rFonts w:eastAsia="Calibri"/>
                <w:sz w:val="24"/>
                <w:szCs w:val="24"/>
              </w:rPr>
              <w:t>- количество;</w:t>
            </w:r>
            <w:r w:rsidR="006827EC">
              <w:rPr>
                <w:sz w:val="24"/>
                <w:szCs w:val="24"/>
              </w:rPr>
              <w:t xml:space="preserve"> </w:t>
            </w:r>
            <w:r w:rsidRPr="0021603F">
              <w:rPr>
                <w:rStyle w:val="39"/>
                <w:rFonts w:eastAsia="Calibri"/>
                <w:sz w:val="24"/>
                <w:szCs w:val="24"/>
              </w:rPr>
              <w:t>- величина;</w:t>
            </w:r>
            <w:r w:rsidR="006827EC">
              <w:rPr>
                <w:sz w:val="24"/>
                <w:szCs w:val="24"/>
              </w:rPr>
              <w:t xml:space="preserve"> </w:t>
            </w:r>
            <w:r w:rsidRPr="0021603F">
              <w:rPr>
                <w:rStyle w:val="39"/>
                <w:rFonts w:eastAsia="Calibri"/>
                <w:sz w:val="24"/>
                <w:szCs w:val="24"/>
              </w:rPr>
              <w:t>- форма;</w:t>
            </w:r>
            <w:r w:rsidR="006827EC">
              <w:rPr>
                <w:sz w:val="24"/>
                <w:szCs w:val="24"/>
              </w:rPr>
              <w:t xml:space="preserve"> </w:t>
            </w:r>
            <w:r w:rsidRPr="0021603F">
              <w:rPr>
                <w:rStyle w:val="39"/>
                <w:rFonts w:eastAsia="Calibri"/>
                <w:sz w:val="24"/>
                <w:szCs w:val="24"/>
              </w:rPr>
              <w:t>- ориентировка в</w:t>
            </w:r>
            <w:r w:rsidR="006827EC">
              <w:rPr>
                <w:rStyle w:val="39"/>
                <w:rFonts w:eastAsia="Calibri"/>
                <w:sz w:val="24"/>
                <w:szCs w:val="24"/>
              </w:rPr>
              <w:t xml:space="preserve"> </w:t>
            </w:r>
            <w:r w:rsidRPr="0021603F">
              <w:rPr>
                <w:rStyle w:val="39"/>
                <w:rFonts w:eastAsia="Calibri"/>
                <w:sz w:val="24"/>
                <w:szCs w:val="24"/>
              </w:rPr>
              <w:t>пространстве;</w:t>
            </w:r>
            <w:r w:rsidR="006827EC">
              <w:rPr>
                <w:sz w:val="24"/>
                <w:szCs w:val="24"/>
              </w:rPr>
              <w:t xml:space="preserve"> </w:t>
            </w:r>
            <w:r w:rsidRPr="0021603F">
              <w:rPr>
                <w:rStyle w:val="39"/>
                <w:rFonts w:eastAsia="Calibri"/>
                <w:sz w:val="24"/>
                <w:szCs w:val="24"/>
              </w:rPr>
              <w:t xml:space="preserve">- ориентировка во времени </w:t>
            </w:r>
          </w:p>
          <w:p w:rsidR="009E7737" w:rsidRPr="0021603F" w:rsidRDefault="009E7737" w:rsidP="009E7737">
            <w:pPr>
              <w:pStyle w:val="100"/>
              <w:shd w:val="clear" w:color="auto" w:fill="auto"/>
              <w:spacing w:after="300" w:line="250" w:lineRule="exact"/>
              <w:ind w:left="120" w:firstLine="0"/>
              <w:jc w:val="left"/>
              <w:rPr>
                <w:sz w:val="24"/>
                <w:szCs w:val="24"/>
              </w:rPr>
            </w:pPr>
            <w:r w:rsidRPr="0021603F">
              <w:rPr>
                <w:rStyle w:val="39"/>
                <w:rFonts w:eastAsia="Calibri"/>
                <w:sz w:val="24"/>
                <w:szCs w:val="24"/>
              </w:rPr>
              <w:t>Задача: обеспечение психолого-</w:t>
            </w:r>
            <w:r w:rsidRPr="0021603F">
              <w:rPr>
                <w:rStyle w:val="39"/>
                <w:rFonts w:eastAsia="Calibri"/>
                <w:sz w:val="24"/>
                <w:szCs w:val="24"/>
              </w:rPr>
              <w:softHyphen/>
              <w:t>педагогической поддержки для формирования элементарных математических представлений</w:t>
            </w:r>
          </w:p>
        </w:tc>
      </w:tr>
      <w:tr w:rsidR="009E7737" w:rsidRPr="0021603F" w:rsidTr="0021603F">
        <w:tc>
          <w:tcPr>
            <w:tcW w:w="3828" w:type="dxa"/>
          </w:tcPr>
          <w:p w:rsidR="009E7737" w:rsidRPr="0021603F" w:rsidRDefault="007B392B" w:rsidP="007B392B">
            <w:pPr>
              <w:pStyle w:val="100"/>
              <w:shd w:val="clear" w:color="auto" w:fill="auto"/>
              <w:spacing w:line="240" w:lineRule="auto"/>
              <w:ind w:right="34" w:firstLine="0"/>
              <w:jc w:val="both"/>
              <w:rPr>
                <w:b/>
                <w:sz w:val="24"/>
                <w:szCs w:val="24"/>
              </w:rPr>
            </w:pPr>
            <w:r>
              <w:rPr>
                <w:rStyle w:val="39"/>
                <w:rFonts w:eastAsia="Calibri"/>
                <w:b/>
                <w:sz w:val="24"/>
                <w:szCs w:val="24"/>
              </w:rPr>
              <w:t xml:space="preserve">Направление </w:t>
            </w:r>
            <w:r w:rsidR="009E7737" w:rsidRPr="0021603F">
              <w:rPr>
                <w:rStyle w:val="39"/>
                <w:rFonts w:eastAsia="Calibri"/>
                <w:b/>
                <w:sz w:val="24"/>
                <w:szCs w:val="24"/>
              </w:rPr>
              <w:t>деятельности</w:t>
            </w:r>
          </w:p>
        </w:tc>
        <w:tc>
          <w:tcPr>
            <w:tcW w:w="2823" w:type="dxa"/>
          </w:tcPr>
          <w:p w:rsidR="009E7737" w:rsidRPr="0021603F" w:rsidRDefault="009E7737" w:rsidP="0021603F">
            <w:pPr>
              <w:pStyle w:val="100"/>
              <w:shd w:val="clear" w:color="auto" w:fill="auto"/>
              <w:spacing w:line="240" w:lineRule="auto"/>
              <w:ind w:right="660" w:firstLine="0"/>
              <w:jc w:val="both"/>
              <w:rPr>
                <w:b/>
                <w:sz w:val="24"/>
                <w:szCs w:val="24"/>
              </w:rPr>
            </w:pPr>
            <w:r w:rsidRPr="0021603F">
              <w:rPr>
                <w:rStyle w:val="39"/>
                <w:rFonts w:eastAsia="Calibri"/>
                <w:b/>
                <w:sz w:val="24"/>
                <w:szCs w:val="24"/>
              </w:rPr>
              <w:t>Формы работы</w:t>
            </w:r>
          </w:p>
        </w:tc>
        <w:tc>
          <w:tcPr>
            <w:tcW w:w="3697" w:type="dxa"/>
          </w:tcPr>
          <w:p w:rsidR="009E7737" w:rsidRPr="0021603F" w:rsidRDefault="009E7737" w:rsidP="0021603F">
            <w:pPr>
              <w:pStyle w:val="100"/>
              <w:shd w:val="clear" w:color="auto" w:fill="auto"/>
              <w:spacing w:line="240" w:lineRule="auto"/>
              <w:ind w:right="660" w:firstLine="0"/>
              <w:jc w:val="both"/>
              <w:rPr>
                <w:b/>
                <w:sz w:val="24"/>
                <w:szCs w:val="24"/>
              </w:rPr>
            </w:pPr>
            <w:r w:rsidRPr="0021603F">
              <w:rPr>
                <w:rStyle w:val="39"/>
                <w:rFonts w:eastAsia="Calibri"/>
                <w:b/>
                <w:sz w:val="24"/>
                <w:szCs w:val="24"/>
              </w:rPr>
              <w:t>Целевые ориентиры</w:t>
            </w:r>
          </w:p>
        </w:tc>
      </w:tr>
      <w:tr w:rsidR="009E7737" w:rsidRPr="0021603F" w:rsidTr="008525C3">
        <w:trPr>
          <w:trHeight w:val="2751"/>
        </w:trPr>
        <w:tc>
          <w:tcPr>
            <w:tcW w:w="3828" w:type="dxa"/>
          </w:tcPr>
          <w:p w:rsidR="009E7737" w:rsidRPr="0021603F" w:rsidRDefault="009E7737" w:rsidP="006827EC">
            <w:pPr>
              <w:pStyle w:val="100"/>
              <w:shd w:val="clear" w:color="auto" w:fill="auto"/>
              <w:spacing w:line="250" w:lineRule="exact"/>
              <w:ind w:left="-108" w:right="-108" w:firstLine="0"/>
              <w:jc w:val="left"/>
              <w:rPr>
                <w:sz w:val="24"/>
                <w:szCs w:val="24"/>
              </w:rPr>
            </w:pPr>
            <w:r w:rsidRPr="0021603F">
              <w:rPr>
                <w:rStyle w:val="39"/>
                <w:rFonts w:eastAsia="Calibri"/>
                <w:sz w:val="24"/>
                <w:szCs w:val="24"/>
              </w:rPr>
              <w:t>Количество и счет:</w:t>
            </w:r>
          </w:p>
          <w:p w:rsidR="009E7737" w:rsidRPr="0021603F" w:rsidRDefault="009E7737" w:rsidP="006827EC">
            <w:pPr>
              <w:pStyle w:val="100"/>
              <w:shd w:val="clear" w:color="auto" w:fill="auto"/>
              <w:spacing w:line="250" w:lineRule="exact"/>
              <w:ind w:left="-108" w:right="-108" w:firstLine="0"/>
              <w:jc w:val="left"/>
              <w:rPr>
                <w:sz w:val="24"/>
                <w:szCs w:val="24"/>
              </w:rPr>
            </w:pPr>
            <w:r w:rsidRPr="0021603F">
              <w:rPr>
                <w:rStyle w:val="39"/>
                <w:rFonts w:eastAsia="Calibri"/>
                <w:sz w:val="24"/>
                <w:szCs w:val="24"/>
              </w:rPr>
              <w:t>- представление о множестве;</w:t>
            </w:r>
          </w:p>
          <w:p w:rsidR="009E7737" w:rsidRPr="0021603F" w:rsidRDefault="009E7737" w:rsidP="006827EC">
            <w:pPr>
              <w:pStyle w:val="100"/>
              <w:shd w:val="clear" w:color="auto" w:fill="auto"/>
              <w:spacing w:line="250" w:lineRule="exact"/>
              <w:ind w:left="-108" w:right="-108" w:firstLine="0"/>
              <w:jc w:val="left"/>
              <w:rPr>
                <w:sz w:val="24"/>
                <w:szCs w:val="24"/>
              </w:rPr>
            </w:pPr>
            <w:r w:rsidRPr="0021603F">
              <w:rPr>
                <w:rStyle w:val="39"/>
                <w:rFonts w:eastAsia="Calibri"/>
                <w:sz w:val="24"/>
                <w:szCs w:val="24"/>
              </w:rPr>
              <w:t>- предметы разного цвета, размера, формы;</w:t>
            </w:r>
          </w:p>
          <w:p w:rsidR="009E7737" w:rsidRPr="0021603F" w:rsidRDefault="009E7737" w:rsidP="006827EC">
            <w:pPr>
              <w:pStyle w:val="100"/>
              <w:shd w:val="clear" w:color="auto" w:fill="auto"/>
              <w:spacing w:line="250" w:lineRule="exact"/>
              <w:ind w:left="-108" w:right="-108" w:firstLine="0"/>
              <w:jc w:val="left"/>
              <w:rPr>
                <w:sz w:val="24"/>
                <w:szCs w:val="24"/>
              </w:rPr>
            </w:pPr>
            <w:r w:rsidRPr="0021603F">
              <w:rPr>
                <w:rStyle w:val="39"/>
                <w:rFonts w:eastAsia="Calibri"/>
                <w:sz w:val="24"/>
                <w:szCs w:val="24"/>
              </w:rPr>
              <w:t>- счет до 5;</w:t>
            </w:r>
          </w:p>
          <w:p w:rsidR="009E7737" w:rsidRPr="0021603F" w:rsidRDefault="009E7737" w:rsidP="006827EC">
            <w:pPr>
              <w:pStyle w:val="100"/>
              <w:shd w:val="clear" w:color="auto" w:fill="auto"/>
              <w:spacing w:line="250" w:lineRule="exact"/>
              <w:ind w:left="-108" w:right="-108" w:firstLine="0"/>
              <w:jc w:val="left"/>
              <w:rPr>
                <w:sz w:val="24"/>
                <w:szCs w:val="24"/>
              </w:rPr>
            </w:pPr>
            <w:r w:rsidRPr="0021603F">
              <w:rPr>
                <w:rStyle w:val="39"/>
                <w:rFonts w:eastAsia="Calibri"/>
                <w:sz w:val="24"/>
                <w:szCs w:val="24"/>
              </w:rPr>
              <w:t>- числительные по порядку;</w:t>
            </w:r>
          </w:p>
          <w:p w:rsidR="009E7737" w:rsidRPr="0021603F" w:rsidRDefault="009E7737" w:rsidP="006827EC">
            <w:pPr>
              <w:pStyle w:val="100"/>
              <w:shd w:val="clear" w:color="auto" w:fill="auto"/>
              <w:spacing w:line="250" w:lineRule="exact"/>
              <w:ind w:left="-108" w:right="-108" w:firstLine="0"/>
              <w:jc w:val="left"/>
              <w:rPr>
                <w:sz w:val="24"/>
                <w:szCs w:val="24"/>
              </w:rPr>
            </w:pPr>
            <w:r w:rsidRPr="0021603F">
              <w:rPr>
                <w:rStyle w:val="39"/>
                <w:rFonts w:eastAsia="Calibri"/>
                <w:sz w:val="24"/>
                <w:szCs w:val="24"/>
              </w:rPr>
              <w:t>- сравнение двух групп предметов, именуемых</w:t>
            </w:r>
          </w:p>
          <w:p w:rsidR="007B392B" w:rsidRDefault="009E7737" w:rsidP="007B392B">
            <w:pPr>
              <w:pStyle w:val="100"/>
              <w:shd w:val="clear" w:color="auto" w:fill="auto"/>
              <w:spacing w:line="250" w:lineRule="exact"/>
              <w:ind w:left="-108" w:right="-108" w:firstLine="0"/>
              <w:jc w:val="left"/>
              <w:rPr>
                <w:sz w:val="24"/>
                <w:szCs w:val="24"/>
              </w:rPr>
            </w:pPr>
            <w:r w:rsidRPr="0021603F">
              <w:rPr>
                <w:rStyle w:val="39"/>
                <w:rFonts w:eastAsia="Calibri"/>
                <w:sz w:val="24"/>
                <w:szCs w:val="24"/>
              </w:rPr>
              <w:t>числами;</w:t>
            </w:r>
          </w:p>
          <w:p w:rsidR="009E7737" w:rsidRPr="0021603F" w:rsidRDefault="009E7737" w:rsidP="007B392B">
            <w:pPr>
              <w:pStyle w:val="100"/>
              <w:shd w:val="clear" w:color="auto" w:fill="auto"/>
              <w:spacing w:line="250" w:lineRule="exact"/>
              <w:ind w:left="-108" w:right="-108" w:firstLine="0"/>
              <w:jc w:val="left"/>
              <w:rPr>
                <w:sz w:val="24"/>
                <w:szCs w:val="24"/>
              </w:rPr>
            </w:pPr>
            <w:r w:rsidRPr="0021603F">
              <w:rPr>
                <w:rStyle w:val="39"/>
                <w:rFonts w:eastAsia="Calibri"/>
                <w:sz w:val="24"/>
                <w:szCs w:val="24"/>
              </w:rPr>
              <w:t>- равенство и неравенство;</w:t>
            </w:r>
          </w:p>
          <w:p w:rsidR="009E7737" w:rsidRPr="0021603F" w:rsidRDefault="009E7737" w:rsidP="006827EC">
            <w:pPr>
              <w:pStyle w:val="100"/>
              <w:shd w:val="clear" w:color="auto" w:fill="auto"/>
              <w:spacing w:line="250" w:lineRule="exact"/>
              <w:ind w:left="-108" w:right="-108" w:firstLine="0"/>
              <w:jc w:val="left"/>
              <w:rPr>
                <w:sz w:val="24"/>
                <w:szCs w:val="24"/>
              </w:rPr>
            </w:pPr>
            <w:r w:rsidRPr="0021603F">
              <w:rPr>
                <w:rStyle w:val="39"/>
                <w:rFonts w:eastAsia="Calibri"/>
                <w:sz w:val="24"/>
                <w:szCs w:val="24"/>
              </w:rPr>
              <w:t>- отсчитывание предметов</w:t>
            </w:r>
          </w:p>
          <w:p w:rsidR="009E7737" w:rsidRPr="0021603F" w:rsidRDefault="009E7737" w:rsidP="008525C3">
            <w:pPr>
              <w:pStyle w:val="100"/>
              <w:numPr>
                <w:ilvl w:val="0"/>
                <w:numId w:val="14"/>
              </w:numPr>
              <w:shd w:val="clear" w:color="auto" w:fill="auto"/>
              <w:tabs>
                <w:tab w:val="left" w:pos="34"/>
              </w:tabs>
              <w:spacing w:line="274" w:lineRule="exact"/>
              <w:ind w:left="-108" w:right="-108" w:firstLine="0"/>
              <w:jc w:val="left"/>
              <w:rPr>
                <w:sz w:val="24"/>
                <w:szCs w:val="24"/>
              </w:rPr>
            </w:pPr>
            <w:r w:rsidRPr="0021603F">
              <w:rPr>
                <w:rStyle w:val="39"/>
                <w:rFonts w:eastAsia="Calibri"/>
                <w:sz w:val="24"/>
                <w:szCs w:val="24"/>
              </w:rPr>
              <w:t>Величина:</w:t>
            </w:r>
            <w:r w:rsidRPr="0021603F">
              <w:rPr>
                <w:rStyle w:val="39"/>
                <w:rFonts w:eastAsia="Calibri"/>
                <w:sz w:val="24"/>
                <w:szCs w:val="24"/>
              </w:rPr>
              <w:br/>
            </w:r>
            <w:r w:rsidRPr="0021603F">
              <w:rPr>
                <w:rStyle w:val="39"/>
                <w:rFonts w:eastAsia="Calibri"/>
                <w:sz w:val="24"/>
                <w:szCs w:val="24"/>
              </w:rPr>
              <w:lastRenderedPageBreak/>
              <w:t>- сравнение предметов по величине, толщине;</w:t>
            </w:r>
            <w:r w:rsidR="00FD76AF" w:rsidRPr="0021603F">
              <w:rPr>
                <w:rStyle w:val="39"/>
                <w:rFonts w:eastAsia="Calibri"/>
                <w:sz w:val="24"/>
                <w:szCs w:val="24"/>
              </w:rPr>
              <w:br/>
              <w:t>размерные отношения между 3 - 5 предметами разной длины;</w:t>
            </w:r>
          </w:p>
        </w:tc>
        <w:tc>
          <w:tcPr>
            <w:tcW w:w="2823" w:type="dxa"/>
          </w:tcPr>
          <w:p w:rsidR="009E7737" w:rsidRPr="0021603F" w:rsidRDefault="009E7737" w:rsidP="006827EC">
            <w:pPr>
              <w:pStyle w:val="100"/>
              <w:shd w:val="clear" w:color="auto" w:fill="auto"/>
              <w:spacing w:line="240" w:lineRule="auto"/>
              <w:ind w:left="-108" w:right="-120" w:firstLine="0"/>
              <w:jc w:val="left"/>
              <w:rPr>
                <w:sz w:val="24"/>
                <w:szCs w:val="24"/>
              </w:rPr>
            </w:pPr>
            <w:r w:rsidRPr="0021603F">
              <w:rPr>
                <w:rStyle w:val="39"/>
                <w:rFonts w:eastAsia="Calibri"/>
                <w:sz w:val="24"/>
                <w:szCs w:val="24"/>
              </w:rPr>
              <w:lastRenderedPageBreak/>
              <w:t>- рассматривание;</w:t>
            </w:r>
          </w:p>
          <w:p w:rsidR="009E7737" w:rsidRPr="0021603F" w:rsidRDefault="009E7737" w:rsidP="006827EC">
            <w:pPr>
              <w:pStyle w:val="100"/>
              <w:shd w:val="clear" w:color="auto" w:fill="auto"/>
              <w:spacing w:line="240" w:lineRule="auto"/>
              <w:ind w:left="-108" w:right="-120" w:firstLine="0"/>
              <w:jc w:val="left"/>
              <w:rPr>
                <w:sz w:val="24"/>
                <w:szCs w:val="24"/>
              </w:rPr>
            </w:pPr>
            <w:r w:rsidRPr="0021603F">
              <w:rPr>
                <w:rStyle w:val="39"/>
                <w:rFonts w:eastAsia="Calibri"/>
                <w:sz w:val="24"/>
                <w:szCs w:val="24"/>
              </w:rPr>
              <w:t>- наблюдение;</w:t>
            </w:r>
          </w:p>
          <w:p w:rsidR="009E7737" w:rsidRPr="0021603F" w:rsidRDefault="009E7737" w:rsidP="006827EC">
            <w:pPr>
              <w:pStyle w:val="100"/>
              <w:shd w:val="clear" w:color="auto" w:fill="auto"/>
              <w:spacing w:line="240" w:lineRule="auto"/>
              <w:ind w:left="-108" w:right="-120" w:firstLine="0"/>
              <w:jc w:val="left"/>
              <w:rPr>
                <w:sz w:val="24"/>
                <w:szCs w:val="24"/>
              </w:rPr>
            </w:pPr>
            <w:r w:rsidRPr="0021603F">
              <w:rPr>
                <w:rStyle w:val="39"/>
                <w:rFonts w:eastAsia="Calibri"/>
                <w:sz w:val="24"/>
                <w:szCs w:val="24"/>
              </w:rPr>
              <w:t>- игра -экспериментирование;</w:t>
            </w:r>
          </w:p>
          <w:p w:rsidR="009E7737" w:rsidRPr="0021603F" w:rsidRDefault="009E7737" w:rsidP="006827EC">
            <w:pPr>
              <w:pStyle w:val="100"/>
              <w:shd w:val="clear" w:color="auto" w:fill="auto"/>
              <w:spacing w:line="240" w:lineRule="auto"/>
              <w:ind w:left="-108" w:right="-120" w:firstLine="0"/>
              <w:jc w:val="left"/>
              <w:rPr>
                <w:sz w:val="24"/>
                <w:szCs w:val="24"/>
              </w:rPr>
            </w:pPr>
            <w:r w:rsidRPr="0021603F">
              <w:rPr>
                <w:rStyle w:val="39"/>
                <w:rFonts w:eastAsia="Calibri"/>
                <w:sz w:val="24"/>
                <w:szCs w:val="24"/>
              </w:rPr>
              <w:t>- исследовательская</w:t>
            </w:r>
            <w:r w:rsidR="006827EC">
              <w:rPr>
                <w:rStyle w:val="39"/>
                <w:rFonts w:eastAsia="Calibri"/>
                <w:sz w:val="24"/>
                <w:szCs w:val="24"/>
              </w:rPr>
              <w:br/>
            </w:r>
            <w:r w:rsidRPr="0021603F">
              <w:rPr>
                <w:rStyle w:val="39"/>
                <w:rFonts w:eastAsia="Calibri"/>
                <w:sz w:val="24"/>
                <w:szCs w:val="24"/>
              </w:rPr>
              <w:t>деятельность;</w:t>
            </w:r>
            <w:r w:rsidRPr="0021603F">
              <w:rPr>
                <w:rStyle w:val="39"/>
                <w:rFonts w:eastAsia="Calibri"/>
                <w:sz w:val="24"/>
                <w:szCs w:val="24"/>
              </w:rPr>
              <w:br/>
              <w:t>- развивающая игра;</w:t>
            </w:r>
          </w:p>
          <w:p w:rsidR="00FD76AF" w:rsidRPr="0021603F" w:rsidRDefault="00FD76AF" w:rsidP="00AD1BCB">
            <w:pPr>
              <w:pStyle w:val="100"/>
              <w:numPr>
                <w:ilvl w:val="0"/>
                <w:numId w:val="15"/>
              </w:numPr>
              <w:shd w:val="clear" w:color="auto" w:fill="auto"/>
              <w:tabs>
                <w:tab w:val="left" w:pos="250"/>
              </w:tabs>
              <w:spacing w:line="240" w:lineRule="auto"/>
              <w:ind w:left="-108" w:right="-120" w:firstLine="0"/>
              <w:jc w:val="left"/>
              <w:rPr>
                <w:sz w:val="24"/>
                <w:szCs w:val="24"/>
              </w:rPr>
            </w:pPr>
            <w:r w:rsidRPr="0021603F">
              <w:rPr>
                <w:rStyle w:val="39"/>
                <w:rFonts w:eastAsia="Calibri"/>
                <w:sz w:val="24"/>
                <w:szCs w:val="24"/>
              </w:rPr>
              <w:t>экскурсия;</w:t>
            </w:r>
          </w:p>
          <w:p w:rsidR="00FD76AF" w:rsidRPr="0021603F" w:rsidRDefault="00FD76AF" w:rsidP="00AD1BCB">
            <w:pPr>
              <w:pStyle w:val="100"/>
              <w:numPr>
                <w:ilvl w:val="0"/>
                <w:numId w:val="15"/>
              </w:numPr>
              <w:shd w:val="clear" w:color="auto" w:fill="auto"/>
              <w:tabs>
                <w:tab w:val="left" w:pos="259"/>
              </w:tabs>
              <w:spacing w:line="240" w:lineRule="auto"/>
              <w:ind w:left="-108" w:right="-120" w:firstLine="0"/>
              <w:jc w:val="left"/>
              <w:rPr>
                <w:sz w:val="24"/>
                <w:szCs w:val="24"/>
              </w:rPr>
            </w:pPr>
            <w:r w:rsidRPr="0021603F">
              <w:rPr>
                <w:rStyle w:val="39"/>
                <w:rFonts w:eastAsia="Calibri"/>
                <w:sz w:val="24"/>
                <w:szCs w:val="24"/>
              </w:rPr>
              <w:t>ситуативный разговор;</w:t>
            </w:r>
          </w:p>
          <w:p w:rsidR="00FD76AF" w:rsidRPr="0021603F" w:rsidRDefault="00FD76AF" w:rsidP="00AD1BCB">
            <w:pPr>
              <w:pStyle w:val="100"/>
              <w:numPr>
                <w:ilvl w:val="0"/>
                <w:numId w:val="15"/>
              </w:numPr>
              <w:shd w:val="clear" w:color="auto" w:fill="auto"/>
              <w:tabs>
                <w:tab w:val="left" w:pos="259"/>
              </w:tabs>
              <w:spacing w:line="240" w:lineRule="auto"/>
              <w:ind w:left="-108" w:right="-120" w:firstLine="0"/>
              <w:jc w:val="left"/>
              <w:rPr>
                <w:sz w:val="24"/>
                <w:szCs w:val="24"/>
              </w:rPr>
            </w:pPr>
            <w:r w:rsidRPr="0021603F">
              <w:rPr>
                <w:rStyle w:val="39"/>
                <w:rFonts w:eastAsia="Calibri"/>
                <w:sz w:val="24"/>
                <w:szCs w:val="24"/>
              </w:rPr>
              <w:t>беседа;</w:t>
            </w:r>
          </w:p>
          <w:p w:rsidR="00FD76AF" w:rsidRPr="0021603F" w:rsidRDefault="00FD76AF" w:rsidP="00AD1BCB">
            <w:pPr>
              <w:pStyle w:val="100"/>
              <w:numPr>
                <w:ilvl w:val="0"/>
                <w:numId w:val="15"/>
              </w:numPr>
              <w:shd w:val="clear" w:color="auto" w:fill="auto"/>
              <w:tabs>
                <w:tab w:val="left" w:pos="259"/>
              </w:tabs>
              <w:spacing w:line="240" w:lineRule="auto"/>
              <w:ind w:left="-108" w:right="-120" w:firstLine="0"/>
              <w:jc w:val="left"/>
              <w:rPr>
                <w:sz w:val="24"/>
                <w:szCs w:val="24"/>
              </w:rPr>
            </w:pPr>
            <w:r w:rsidRPr="0021603F">
              <w:rPr>
                <w:rStyle w:val="39"/>
                <w:rFonts w:eastAsia="Calibri"/>
                <w:sz w:val="24"/>
                <w:szCs w:val="24"/>
              </w:rPr>
              <w:t>проблемная ситуация;</w:t>
            </w:r>
            <w:r w:rsidRPr="0021603F">
              <w:rPr>
                <w:rStyle w:val="39"/>
                <w:rFonts w:eastAsia="Calibri"/>
                <w:sz w:val="24"/>
                <w:szCs w:val="24"/>
              </w:rPr>
              <w:br/>
            </w:r>
            <w:r w:rsidRPr="0021603F">
              <w:rPr>
                <w:rStyle w:val="39"/>
                <w:rFonts w:eastAsia="Calibri"/>
                <w:sz w:val="24"/>
                <w:szCs w:val="24"/>
              </w:rPr>
              <w:lastRenderedPageBreak/>
              <w:t>- сенсорный и интеллектуальный тренинги</w:t>
            </w:r>
          </w:p>
        </w:tc>
        <w:tc>
          <w:tcPr>
            <w:tcW w:w="3697" w:type="dxa"/>
          </w:tcPr>
          <w:p w:rsidR="00FD76AF" w:rsidRPr="0021603F" w:rsidRDefault="00FD76AF" w:rsidP="006827EC">
            <w:pPr>
              <w:pStyle w:val="100"/>
              <w:shd w:val="clear" w:color="auto" w:fill="auto"/>
              <w:spacing w:line="250" w:lineRule="exact"/>
              <w:ind w:left="-96" w:right="-108" w:firstLine="0"/>
              <w:jc w:val="left"/>
              <w:rPr>
                <w:sz w:val="24"/>
                <w:szCs w:val="24"/>
              </w:rPr>
            </w:pPr>
            <w:r w:rsidRPr="0021603F">
              <w:rPr>
                <w:rStyle w:val="39"/>
                <w:rFonts w:eastAsia="Calibri"/>
                <w:sz w:val="24"/>
                <w:szCs w:val="24"/>
              </w:rPr>
              <w:lastRenderedPageBreak/>
              <w:t>- ребенок считает до 5;</w:t>
            </w:r>
          </w:p>
          <w:p w:rsidR="00FD76AF" w:rsidRPr="0021603F" w:rsidRDefault="00FD76AF" w:rsidP="006827EC">
            <w:pPr>
              <w:pStyle w:val="100"/>
              <w:shd w:val="clear" w:color="auto" w:fill="auto"/>
              <w:spacing w:line="250" w:lineRule="exact"/>
              <w:ind w:left="-96" w:right="-108" w:firstLine="0"/>
              <w:jc w:val="left"/>
              <w:rPr>
                <w:sz w:val="24"/>
                <w:szCs w:val="24"/>
              </w:rPr>
            </w:pPr>
            <w:r w:rsidRPr="0021603F">
              <w:rPr>
                <w:rStyle w:val="39"/>
                <w:rFonts w:eastAsia="Calibri"/>
                <w:sz w:val="24"/>
                <w:szCs w:val="24"/>
              </w:rPr>
              <w:t>- владеет представлениями</w:t>
            </w:r>
          </w:p>
          <w:p w:rsidR="00FD76AF" w:rsidRPr="0021603F" w:rsidRDefault="00FD76AF" w:rsidP="006827EC">
            <w:pPr>
              <w:pStyle w:val="100"/>
              <w:shd w:val="clear" w:color="auto" w:fill="auto"/>
              <w:spacing w:line="250" w:lineRule="exact"/>
              <w:ind w:left="-96" w:right="-108" w:firstLine="0"/>
              <w:jc w:val="left"/>
              <w:rPr>
                <w:sz w:val="24"/>
                <w:szCs w:val="24"/>
              </w:rPr>
            </w:pPr>
            <w:r w:rsidRPr="0021603F">
              <w:rPr>
                <w:rStyle w:val="39"/>
                <w:rFonts w:eastAsia="Calibri"/>
                <w:sz w:val="24"/>
                <w:szCs w:val="24"/>
              </w:rPr>
              <w:t>множества;</w:t>
            </w:r>
          </w:p>
          <w:p w:rsidR="00FD76AF" w:rsidRPr="0021603F" w:rsidRDefault="00FD76AF" w:rsidP="006827EC">
            <w:pPr>
              <w:pStyle w:val="100"/>
              <w:shd w:val="clear" w:color="auto" w:fill="auto"/>
              <w:spacing w:line="250" w:lineRule="exact"/>
              <w:ind w:left="-96" w:right="-108" w:firstLine="0"/>
              <w:jc w:val="left"/>
              <w:rPr>
                <w:sz w:val="24"/>
                <w:szCs w:val="24"/>
              </w:rPr>
            </w:pPr>
            <w:r w:rsidRPr="0021603F">
              <w:rPr>
                <w:rStyle w:val="39"/>
                <w:rFonts w:eastAsia="Calibri"/>
                <w:sz w:val="24"/>
                <w:szCs w:val="24"/>
              </w:rPr>
              <w:t>- сравнивает предметы двух</w:t>
            </w:r>
          </w:p>
          <w:p w:rsidR="00FD76AF" w:rsidRPr="0021603F" w:rsidRDefault="00FD76AF" w:rsidP="006827EC">
            <w:pPr>
              <w:pStyle w:val="100"/>
              <w:shd w:val="clear" w:color="auto" w:fill="auto"/>
              <w:spacing w:line="250" w:lineRule="exact"/>
              <w:ind w:left="-96" w:right="-108" w:firstLine="0"/>
              <w:jc w:val="left"/>
              <w:rPr>
                <w:sz w:val="24"/>
                <w:szCs w:val="24"/>
              </w:rPr>
            </w:pPr>
            <w:r w:rsidRPr="0021603F">
              <w:rPr>
                <w:rStyle w:val="39"/>
                <w:rFonts w:eastAsia="Calibri"/>
                <w:sz w:val="24"/>
                <w:szCs w:val="24"/>
              </w:rPr>
              <w:t>групп;</w:t>
            </w:r>
          </w:p>
          <w:p w:rsidR="00FD76AF" w:rsidRPr="0021603F" w:rsidRDefault="00FD76AF" w:rsidP="006827EC">
            <w:pPr>
              <w:pStyle w:val="100"/>
              <w:shd w:val="clear" w:color="auto" w:fill="auto"/>
              <w:spacing w:line="250" w:lineRule="exact"/>
              <w:ind w:left="-96" w:right="-108" w:firstLine="0"/>
              <w:jc w:val="left"/>
              <w:rPr>
                <w:sz w:val="24"/>
                <w:szCs w:val="24"/>
              </w:rPr>
            </w:pPr>
            <w:r w:rsidRPr="0021603F">
              <w:rPr>
                <w:rStyle w:val="39"/>
                <w:rFonts w:eastAsia="Calibri"/>
                <w:sz w:val="24"/>
                <w:szCs w:val="24"/>
              </w:rPr>
              <w:t>- различает геометрические</w:t>
            </w:r>
          </w:p>
          <w:p w:rsidR="009E7737" w:rsidRPr="0021603F" w:rsidRDefault="00FD76AF" w:rsidP="006827EC">
            <w:pPr>
              <w:pStyle w:val="100"/>
              <w:shd w:val="clear" w:color="auto" w:fill="auto"/>
              <w:spacing w:line="250" w:lineRule="exact"/>
              <w:ind w:left="-96" w:right="-108" w:firstLine="0"/>
              <w:jc w:val="left"/>
              <w:rPr>
                <w:rStyle w:val="39"/>
                <w:rFonts w:eastAsia="Calibri"/>
                <w:sz w:val="24"/>
                <w:szCs w:val="24"/>
              </w:rPr>
            </w:pPr>
            <w:r w:rsidRPr="0021603F">
              <w:rPr>
                <w:rStyle w:val="39"/>
                <w:rFonts w:eastAsia="Calibri"/>
                <w:sz w:val="24"/>
                <w:szCs w:val="24"/>
              </w:rPr>
              <w:t>фигуры;</w:t>
            </w:r>
            <w:r w:rsidRPr="0021603F">
              <w:rPr>
                <w:rStyle w:val="39"/>
                <w:rFonts w:eastAsia="Calibri"/>
                <w:sz w:val="24"/>
                <w:szCs w:val="24"/>
              </w:rPr>
              <w:br/>
              <w:t>- ориентируется в пространстве</w:t>
            </w:r>
          </w:p>
          <w:p w:rsidR="00FD76AF" w:rsidRPr="0021603F" w:rsidRDefault="00FD76AF" w:rsidP="006827EC">
            <w:pPr>
              <w:pStyle w:val="100"/>
              <w:shd w:val="clear" w:color="auto" w:fill="auto"/>
              <w:spacing w:after="240" w:line="283" w:lineRule="exact"/>
              <w:ind w:left="-96" w:right="-108" w:firstLine="0"/>
              <w:jc w:val="left"/>
              <w:rPr>
                <w:sz w:val="24"/>
                <w:szCs w:val="24"/>
              </w:rPr>
            </w:pPr>
            <w:r w:rsidRPr="0021603F">
              <w:rPr>
                <w:rStyle w:val="39"/>
                <w:rFonts w:eastAsia="Calibri"/>
                <w:sz w:val="24"/>
                <w:szCs w:val="24"/>
              </w:rPr>
              <w:t>и времени по пройденному содержанию;</w:t>
            </w:r>
            <w:r w:rsidR="006827EC">
              <w:rPr>
                <w:sz w:val="24"/>
                <w:szCs w:val="24"/>
              </w:rPr>
              <w:br/>
              <w:t xml:space="preserve">- </w:t>
            </w:r>
            <w:r w:rsidRPr="0021603F">
              <w:rPr>
                <w:rStyle w:val="39"/>
                <w:rFonts w:eastAsia="Calibri"/>
                <w:sz w:val="24"/>
                <w:szCs w:val="24"/>
              </w:rPr>
              <w:t xml:space="preserve">проявляет интерес и инициативу </w:t>
            </w:r>
            <w:r w:rsidRPr="0021603F">
              <w:rPr>
                <w:rStyle w:val="39"/>
                <w:rFonts w:eastAsia="Calibri"/>
                <w:sz w:val="24"/>
                <w:szCs w:val="24"/>
              </w:rPr>
              <w:lastRenderedPageBreak/>
              <w:t>в совместной деятельности</w:t>
            </w:r>
          </w:p>
        </w:tc>
      </w:tr>
    </w:tbl>
    <w:p w:rsidR="009E7737" w:rsidRPr="00ED405C" w:rsidRDefault="009E7737" w:rsidP="00C475E6">
      <w:pPr>
        <w:tabs>
          <w:tab w:val="left" w:pos="567"/>
        </w:tabs>
        <w:spacing w:after="0" w:line="360" w:lineRule="auto"/>
        <w:jc w:val="both"/>
        <w:rPr>
          <w:rFonts w:ascii="Times New Roman" w:eastAsia="Times New Roman" w:hAnsi="Times New Roman"/>
          <w:b/>
          <w:sz w:val="24"/>
          <w:szCs w:val="24"/>
          <w:lang w:val="tt-RU"/>
        </w:rPr>
      </w:pPr>
    </w:p>
    <w:tbl>
      <w:tblPr>
        <w:tblStyle w:val="afd"/>
        <w:tblW w:w="10348" w:type="dxa"/>
        <w:tblInd w:w="108" w:type="dxa"/>
        <w:tblLook w:val="04A0"/>
      </w:tblPr>
      <w:tblGrid>
        <w:gridCol w:w="3828"/>
        <w:gridCol w:w="3118"/>
        <w:gridCol w:w="3402"/>
      </w:tblGrid>
      <w:tr w:rsidR="00FD76AF" w:rsidRPr="006827EC" w:rsidTr="006827EC">
        <w:trPr>
          <w:trHeight w:val="359"/>
        </w:trPr>
        <w:tc>
          <w:tcPr>
            <w:tcW w:w="10348" w:type="dxa"/>
            <w:gridSpan w:val="3"/>
          </w:tcPr>
          <w:p w:rsidR="00FD76AF" w:rsidRPr="006827EC" w:rsidRDefault="00FD76AF" w:rsidP="00696FD6">
            <w:pPr>
              <w:pStyle w:val="100"/>
              <w:shd w:val="clear" w:color="auto" w:fill="auto"/>
              <w:spacing w:line="250" w:lineRule="exact"/>
              <w:ind w:firstLine="0"/>
              <w:rPr>
                <w:b/>
                <w:sz w:val="24"/>
                <w:szCs w:val="24"/>
              </w:rPr>
            </w:pPr>
            <w:r w:rsidRPr="006827EC">
              <w:rPr>
                <w:rStyle w:val="39"/>
                <w:rFonts w:eastAsia="Calibri"/>
                <w:b/>
                <w:sz w:val="24"/>
                <w:szCs w:val="24"/>
              </w:rPr>
              <w:t>Ст</w:t>
            </w:r>
            <w:r w:rsidR="00F25E78">
              <w:rPr>
                <w:rStyle w:val="39"/>
                <w:rFonts w:eastAsia="Calibri"/>
                <w:b/>
                <w:sz w:val="24"/>
                <w:szCs w:val="24"/>
              </w:rPr>
              <w:t>аршая группа</w:t>
            </w:r>
            <w:r w:rsidRPr="006827EC">
              <w:rPr>
                <w:rStyle w:val="39"/>
                <w:rFonts w:eastAsia="Calibri"/>
                <w:b/>
                <w:sz w:val="24"/>
                <w:szCs w:val="24"/>
              </w:rPr>
              <w:t xml:space="preserve"> (5 - 6 лет)</w:t>
            </w:r>
          </w:p>
        </w:tc>
      </w:tr>
      <w:tr w:rsidR="00FD76AF" w:rsidRPr="006827EC" w:rsidTr="006827EC">
        <w:trPr>
          <w:trHeight w:val="609"/>
        </w:trPr>
        <w:tc>
          <w:tcPr>
            <w:tcW w:w="10348" w:type="dxa"/>
            <w:gridSpan w:val="3"/>
          </w:tcPr>
          <w:p w:rsidR="00FD76AF" w:rsidRPr="006827EC" w:rsidRDefault="00FD76AF" w:rsidP="006827EC">
            <w:pPr>
              <w:pStyle w:val="100"/>
              <w:shd w:val="clear" w:color="auto" w:fill="auto"/>
              <w:spacing w:line="250" w:lineRule="exact"/>
              <w:ind w:left="120" w:firstLine="0"/>
              <w:jc w:val="left"/>
              <w:rPr>
                <w:sz w:val="24"/>
                <w:szCs w:val="24"/>
              </w:rPr>
            </w:pPr>
            <w:r w:rsidRPr="006827EC">
              <w:rPr>
                <w:rStyle w:val="39"/>
                <w:rFonts w:eastAsia="Calibri"/>
                <w:sz w:val="24"/>
                <w:szCs w:val="24"/>
              </w:rPr>
              <w:t>Цель:</w:t>
            </w:r>
            <w:r w:rsidR="006827EC" w:rsidRPr="006827EC">
              <w:rPr>
                <w:rStyle w:val="39"/>
                <w:rFonts w:eastAsia="Calibri"/>
                <w:sz w:val="24"/>
                <w:szCs w:val="24"/>
              </w:rPr>
              <w:t xml:space="preserve"> </w:t>
            </w:r>
            <w:r w:rsidRPr="006827EC">
              <w:rPr>
                <w:rStyle w:val="39"/>
                <w:rFonts w:eastAsia="Calibri"/>
                <w:sz w:val="24"/>
                <w:szCs w:val="24"/>
              </w:rPr>
              <w:t>создание условий для</w:t>
            </w:r>
            <w:r w:rsidR="006827EC" w:rsidRPr="006827EC">
              <w:rPr>
                <w:rStyle w:val="39"/>
                <w:rFonts w:eastAsia="Calibri"/>
                <w:sz w:val="24"/>
                <w:szCs w:val="24"/>
              </w:rPr>
              <w:t xml:space="preserve"> </w:t>
            </w:r>
            <w:r w:rsidRPr="006827EC">
              <w:rPr>
                <w:rStyle w:val="39"/>
                <w:rFonts w:eastAsia="Calibri"/>
                <w:sz w:val="24"/>
                <w:szCs w:val="24"/>
              </w:rPr>
              <w:t>формировании элементарных математических</w:t>
            </w:r>
            <w:r w:rsidR="006827EC" w:rsidRPr="006827EC">
              <w:rPr>
                <w:rStyle w:val="39"/>
                <w:rFonts w:eastAsia="Calibri"/>
                <w:sz w:val="24"/>
                <w:szCs w:val="24"/>
              </w:rPr>
              <w:t xml:space="preserve"> </w:t>
            </w:r>
            <w:r w:rsidRPr="006827EC">
              <w:rPr>
                <w:rStyle w:val="39"/>
                <w:rFonts w:eastAsia="Calibri"/>
                <w:sz w:val="24"/>
                <w:szCs w:val="24"/>
              </w:rPr>
              <w:t>представлений по</w:t>
            </w:r>
            <w:r w:rsidR="006827EC" w:rsidRPr="006827EC">
              <w:rPr>
                <w:rStyle w:val="39"/>
                <w:rFonts w:eastAsia="Calibri"/>
                <w:sz w:val="24"/>
                <w:szCs w:val="24"/>
              </w:rPr>
              <w:t xml:space="preserve"> </w:t>
            </w:r>
            <w:r w:rsidRPr="006827EC">
              <w:rPr>
                <w:rStyle w:val="39"/>
                <w:rFonts w:eastAsia="Calibri"/>
                <w:sz w:val="24"/>
                <w:szCs w:val="24"/>
              </w:rPr>
              <w:t>разделам:</w:t>
            </w:r>
            <w:r w:rsidR="006827EC" w:rsidRPr="006827EC">
              <w:rPr>
                <w:sz w:val="24"/>
                <w:szCs w:val="24"/>
              </w:rPr>
              <w:t xml:space="preserve"> </w:t>
            </w:r>
            <w:r w:rsidRPr="006827EC">
              <w:rPr>
                <w:rStyle w:val="39"/>
                <w:rFonts w:eastAsia="Calibri"/>
                <w:sz w:val="24"/>
                <w:szCs w:val="24"/>
              </w:rPr>
              <w:t>- количество;</w:t>
            </w:r>
            <w:r w:rsidR="006827EC" w:rsidRPr="006827EC">
              <w:rPr>
                <w:sz w:val="24"/>
                <w:szCs w:val="24"/>
              </w:rPr>
              <w:t xml:space="preserve"> </w:t>
            </w:r>
            <w:r w:rsidRPr="006827EC">
              <w:rPr>
                <w:rStyle w:val="39"/>
                <w:rFonts w:eastAsia="Calibri"/>
                <w:sz w:val="24"/>
                <w:szCs w:val="24"/>
              </w:rPr>
              <w:t>- величина;</w:t>
            </w:r>
            <w:r w:rsidR="006827EC" w:rsidRPr="006827EC">
              <w:rPr>
                <w:sz w:val="24"/>
                <w:szCs w:val="24"/>
              </w:rPr>
              <w:t xml:space="preserve"> </w:t>
            </w:r>
            <w:r w:rsidRPr="006827EC">
              <w:rPr>
                <w:rStyle w:val="39"/>
                <w:rFonts w:eastAsia="Calibri"/>
                <w:sz w:val="24"/>
                <w:szCs w:val="24"/>
              </w:rPr>
              <w:t>- форма;</w:t>
            </w:r>
            <w:r w:rsidR="006827EC" w:rsidRPr="006827EC">
              <w:rPr>
                <w:sz w:val="24"/>
                <w:szCs w:val="24"/>
              </w:rPr>
              <w:t xml:space="preserve"> </w:t>
            </w:r>
            <w:r w:rsidRPr="006827EC">
              <w:rPr>
                <w:rStyle w:val="39"/>
                <w:rFonts w:eastAsia="Calibri"/>
                <w:sz w:val="24"/>
                <w:szCs w:val="24"/>
              </w:rPr>
              <w:t>- ориентировка в</w:t>
            </w:r>
            <w:r w:rsidR="006827EC" w:rsidRPr="006827EC">
              <w:rPr>
                <w:rStyle w:val="39"/>
                <w:rFonts w:eastAsia="Calibri"/>
                <w:sz w:val="24"/>
                <w:szCs w:val="24"/>
              </w:rPr>
              <w:t xml:space="preserve"> </w:t>
            </w:r>
            <w:r w:rsidRPr="006827EC">
              <w:rPr>
                <w:rStyle w:val="39"/>
                <w:rFonts w:eastAsia="Calibri"/>
                <w:sz w:val="24"/>
                <w:szCs w:val="24"/>
              </w:rPr>
              <w:t>пространстве;</w:t>
            </w:r>
            <w:r w:rsidR="006827EC" w:rsidRPr="006827EC">
              <w:rPr>
                <w:sz w:val="24"/>
                <w:szCs w:val="24"/>
              </w:rPr>
              <w:t xml:space="preserve">                        </w:t>
            </w:r>
            <w:r w:rsidRPr="006827EC">
              <w:rPr>
                <w:rStyle w:val="39"/>
                <w:rFonts w:eastAsia="Calibri"/>
                <w:sz w:val="24"/>
                <w:szCs w:val="24"/>
              </w:rPr>
              <w:t>- ориентировка во</w:t>
            </w:r>
            <w:r w:rsidR="006827EC" w:rsidRPr="006827EC">
              <w:rPr>
                <w:rStyle w:val="39"/>
                <w:rFonts w:eastAsia="Calibri"/>
                <w:sz w:val="24"/>
                <w:szCs w:val="24"/>
              </w:rPr>
              <w:t xml:space="preserve"> </w:t>
            </w:r>
            <w:r w:rsidRPr="006827EC">
              <w:rPr>
                <w:rStyle w:val="39"/>
                <w:rFonts w:eastAsia="Calibri"/>
                <w:sz w:val="24"/>
                <w:szCs w:val="24"/>
              </w:rPr>
              <w:t>времени</w:t>
            </w:r>
          </w:p>
          <w:p w:rsidR="00FD76AF" w:rsidRPr="006827EC" w:rsidRDefault="00FD76AF" w:rsidP="00FD76AF">
            <w:pPr>
              <w:pStyle w:val="100"/>
              <w:shd w:val="clear" w:color="auto" w:fill="auto"/>
              <w:spacing w:line="250" w:lineRule="exact"/>
              <w:ind w:left="120" w:firstLine="0"/>
              <w:jc w:val="left"/>
              <w:rPr>
                <w:sz w:val="24"/>
                <w:szCs w:val="24"/>
              </w:rPr>
            </w:pPr>
            <w:r w:rsidRPr="006827EC">
              <w:rPr>
                <w:rStyle w:val="39"/>
                <w:rFonts w:eastAsia="Calibri"/>
                <w:sz w:val="24"/>
                <w:szCs w:val="24"/>
              </w:rPr>
              <w:t>Задача:</w:t>
            </w:r>
            <w:r w:rsidR="00410C7E">
              <w:rPr>
                <w:rStyle w:val="39"/>
                <w:rFonts w:eastAsia="Calibri"/>
                <w:sz w:val="24"/>
                <w:szCs w:val="24"/>
              </w:rPr>
              <w:t xml:space="preserve"> </w:t>
            </w:r>
            <w:r w:rsidRPr="006827EC">
              <w:rPr>
                <w:rStyle w:val="39"/>
                <w:rFonts w:eastAsia="Calibri"/>
                <w:sz w:val="24"/>
                <w:szCs w:val="24"/>
              </w:rPr>
              <w:t>обеспечение психолого-педагогической</w:t>
            </w:r>
            <w:r w:rsidR="00410C7E">
              <w:rPr>
                <w:rStyle w:val="39"/>
                <w:rFonts w:eastAsia="Calibri"/>
                <w:sz w:val="24"/>
                <w:szCs w:val="24"/>
              </w:rPr>
              <w:t xml:space="preserve"> </w:t>
            </w:r>
            <w:r w:rsidRPr="006827EC">
              <w:rPr>
                <w:rStyle w:val="39"/>
                <w:rFonts w:eastAsia="Calibri"/>
                <w:sz w:val="24"/>
                <w:szCs w:val="24"/>
              </w:rPr>
              <w:t>поддержки для</w:t>
            </w:r>
            <w:r w:rsidR="00410C7E">
              <w:rPr>
                <w:rStyle w:val="39"/>
                <w:rFonts w:eastAsia="Calibri"/>
                <w:sz w:val="24"/>
                <w:szCs w:val="24"/>
              </w:rPr>
              <w:t xml:space="preserve"> </w:t>
            </w:r>
            <w:r w:rsidRPr="006827EC">
              <w:rPr>
                <w:rStyle w:val="39"/>
                <w:rFonts w:eastAsia="Calibri"/>
                <w:sz w:val="24"/>
                <w:szCs w:val="24"/>
              </w:rPr>
              <w:t>формирования</w:t>
            </w:r>
            <w:r w:rsidR="00410C7E">
              <w:rPr>
                <w:rStyle w:val="39"/>
                <w:rFonts w:eastAsia="Calibri"/>
                <w:sz w:val="24"/>
                <w:szCs w:val="24"/>
              </w:rPr>
              <w:t xml:space="preserve"> </w:t>
            </w:r>
            <w:r w:rsidRPr="006827EC">
              <w:rPr>
                <w:rStyle w:val="39"/>
                <w:rFonts w:eastAsia="Calibri"/>
                <w:sz w:val="24"/>
                <w:szCs w:val="24"/>
              </w:rPr>
              <w:t>элементарных</w:t>
            </w:r>
            <w:r w:rsidR="00410C7E">
              <w:rPr>
                <w:rStyle w:val="39"/>
                <w:rFonts w:eastAsia="Calibri"/>
                <w:sz w:val="24"/>
                <w:szCs w:val="24"/>
              </w:rPr>
              <w:t xml:space="preserve"> </w:t>
            </w:r>
            <w:r w:rsidRPr="006827EC">
              <w:rPr>
                <w:rStyle w:val="39"/>
                <w:rFonts w:eastAsia="Calibri"/>
                <w:sz w:val="24"/>
                <w:szCs w:val="24"/>
              </w:rPr>
              <w:t>математических представлений</w:t>
            </w:r>
          </w:p>
        </w:tc>
      </w:tr>
      <w:tr w:rsidR="00FD76AF" w:rsidRPr="006827EC" w:rsidTr="00410C7E">
        <w:tc>
          <w:tcPr>
            <w:tcW w:w="3828" w:type="dxa"/>
          </w:tcPr>
          <w:p w:rsidR="00FD76AF" w:rsidRPr="006827EC" w:rsidRDefault="00FD76AF" w:rsidP="006827EC">
            <w:pPr>
              <w:pStyle w:val="100"/>
              <w:shd w:val="clear" w:color="auto" w:fill="auto"/>
              <w:spacing w:line="240" w:lineRule="auto"/>
              <w:ind w:right="660" w:firstLine="0"/>
              <w:jc w:val="both"/>
              <w:rPr>
                <w:b/>
                <w:sz w:val="24"/>
                <w:szCs w:val="24"/>
              </w:rPr>
            </w:pPr>
            <w:r w:rsidRPr="006827EC">
              <w:rPr>
                <w:rStyle w:val="39"/>
                <w:rFonts w:eastAsia="Calibri"/>
                <w:b/>
                <w:sz w:val="24"/>
                <w:szCs w:val="24"/>
              </w:rPr>
              <w:t>Направление деятельности</w:t>
            </w:r>
          </w:p>
        </w:tc>
        <w:tc>
          <w:tcPr>
            <w:tcW w:w="3118" w:type="dxa"/>
          </w:tcPr>
          <w:p w:rsidR="00FD76AF" w:rsidRPr="006827EC" w:rsidRDefault="00FD76AF" w:rsidP="006827EC">
            <w:pPr>
              <w:pStyle w:val="100"/>
              <w:shd w:val="clear" w:color="auto" w:fill="auto"/>
              <w:spacing w:line="240" w:lineRule="auto"/>
              <w:ind w:right="660" w:firstLine="0"/>
              <w:jc w:val="both"/>
              <w:rPr>
                <w:b/>
                <w:sz w:val="24"/>
                <w:szCs w:val="24"/>
              </w:rPr>
            </w:pPr>
            <w:r w:rsidRPr="006827EC">
              <w:rPr>
                <w:rStyle w:val="39"/>
                <w:rFonts w:eastAsia="Calibri"/>
                <w:b/>
                <w:sz w:val="24"/>
                <w:szCs w:val="24"/>
              </w:rPr>
              <w:t>Формы работы</w:t>
            </w:r>
          </w:p>
        </w:tc>
        <w:tc>
          <w:tcPr>
            <w:tcW w:w="3402" w:type="dxa"/>
          </w:tcPr>
          <w:p w:rsidR="00FD76AF" w:rsidRPr="006827EC" w:rsidRDefault="00FD76AF" w:rsidP="006827EC">
            <w:pPr>
              <w:pStyle w:val="100"/>
              <w:shd w:val="clear" w:color="auto" w:fill="auto"/>
              <w:spacing w:line="240" w:lineRule="auto"/>
              <w:ind w:right="660" w:firstLine="0"/>
              <w:jc w:val="both"/>
              <w:rPr>
                <w:b/>
                <w:sz w:val="24"/>
                <w:szCs w:val="24"/>
              </w:rPr>
            </w:pPr>
            <w:r w:rsidRPr="006827EC">
              <w:rPr>
                <w:rStyle w:val="39"/>
                <w:rFonts w:eastAsia="Calibri"/>
                <w:b/>
                <w:sz w:val="24"/>
                <w:szCs w:val="24"/>
              </w:rPr>
              <w:t>Целевые ориентиры</w:t>
            </w:r>
          </w:p>
        </w:tc>
      </w:tr>
      <w:tr w:rsidR="00FD76AF" w:rsidRPr="006827EC" w:rsidTr="00410C7E">
        <w:trPr>
          <w:trHeight w:val="1268"/>
        </w:trPr>
        <w:tc>
          <w:tcPr>
            <w:tcW w:w="3828" w:type="dxa"/>
          </w:tcPr>
          <w:p w:rsidR="00FD76AF" w:rsidRPr="006827EC" w:rsidRDefault="00FD76AF" w:rsidP="006827EC">
            <w:pPr>
              <w:pStyle w:val="100"/>
              <w:shd w:val="clear" w:color="auto" w:fill="auto"/>
              <w:spacing w:line="274" w:lineRule="exact"/>
              <w:ind w:right="-108" w:firstLine="0"/>
              <w:jc w:val="left"/>
              <w:rPr>
                <w:sz w:val="24"/>
                <w:szCs w:val="24"/>
              </w:rPr>
            </w:pPr>
            <w:r w:rsidRPr="006827EC">
              <w:rPr>
                <w:rStyle w:val="39"/>
                <w:rFonts w:eastAsia="Calibri"/>
                <w:sz w:val="24"/>
                <w:szCs w:val="24"/>
              </w:rPr>
              <w:t>Количество:</w:t>
            </w:r>
          </w:p>
          <w:p w:rsidR="00FD76AF" w:rsidRPr="006827EC" w:rsidRDefault="00FD76AF" w:rsidP="00AD1BCB">
            <w:pPr>
              <w:pStyle w:val="100"/>
              <w:numPr>
                <w:ilvl w:val="0"/>
                <w:numId w:val="16"/>
              </w:numPr>
              <w:shd w:val="clear" w:color="auto" w:fill="auto"/>
              <w:tabs>
                <w:tab w:val="left" w:pos="259"/>
              </w:tabs>
              <w:spacing w:line="274" w:lineRule="exact"/>
              <w:ind w:right="-108" w:firstLine="0"/>
              <w:jc w:val="left"/>
              <w:rPr>
                <w:sz w:val="24"/>
                <w:szCs w:val="24"/>
              </w:rPr>
            </w:pPr>
            <w:r w:rsidRPr="006827EC">
              <w:rPr>
                <w:rStyle w:val="39"/>
                <w:rFonts w:eastAsia="Calibri"/>
                <w:sz w:val="24"/>
                <w:szCs w:val="24"/>
              </w:rPr>
              <w:t>разбивать множество на части и воссоединять их;</w:t>
            </w:r>
          </w:p>
          <w:p w:rsidR="00FD76AF" w:rsidRPr="006827EC" w:rsidRDefault="00FD76AF" w:rsidP="00AD1BCB">
            <w:pPr>
              <w:pStyle w:val="100"/>
              <w:numPr>
                <w:ilvl w:val="0"/>
                <w:numId w:val="16"/>
              </w:numPr>
              <w:shd w:val="clear" w:color="auto" w:fill="auto"/>
              <w:tabs>
                <w:tab w:val="left" w:pos="259"/>
              </w:tabs>
              <w:spacing w:line="274" w:lineRule="exact"/>
              <w:ind w:right="-108" w:firstLine="0"/>
              <w:jc w:val="left"/>
              <w:rPr>
                <w:sz w:val="24"/>
                <w:szCs w:val="24"/>
              </w:rPr>
            </w:pPr>
            <w:r w:rsidRPr="006827EC">
              <w:rPr>
                <w:rStyle w:val="39"/>
                <w:rFonts w:eastAsia="Calibri"/>
                <w:sz w:val="24"/>
                <w:szCs w:val="24"/>
              </w:rPr>
              <w:t>счет до 10 (на наглядной основе);</w:t>
            </w:r>
          </w:p>
          <w:p w:rsidR="00FD76AF" w:rsidRPr="006827EC" w:rsidRDefault="00FD76AF" w:rsidP="00AD1BCB">
            <w:pPr>
              <w:pStyle w:val="100"/>
              <w:numPr>
                <w:ilvl w:val="0"/>
                <w:numId w:val="16"/>
              </w:numPr>
              <w:shd w:val="clear" w:color="auto" w:fill="auto"/>
              <w:tabs>
                <w:tab w:val="left" w:pos="259"/>
              </w:tabs>
              <w:spacing w:line="274" w:lineRule="exact"/>
              <w:ind w:right="-108" w:firstLine="0"/>
              <w:jc w:val="left"/>
              <w:rPr>
                <w:sz w:val="24"/>
                <w:szCs w:val="24"/>
              </w:rPr>
            </w:pPr>
            <w:r w:rsidRPr="006827EC">
              <w:rPr>
                <w:rStyle w:val="39"/>
                <w:rFonts w:eastAsia="Calibri"/>
                <w:sz w:val="24"/>
                <w:szCs w:val="24"/>
              </w:rPr>
              <w:t>сравнение рядом стоящих чисел в пределе 10;</w:t>
            </w:r>
          </w:p>
          <w:p w:rsidR="00FD76AF" w:rsidRPr="006827EC" w:rsidRDefault="00FD76AF" w:rsidP="006827EC">
            <w:pPr>
              <w:pStyle w:val="100"/>
              <w:shd w:val="clear" w:color="auto" w:fill="auto"/>
              <w:spacing w:line="250" w:lineRule="exact"/>
              <w:ind w:right="-108" w:firstLine="0"/>
              <w:jc w:val="left"/>
              <w:rPr>
                <w:sz w:val="24"/>
                <w:szCs w:val="24"/>
              </w:rPr>
            </w:pPr>
            <w:r w:rsidRPr="006827EC">
              <w:rPr>
                <w:rStyle w:val="39"/>
                <w:rFonts w:eastAsia="Calibri"/>
                <w:sz w:val="24"/>
                <w:szCs w:val="24"/>
              </w:rPr>
              <w:t>считать предметы; познакомиться с цифрами от 0 до 9;</w:t>
            </w:r>
            <w:r w:rsidRPr="006827EC">
              <w:rPr>
                <w:rStyle w:val="39"/>
                <w:rFonts w:eastAsia="Calibri"/>
                <w:sz w:val="24"/>
                <w:szCs w:val="24"/>
              </w:rPr>
              <w:br/>
              <w:t>- порядковый счет в пределах 10;</w:t>
            </w:r>
          </w:p>
          <w:p w:rsidR="00FD76AF" w:rsidRPr="006827EC" w:rsidRDefault="00FD76AF" w:rsidP="006827EC">
            <w:pPr>
              <w:pStyle w:val="100"/>
              <w:shd w:val="clear" w:color="auto" w:fill="auto"/>
              <w:spacing w:line="250" w:lineRule="exact"/>
              <w:ind w:right="-108" w:firstLine="0"/>
              <w:jc w:val="left"/>
              <w:rPr>
                <w:sz w:val="24"/>
                <w:szCs w:val="24"/>
              </w:rPr>
            </w:pPr>
            <w:r w:rsidRPr="006827EC">
              <w:rPr>
                <w:rStyle w:val="39"/>
                <w:rFonts w:eastAsia="Calibri"/>
                <w:sz w:val="24"/>
                <w:szCs w:val="24"/>
              </w:rPr>
              <w:t>- количественный состав числа;</w:t>
            </w:r>
          </w:p>
          <w:p w:rsidR="00FD76AF" w:rsidRPr="006827EC" w:rsidRDefault="00FD76AF" w:rsidP="006827EC">
            <w:pPr>
              <w:pStyle w:val="100"/>
              <w:shd w:val="clear" w:color="auto" w:fill="auto"/>
              <w:spacing w:line="250" w:lineRule="exact"/>
              <w:ind w:right="-108" w:firstLine="0"/>
              <w:jc w:val="left"/>
              <w:rPr>
                <w:sz w:val="24"/>
                <w:szCs w:val="24"/>
              </w:rPr>
            </w:pPr>
            <w:r w:rsidRPr="006827EC">
              <w:rPr>
                <w:rStyle w:val="39"/>
                <w:rFonts w:eastAsia="Calibri"/>
                <w:sz w:val="24"/>
                <w:szCs w:val="24"/>
              </w:rPr>
              <w:t>- сравнение целого и части</w:t>
            </w:r>
          </w:p>
          <w:p w:rsidR="00FD76AF" w:rsidRPr="006827EC" w:rsidRDefault="00FD76AF" w:rsidP="006827EC">
            <w:pPr>
              <w:pStyle w:val="100"/>
              <w:shd w:val="clear" w:color="auto" w:fill="auto"/>
              <w:spacing w:line="250" w:lineRule="exact"/>
              <w:ind w:right="-108" w:firstLine="0"/>
              <w:jc w:val="left"/>
              <w:rPr>
                <w:sz w:val="24"/>
                <w:szCs w:val="24"/>
              </w:rPr>
            </w:pPr>
            <w:r w:rsidRPr="006827EC">
              <w:rPr>
                <w:rStyle w:val="39"/>
                <w:rFonts w:eastAsia="Calibri"/>
                <w:sz w:val="24"/>
                <w:szCs w:val="24"/>
              </w:rPr>
              <w:t>Величина:</w:t>
            </w:r>
          </w:p>
          <w:p w:rsidR="00FD76AF" w:rsidRPr="006827EC" w:rsidRDefault="00FD76AF" w:rsidP="006827EC">
            <w:pPr>
              <w:pStyle w:val="100"/>
              <w:shd w:val="clear" w:color="auto" w:fill="auto"/>
              <w:spacing w:line="250" w:lineRule="exact"/>
              <w:ind w:right="-108" w:firstLine="0"/>
              <w:jc w:val="left"/>
              <w:rPr>
                <w:sz w:val="24"/>
                <w:szCs w:val="24"/>
              </w:rPr>
            </w:pPr>
            <w:r w:rsidRPr="006827EC">
              <w:rPr>
                <w:rStyle w:val="39"/>
                <w:rFonts w:eastAsia="Calibri"/>
                <w:sz w:val="24"/>
                <w:szCs w:val="24"/>
              </w:rPr>
              <w:t>- длина, высота, ширина предметов от 5 до 10;</w:t>
            </w:r>
          </w:p>
          <w:p w:rsidR="00FD76AF" w:rsidRPr="006827EC" w:rsidRDefault="00FD76AF" w:rsidP="006827EC">
            <w:pPr>
              <w:pStyle w:val="100"/>
              <w:shd w:val="clear" w:color="auto" w:fill="auto"/>
              <w:spacing w:line="250" w:lineRule="exact"/>
              <w:ind w:right="-108" w:firstLine="0"/>
              <w:jc w:val="left"/>
              <w:rPr>
                <w:sz w:val="24"/>
                <w:szCs w:val="24"/>
              </w:rPr>
            </w:pPr>
            <w:r w:rsidRPr="006827EC">
              <w:rPr>
                <w:rStyle w:val="39"/>
                <w:rFonts w:eastAsia="Calibri"/>
                <w:sz w:val="24"/>
                <w:szCs w:val="24"/>
              </w:rPr>
              <w:t>-сравнение двух предметов по величине</w:t>
            </w:r>
          </w:p>
          <w:p w:rsidR="00FD76AF" w:rsidRPr="006827EC" w:rsidRDefault="00FD76AF" w:rsidP="006827EC">
            <w:pPr>
              <w:pStyle w:val="100"/>
              <w:shd w:val="clear" w:color="auto" w:fill="auto"/>
              <w:spacing w:line="250" w:lineRule="exact"/>
              <w:ind w:right="-108" w:firstLine="0"/>
              <w:jc w:val="left"/>
              <w:rPr>
                <w:sz w:val="24"/>
                <w:szCs w:val="24"/>
              </w:rPr>
            </w:pPr>
            <w:r w:rsidRPr="006827EC">
              <w:rPr>
                <w:rStyle w:val="39"/>
                <w:rFonts w:eastAsia="Calibri"/>
                <w:sz w:val="24"/>
                <w:szCs w:val="24"/>
              </w:rPr>
              <w:t>Форма:</w:t>
            </w:r>
          </w:p>
          <w:p w:rsidR="00FD76AF" w:rsidRPr="006827EC" w:rsidRDefault="00FD76AF" w:rsidP="006827EC">
            <w:pPr>
              <w:pStyle w:val="100"/>
              <w:shd w:val="clear" w:color="auto" w:fill="auto"/>
              <w:spacing w:line="250" w:lineRule="exact"/>
              <w:ind w:right="-108" w:firstLine="0"/>
              <w:jc w:val="left"/>
              <w:rPr>
                <w:sz w:val="24"/>
                <w:szCs w:val="24"/>
              </w:rPr>
            </w:pPr>
            <w:r w:rsidRPr="006827EC">
              <w:rPr>
                <w:rStyle w:val="39"/>
                <w:rFonts w:eastAsia="Calibri"/>
                <w:sz w:val="24"/>
                <w:szCs w:val="24"/>
              </w:rPr>
              <w:t>- овал, его сравнение с кругом и прямоугольником;</w:t>
            </w:r>
          </w:p>
          <w:p w:rsidR="00FD76AF" w:rsidRPr="006827EC" w:rsidRDefault="00FD76AF" w:rsidP="006827EC">
            <w:pPr>
              <w:pStyle w:val="100"/>
              <w:shd w:val="clear" w:color="auto" w:fill="auto"/>
              <w:spacing w:line="250" w:lineRule="exact"/>
              <w:ind w:right="-108" w:firstLine="0"/>
              <w:jc w:val="left"/>
              <w:rPr>
                <w:sz w:val="24"/>
                <w:szCs w:val="24"/>
              </w:rPr>
            </w:pPr>
            <w:r w:rsidRPr="006827EC">
              <w:rPr>
                <w:rStyle w:val="39"/>
                <w:rFonts w:eastAsia="Calibri"/>
                <w:sz w:val="24"/>
                <w:szCs w:val="24"/>
              </w:rPr>
              <w:t>- анализ предметов по форме</w:t>
            </w:r>
          </w:p>
          <w:p w:rsidR="00FD76AF" w:rsidRPr="006827EC" w:rsidRDefault="00FD76AF" w:rsidP="006827EC">
            <w:pPr>
              <w:pStyle w:val="100"/>
              <w:shd w:val="clear" w:color="auto" w:fill="auto"/>
              <w:spacing w:line="250" w:lineRule="exact"/>
              <w:ind w:right="-108" w:firstLine="0"/>
              <w:jc w:val="left"/>
              <w:rPr>
                <w:sz w:val="24"/>
                <w:szCs w:val="24"/>
              </w:rPr>
            </w:pPr>
            <w:r w:rsidRPr="006827EC">
              <w:rPr>
                <w:rStyle w:val="39"/>
                <w:rFonts w:eastAsia="Calibri"/>
                <w:sz w:val="24"/>
                <w:szCs w:val="24"/>
              </w:rPr>
              <w:t>Ориентировка в пространстве:</w:t>
            </w:r>
          </w:p>
          <w:p w:rsidR="00FD76AF" w:rsidRPr="006827EC" w:rsidRDefault="00FD76AF" w:rsidP="006827EC">
            <w:pPr>
              <w:pStyle w:val="100"/>
              <w:shd w:val="clear" w:color="auto" w:fill="auto"/>
              <w:spacing w:line="250" w:lineRule="exact"/>
              <w:ind w:right="-108" w:firstLine="0"/>
              <w:jc w:val="left"/>
              <w:rPr>
                <w:sz w:val="24"/>
                <w:szCs w:val="24"/>
              </w:rPr>
            </w:pPr>
            <w:r w:rsidRPr="006827EC">
              <w:rPr>
                <w:rStyle w:val="39"/>
                <w:rFonts w:eastAsia="Calibri"/>
                <w:sz w:val="24"/>
                <w:szCs w:val="24"/>
              </w:rPr>
              <w:t>- смысл пространственных отношений (между,рядом, около);</w:t>
            </w:r>
          </w:p>
          <w:p w:rsidR="00FD76AF" w:rsidRPr="006827EC" w:rsidRDefault="00FD76AF" w:rsidP="006827EC">
            <w:pPr>
              <w:pStyle w:val="100"/>
              <w:shd w:val="clear" w:color="auto" w:fill="auto"/>
              <w:spacing w:line="250" w:lineRule="exact"/>
              <w:ind w:right="-108" w:firstLine="0"/>
              <w:jc w:val="left"/>
              <w:rPr>
                <w:sz w:val="24"/>
                <w:szCs w:val="24"/>
              </w:rPr>
            </w:pPr>
            <w:r w:rsidRPr="006827EC">
              <w:rPr>
                <w:rStyle w:val="39"/>
                <w:rFonts w:eastAsia="Calibri"/>
                <w:sz w:val="24"/>
                <w:szCs w:val="24"/>
              </w:rPr>
              <w:t>- направления движения;</w:t>
            </w:r>
          </w:p>
          <w:p w:rsidR="00FD76AF" w:rsidRPr="006827EC" w:rsidRDefault="00FD76AF" w:rsidP="006827EC">
            <w:pPr>
              <w:pStyle w:val="100"/>
              <w:shd w:val="clear" w:color="auto" w:fill="auto"/>
              <w:spacing w:line="250" w:lineRule="exact"/>
              <w:ind w:right="-108" w:firstLine="0"/>
              <w:jc w:val="left"/>
              <w:rPr>
                <w:sz w:val="24"/>
                <w:szCs w:val="24"/>
              </w:rPr>
            </w:pPr>
            <w:r w:rsidRPr="006827EC">
              <w:rPr>
                <w:rStyle w:val="39"/>
                <w:rFonts w:eastAsia="Calibri"/>
                <w:sz w:val="24"/>
                <w:szCs w:val="24"/>
              </w:rPr>
              <w:t>- ориентировка на листе бумаги</w:t>
            </w:r>
          </w:p>
          <w:p w:rsidR="00FD76AF" w:rsidRPr="006827EC" w:rsidRDefault="00FD76AF" w:rsidP="006827EC">
            <w:pPr>
              <w:pStyle w:val="100"/>
              <w:shd w:val="clear" w:color="auto" w:fill="auto"/>
              <w:spacing w:line="250" w:lineRule="exact"/>
              <w:ind w:right="-108" w:firstLine="0"/>
              <w:jc w:val="left"/>
              <w:rPr>
                <w:sz w:val="24"/>
                <w:szCs w:val="24"/>
              </w:rPr>
            </w:pPr>
            <w:r w:rsidRPr="006827EC">
              <w:rPr>
                <w:rStyle w:val="39"/>
                <w:rFonts w:eastAsia="Calibri"/>
                <w:sz w:val="24"/>
                <w:szCs w:val="24"/>
              </w:rPr>
              <w:t>Ориентировка во времени:</w:t>
            </w:r>
          </w:p>
          <w:p w:rsidR="00FD76AF" w:rsidRPr="006827EC" w:rsidRDefault="00FD76AF" w:rsidP="006827EC">
            <w:pPr>
              <w:pStyle w:val="100"/>
              <w:shd w:val="clear" w:color="auto" w:fill="auto"/>
              <w:spacing w:line="250" w:lineRule="exact"/>
              <w:ind w:right="-108" w:firstLine="0"/>
              <w:jc w:val="left"/>
              <w:rPr>
                <w:sz w:val="24"/>
                <w:szCs w:val="24"/>
              </w:rPr>
            </w:pPr>
            <w:r w:rsidRPr="006827EC">
              <w:rPr>
                <w:rStyle w:val="39"/>
                <w:rFonts w:eastAsia="Calibri"/>
                <w:sz w:val="24"/>
                <w:szCs w:val="24"/>
              </w:rPr>
              <w:t>- сутки;</w:t>
            </w:r>
            <w:r w:rsidRPr="006827EC">
              <w:rPr>
                <w:rStyle w:val="39"/>
                <w:rFonts w:eastAsia="Calibri"/>
                <w:sz w:val="24"/>
                <w:szCs w:val="24"/>
              </w:rPr>
              <w:br/>
              <w:t>- последовательность событий</w:t>
            </w:r>
          </w:p>
        </w:tc>
        <w:tc>
          <w:tcPr>
            <w:tcW w:w="3118" w:type="dxa"/>
          </w:tcPr>
          <w:p w:rsidR="00FD76AF" w:rsidRPr="006827EC" w:rsidRDefault="00FD76AF" w:rsidP="00FD76AF">
            <w:pPr>
              <w:pStyle w:val="100"/>
              <w:shd w:val="clear" w:color="auto" w:fill="auto"/>
              <w:spacing w:line="250" w:lineRule="exact"/>
              <w:ind w:left="120" w:firstLine="0"/>
              <w:jc w:val="left"/>
              <w:rPr>
                <w:sz w:val="24"/>
                <w:szCs w:val="24"/>
              </w:rPr>
            </w:pPr>
            <w:r w:rsidRPr="006827EC">
              <w:rPr>
                <w:rStyle w:val="39"/>
                <w:rFonts w:eastAsia="Calibri"/>
                <w:sz w:val="24"/>
                <w:szCs w:val="24"/>
              </w:rPr>
              <w:t>проектная деятельность;</w:t>
            </w:r>
            <w:r w:rsidRPr="006827EC">
              <w:rPr>
                <w:sz w:val="24"/>
                <w:szCs w:val="24"/>
              </w:rPr>
              <w:br/>
              <w:t xml:space="preserve">- </w:t>
            </w:r>
            <w:r w:rsidRPr="006827EC">
              <w:rPr>
                <w:rStyle w:val="39"/>
                <w:rFonts w:eastAsia="Calibri"/>
                <w:sz w:val="24"/>
                <w:szCs w:val="24"/>
              </w:rPr>
              <w:t>исследовательская деятельность;</w:t>
            </w:r>
            <w:r w:rsidRPr="006827EC">
              <w:rPr>
                <w:rStyle w:val="39"/>
                <w:rFonts w:eastAsia="Calibri"/>
                <w:sz w:val="24"/>
                <w:szCs w:val="24"/>
              </w:rPr>
              <w:br/>
              <w:t>- конструирование;</w:t>
            </w:r>
          </w:p>
          <w:p w:rsidR="00FD76AF" w:rsidRPr="006827EC" w:rsidRDefault="00FD76AF" w:rsidP="00FD76AF">
            <w:pPr>
              <w:pStyle w:val="100"/>
              <w:shd w:val="clear" w:color="auto" w:fill="auto"/>
              <w:spacing w:line="250" w:lineRule="exact"/>
              <w:ind w:left="120" w:firstLine="0"/>
              <w:jc w:val="left"/>
              <w:rPr>
                <w:sz w:val="24"/>
                <w:szCs w:val="24"/>
              </w:rPr>
            </w:pPr>
            <w:r w:rsidRPr="006827EC">
              <w:rPr>
                <w:rStyle w:val="39"/>
                <w:rFonts w:eastAsia="Calibri"/>
                <w:sz w:val="24"/>
                <w:szCs w:val="24"/>
              </w:rPr>
              <w:t>- экспериментирование;</w:t>
            </w:r>
          </w:p>
          <w:p w:rsidR="00FD76AF" w:rsidRPr="006827EC" w:rsidRDefault="00FD76AF" w:rsidP="00FD76AF">
            <w:pPr>
              <w:pStyle w:val="100"/>
              <w:shd w:val="clear" w:color="auto" w:fill="auto"/>
              <w:spacing w:line="250" w:lineRule="exact"/>
              <w:ind w:left="120" w:firstLine="0"/>
              <w:jc w:val="left"/>
              <w:rPr>
                <w:sz w:val="24"/>
                <w:szCs w:val="24"/>
              </w:rPr>
            </w:pPr>
            <w:r w:rsidRPr="006827EC">
              <w:rPr>
                <w:rStyle w:val="39"/>
                <w:rFonts w:eastAsia="Calibri"/>
                <w:sz w:val="24"/>
                <w:szCs w:val="24"/>
              </w:rPr>
              <w:t>- развивающие игры,</w:t>
            </w:r>
          </w:p>
          <w:p w:rsidR="00FD76AF" w:rsidRPr="006827EC" w:rsidRDefault="00FD76AF" w:rsidP="00FD76AF">
            <w:pPr>
              <w:pStyle w:val="100"/>
              <w:shd w:val="clear" w:color="auto" w:fill="auto"/>
              <w:spacing w:line="250" w:lineRule="exact"/>
              <w:ind w:left="120" w:firstLine="0"/>
              <w:jc w:val="left"/>
              <w:rPr>
                <w:sz w:val="24"/>
                <w:szCs w:val="24"/>
              </w:rPr>
            </w:pPr>
            <w:r w:rsidRPr="006827EC">
              <w:rPr>
                <w:rStyle w:val="39"/>
                <w:rFonts w:eastAsia="Calibri"/>
                <w:sz w:val="24"/>
                <w:szCs w:val="24"/>
              </w:rPr>
              <w:t>викторины;</w:t>
            </w:r>
          </w:p>
          <w:p w:rsidR="00FD76AF" w:rsidRPr="006827EC" w:rsidRDefault="00FD76AF" w:rsidP="00FD76AF">
            <w:pPr>
              <w:pStyle w:val="100"/>
              <w:shd w:val="clear" w:color="auto" w:fill="auto"/>
              <w:spacing w:line="250" w:lineRule="exact"/>
              <w:ind w:left="120" w:firstLine="0"/>
              <w:jc w:val="left"/>
              <w:rPr>
                <w:sz w:val="24"/>
                <w:szCs w:val="24"/>
              </w:rPr>
            </w:pPr>
            <w:r w:rsidRPr="006827EC">
              <w:rPr>
                <w:rStyle w:val="39"/>
                <w:rFonts w:eastAsia="Calibri"/>
                <w:sz w:val="24"/>
                <w:szCs w:val="24"/>
              </w:rPr>
              <w:t>- интеллектуальная</w:t>
            </w:r>
          </w:p>
          <w:p w:rsidR="00FD76AF" w:rsidRPr="006827EC" w:rsidRDefault="00FD76AF" w:rsidP="00FD76AF">
            <w:pPr>
              <w:pStyle w:val="100"/>
              <w:shd w:val="clear" w:color="auto" w:fill="auto"/>
              <w:spacing w:line="250" w:lineRule="exact"/>
              <w:ind w:left="120" w:firstLine="0"/>
              <w:jc w:val="left"/>
              <w:rPr>
                <w:sz w:val="24"/>
                <w:szCs w:val="24"/>
              </w:rPr>
            </w:pPr>
            <w:r w:rsidRPr="006827EC">
              <w:rPr>
                <w:rStyle w:val="39"/>
                <w:rFonts w:eastAsia="Calibri"/>
                <w:sz w:val="24"/>
                <w:szCs w:val="24"/>
              </w:rPr>
              <w:t>эстафета;</w:t>
            </w:r>
          </w:p>
          <w:p w:rsidR="00FD76AF" w:rsidRPr="006827EC" w:rsidRDefault="00FD76AF" w:rsidP="00FD76AF">
            <w:pPr>
              <w:pStyle w:val="100"/>
              <w:shd w:val="clear" w:color="auto" w:fill="auto"/>
              <w:spacing w:line="250" w:lineRule="exact"/>
              <w:ind w:left="120" w:firstLine="0"/>
              <w:jc w:val="left"/>
              <w:rPr>
                <w:sz w:val="24"/>
                <w:szCs w:val="24"/>
              </w:rPr>
            </w:pPr>
            <w:r w:rsidRPr="006827EC">
              <w:rPr>
                <w:rStyle w:val="39"/>
                <w:rFonts w:eastAsia="Calibri"/>
                <w:sz w:val="24"/>
                <w:szCs w:val="24"/>
              </w:rPr>
              <w:t>- наблюдение;</w:t>
            </w:r>
          </w:p>
          <w:p w:rsidR="00FD76AF" w:rsidRPr="006827EC" w:rsidRDefault="00FD76AF" w:rsidP="00FD76AF">
            <w:pPr>
              <w:pStyle w:val="100"/>
              <w:shd w:val="clear" w:color="auto" w:fill="auto"/>
              <w:spacing w:line="250" w:lineRule="exact"/>
              <w:ind w:left="120" w:firstLine="0"/>
              <w:jc w:val="left"/>
              <w:rPr>
                <w:sz w:val="24"/>
                <w:szCs w:val="24"/>
              </w:rPr>
            </w:pPr>
            <w:r w:rsidRPr="006827EC">
              <w:rPr>
                <w:rStyle w:val="39"/>
                <w:rFonts w:eastAsia="Calibri"/>
                <w:sz w:val="24"/>
                <w:szCs w:val="24"/>
              </w:rPr>
              <w:t>- проблемные ситуации;</w:t>
            </w:r>
          </w:p>
          <w:p w:rsidR="00FD76AF" w:rsidRPr="006827EC" w:rsidRDefault="00FD76AF" w:rsidP="00FD76AF">
            <w:pPr>
              <w:pStyle w:val="100"/>
              <w:shd w:val="clear" w:color="auto" w:fill="auto"/>
              <w:spacing w:line="250" w:lineRule="exact"/>
              <w:ind w:left="120" w:firstLine="0"/>
              <w:jc w:val="left"/>
              <w:rPr>
                <w:sz w:val="24"/>
                <w:szCs w:val="24"/>
              </w:rPr>
            </w:pPr>
            <w:r w:rsidRPr="006827EC">
              <w:rPr>
                <w:rStyle w:val="39"/>
                <w:rFonts w:eastAsia="Calibri"/>
                <w:sz w:val="24"/>
                <w:szCs w:val="24"/>
              </w:rPr>
              <w:t>- беседы;</w:t>
            </w:r>
          </w:p>
          <w:p w:rsidR="00FD76AF" w:rsidRPr="006827EC" w:rsidRDefault="00FD76AF" w:rsidP="00FD76AF">
            <w:pPr>
              <w:pStyle w:val="100"/>
              <w:shd w:val="clear" w:color="auto" w:fill="auto"/>
              <w:spacing w:line="250" w:lineRule="exact"/>
              <w:ind w:left="120" w:firstLine="0"/>
              <w:jc w:val="left"/>
              <w:rPr>
                <w:sz w:val="24"/>
                <w:szCs w:val="24"/>
              </w:rPr>
            </w:pPr>
            <w:r w:rsidRPr="006827EC">
              <w:rPr>
                <w:rStyle w:val="39"/>
                <w:rFonts w:eastAsia="Calibri"/>
                <w:sz w:val="24"/>
                <w:szCs w:val="24"/>
              </w:rPr>
              <w:t>- интегрированная</w:t>
            </w:r>
          </w:p>
          <w:p w:rsidR="00FD76AF" w:rsidRPr="006827EC" w:rsidRDefault="00FD76AF" w:rsidP="00FD76AF">
            <w:pPr>
              <w:pStyle w:val="100"/>
              <w:shd w:val="clear" w:color="auto" w:fill="auto"/>
              <w:spacing w:line="250" w:lineRule="exact"/>
              <w:ind w:left="120" w:firstLine="0"/>
              <w:jc w:val="left"/>
              <w:rPr>
                <w:sz w:val="24"/>
                <w:szCs w:val="24"/>
              </w:rPr>
            </w:pPr>
            <w:r w:rsidRPr="006827EC">
              <w:rPr>
                <w:rStyle w:val="39"/>
                <w:rFonts w:eastAsia="Calibri"/>
                <w:sz w:val="24"/>
                <w:szCs w:val="24"/>
              </w:rPr>
              <w:t>деятельность;</w:t>
            </w:r>
          </w:p>
          <w:p w:rsidR="00FD76AF" w:rsidRPr="006827EC" w:rsidRDefault="00FD76AF" w:rsidP="00AD1BCB">
            <w:pPr>
              <w:pStyle w:val="100"/>
              <w:numPr>
                <w:ilvl w:val="0"/>
                <w:numId w:val="17"/>
              </w:numPr>
              <w:shd w:val="clear" w:color="auto" w:fill="auto"/>
              <w:tabs>
                <w:tab w:val="left" w:pos="259"/>
              </w:tabs>
              <w:spacing w:after="420" w:line="250" w:lineRule="exact"/>
              <w:ind w:left="120" w:firstLine="0"/>
              <w:jc w:val="left"/>
              <w:rPr>
                <w:sz w:val="24"/>
                <w:szCs w:val="24"/>
              </w:rPr>
            </w:pPr>
            <w:r w:rsidRPr="006827EC">
              <w:rPr>
                <w:rStyle w:val="39"/>
                <w:rFonts w:eastAsia="Calibri"/>
                <w:sz w:val="24"/>
                <w:szCs w:val="24"/>
              </w:rPr>
              <w:t xml:space="preserve"> моделирование;</w:t>
            </w:r>
            <w:r w:rsidRPr="006827EC">
              <w:rPr>
                <w:rStyle w:val="39"/>
                <w:rFonts w:eastAsia="Calibri"/>
                <w:sz w:val="24"/>
                <w:szCs w:val="24"/>
              </w:rPr>
              <w:br/>
              <w:t>- игровое моделирование</w:t>
            </w:r>
          </w:p>
        </w:tc>
        <w:tc>
          <w:tcPr>
            <w:tcW w:w="3402" w:type="dxa"/>
          </w:tcPr>
          <w:p w:rsidR="00FD76AF" w:rsidRPr="006827EC" w:rsidRDefault="00FD76AF" w:rsidP="00FD76AF">
            <w:pPr>
              <w:pStyle w:val="100"/>
              <w:shd w:val="clear" w:color="auto" w:fill="auto"/>
              <w:spacing w:line="250" w:lineRule="exact"/>
              <w:ind w:left="120" w:firstLine="0"/>
              <w:jc w:val="left"/>
              <w:rPr>
                <w:sz w:val="24"/>
                <w:szCs w:val="24"/>
              </w:rPr>
            </w:pPr>
            <w:r w:rsidRPr="006827EC">
              <w:rPr>
                <w:rStyle w:val="39"/>
                <w:rFonts w:eastAsia="Calibri"/>
                <w:sz w:val="24"/>
                <w:szCs w:val="24"/>
              </w:rPr>
              <w:t>- ребенок ориентируется в содержании программных эталонов по количеству, величине, форме, ориентируется в пространстве и времени;</w:t>
            </w:r>
          </w:p>
          <w:p w:rsidR="00FD76AF" w:rsidRPr="006827EC" w:rsidRDefault="00FD76AF" w:rsidP="00FD76AF">
            <w:pPr>
              <w:pStyle w:val="100"/>
              <w:shd w:val="clear" w:color="auto" w:fill="auto"/>
              <w:spacing w:line="250" w:lineRule="exact"/>
              <w:ind w:left="120" w:firstLine="0"/>
              <w:jc w:val="left"/>
              <w:rPr>
                <w:sz w:val="24"/>
                <w:szCs w:val="24"/>
              </w:rPr>
            </w:pPr>
            <w:r w:rsidRPr="006827EC">
              <w:rPr>
                <w:rStyle w:val="39"/>
                <w:rFonts w:eastAsia="Calibri"/>
                <w:sz w:val="24"/>
                <w:szCs w:val="24"/>
              </w:rPr>
              <w:t>- ребенок владеет способами</w:t>
            </w:r>
          </w:p>
          <w:p w:rsidR="00FD76AF" w:rsidRPr="006827EC" w:rsidRDefault="00FD76AF" w:rsidP="00FD76AF">
            <w:pPr>
              <w:pStyle w:val="100"/>
              <w:shd w:val="clear" w:color="auto" w:fill="auto"/>
              <w:spacing w:line="250" w:lineRule="exact"/>
              <w:ind w:left="120" w:firstLine="0"/>
              <w:jc w:val="left"/>
              <w:rPr>
                <w:sz w:val="24"/>
                <w:szCs w:val="24"/>
              </w:rPr>
            </w:pPr>
            <w:r w:rsidRPr="006827EC">
              <w:rPr>
                <w:rStyle w:val="39"/>
                <w:rFonts w:eastAsia="Calibri"/>
                <w:sz w:val="24"/>
                <w:szCs w:val="24"/>
              </w:rPr>
              <w:t>познавательно -</w:t>
            </w:r>
          </w:p>
          <w:p w:rsidR="00FD76AF" w:rsidRPr="006827EC" w:rsidRDefault="00FD76AF" w:rsidP="00FD76AF">
            <w:pPr>
              <w:pStyle w:val="100"/>
              <w:shd w:val="clear" w:color="auto" w:fill="auto"/>
              <w:spacing w:line="250" w:lineRule="exact"/>
              <w:ind w:left="120" w:firstLine="0"/>
              <w:jc w:val="left"/>
              <w:rPr>
                <w:sz w:val="24"/>
                <w:szCs w:val="24"/>
              </w:rPr>
            </w:pPr>
            <w:r w:rsidRPr="006827EC">
              <w:rPr>
                <w:rStyle w:val="39"/>
                <w:rFonts w:eastAsia="Calibri"/>
                <w:sz w:val="24"/>
                <w:szCs w:val="24"/>
              </w:rPr>
              <w:t>исследовательской</w:t>
            </w:r>
          </w:p>
          <w:p w:rsidR="00FD76AF" w:rsidRPr="006827EC" w:rsidRDefault="00FD76AF" w:rsidP="00FD76AF">
            <w:pPr>
              <w:pStyle w:val="100"/>
              <w:shd w:val="clear" w:color="auto" w:fill="auto"/>
              <w:spacing w:line="250" w:lineRule="exact"/>
              <w:ind w:left="120" w:firstLine="0"/>
              <w:jc w:val="left"/>
              <w:rPr>
                <w:sz w:val="24"/>
                <w:szCs w:val="24"/>
              </w:rPr>
            </w:pPr>
            <w:r w:rsidRPr="006827EC">
              <w:rPr>
                <w:rStyle w:val="39"/>
                <w:rFonts w:eastAsia="Calibri"/>
                <w:sz w:val="24"/>
                <w:szCs w:val="24"/>
              </w:rPr>
              <w:t>деятельности;</w:t>
            </w:r>
          </w:p>
          <w:p w:rsidR="00FD76AF" w:rsidRPr="006827EC" w:rsidRDefault="00FD76AF" w:rsidP="00FD76AF">
            <w:pPr>
              <w:pStyle w:val="100"/>
              <w:shd w:val="clear" w:color="auto" w:fill="auto"/>
              <w:spacing w:line="250" w:lineRule="exact"/>
              <w:ind w:left="120" w:firstLine="0"/>
              <w:jc w:val="left"/>
              <w:rPr>
                <w:sz w:val="24"/>
                <w:szCs w:val="24"/>
              </w:rPr>
            </w:pPr>
            <w:r w:rsidRPr="006827EC">
              <w:rPr>
                <w:rStyle w:val="39"/>
                <w:rFonts w:eastAsia="Calibri"/>
                <w:sz w:val="24"/>
                <w:szCs w:val="24"/>
              </w:rPr>
              <w:t>- активно взаимодействует со сверстниками и взрослыми;</w:t>
            </w:r>
          </w:p>
        </w:tc>
      </w:tr>
    </w:tbl>
    <w:p w:rsidR="005D3066" w:rsidRDefault="005D3066" w:rsidP="00C475E6">
      <w:pPr>
        <w:tabs>
          <w:tab w:val="left" w:pos="567"/>
        </w:tabs>
        <w:spacing w:after="0" w:line="360" w:lineRule="auto"/>
        <w:jc w:val="both"/>
        <w:rPr>
          <w:rFonts w:ascii="Times New Roman" w:eastAsia="Times New Roman" w:hAnsi="Times New Roman"/>
          <w:b/>
          <w:sz w:val="24"/>
          <w:szCs w:val="24"/>
        </w:rPr>
      </w:pPr>
    </w:p>
    <w:tbl>
      <w:tblPr>
        <w:tblStyle w:val="afd"/>
        <w:tblW w:w="10348" w:type="dxa"/>
        <w:tblInd w:w="108" w:type="dxa"/>
        <w:tblLook w:val="04A0"/>
      </w:tblPr>
      <w:tblGrid>
        <w:gridCol w:w="3828"/>
        <w:gridCol w:w="2976"/>
        <w:gridCol w:w="3544"/>
      </w:tblGrid>
      <w:tr w:rsidR="00FD76AF" w:rsidRPr="006827EC" w:rsidTr="006827EC">
        <w:trPr>
          <w:trHeight w:val="359"/>
        </w:trPr>
        <w:tc>
          <w:tcPr>
            <w:tcW w:w="10348" w:type="dxa"/>
            <w:gridSpan w:val="3"/>
          </w:tcPr>
          <w:p w:rsidR="00FD76AF" w:rsidRPr="006827EC" w:rsidRDefault="005334F1" w:rsidP="00696FD6">
            <w:pPr>
              <w:pStyle w:val="100"/>
              <w:shd w:val="clear" w:color="auto" w:fill="auto"/>
              <w:spacing w:line="250" w:lineRule="exact"/>
              <w:ind w:firstLine="0"/>
              <w:rPr>
                <w:b/>
                <w:sz w:val="24"/>
                <w:szCs w:val="24"/>
              </w:rPr>
            </w:pPr>
            <w:r w:rsidRPr="006827EC">
              <w:rPr>
                <w:rStyle w:val="39"/>
                <w:rFonts w:eastAsia="Calibri"/>
                <w:b/>
                <w:sz w:val="24"/>
                <w:szCs w:val="24"/>
              </w:rPr>
              <w:t>Подготовите</w:t>
            </w:r>
            <w:r w:rsidR="00F25E78">
              <w:rPr>
                <w:rStyle w:val="39"/>
                <w:rFonts w:eastAsia="Calibri"/>
                <w:b/>
                <w:sz w:val="24"/>
                <w:szCs w:val="24"/>
              </w:rPr>
              <w:t xml:space="preserve">льная группа </w:t>
            </w:r>
            <w:r w:rsidRPr="006827EC">
              <w:rPr>
                <w:rStyle w:val="39"/>
                <w:rFonts w:eastAsia="Calibri"/>
                <w:b/>
                <w:sz w:val="24"/>
                <w:szCs w:val="24"/>
              </w:rPr>
              <w:t xml:space="preserve"> (6 -7 лет)</w:t>
            </w:r>
          </w:p>
        </w:tc>
      </w:tr>
      <w:tr w:rsidR="00FD76AF" w:rsidRPr="006827EC" w:rsidTr="006827EC">
        <w:trPr>
          <w:trHeight w:val="609"/>
        </w:trPr>
        <w:tc>
          <w:tcPr>
            <w:tcW w:w="10348" w:type="dxa"/>
            <w:gridSpan w:val="3"/>
          </w:tcPr>
          <w:p w:rsidR="005334F1" w:rsidRPr="006827EC" w:rsidRDefault="005334F1" w:rsidP="006827EC">
            <w:pPr>
              <w:pStyle w:val="100"/>
              <w:shd w:val="clear" w:color="auto" w:fill="auto"/>
              <w:spacing w:line="250" w:lineRule="exact"/>
              <w:ind w:left="120" w:firstLine="0"/>
              <w:jc w:val="left"/>
              <w:rPr>
                <w:sz w:val="24"/>
                <w:szCs w:val="24"/>
              </w:rPr>
            </w:pPr>
            <w:r w:rsidRPr="006827EC">
              <w:rPr>
                <w:rStyle w:val="39"/>
                <w:rFonts w:eastAsia="Calibri"/>
                <w:sz w:val="24"/>
                <w:szCs w:val="24"/>
              </w:rPr>
              <w:t>Цель:</w:t>
            </w:r>
            <w:r w:rsidR="006827EC" w:rsidRPr="006827EC">
              <w:rPr>
                <w:rStyle w:val="39"/>
                <w:rFonts w:eastAsia="Calibri"/>
                <w:sz w:val="24"/>
                <w:szCs w:val="24"/>
              </w:rPr>
              <w:t xml:space="preserve"> </w:t>
            </w:r>
            <w:r w:rsidRPr="006827EC">
              <w:rPr>
                <w:rStyle w:val="39"/>
                <w:rFonts w:eastAsia="Calibri"/>
                <w:sz w:val="24"/>
                <w:szCs w:val="24"/>
              </w:rPr>
              <w:t>создание условий для</w:t>
            </w:r>
            <w:r w:rsidR="006827EC" w:rsidRPr="006827EC">
              <w:rPr>
                <w:rStyle w:val="39"/>
                <w:rFonts w:eastAsia="Calibri"/>
                <w:sz w:val="24"/>
                <w:szCs w:val="24"/>
              </w:rPr>
              <w:t xml:space="preserve"> </w:t>
            </w:r>
            <w:r w:rsidRPr="006827EC">
              <w:rPr>
                <w:rStyle w:val="39"/>
                <w:rFonts w:eastAsia="Calibri"/>
                <w:sz w:val="24"/>
                <w:szCs w:val="24"/>
              </w:rPr>
              <w:t>формирования</w:t>
            </w:r>
            <w:r w:rsidR="006827EC" w:rsidRPr="006827EC">
              <w:rPr>
                <w:rStyle w:val="39"/>
                <w:rFonts w:eastAsia="Calibri"/>
                <w:sz w:val="24"/>
                <w:szCs w:val="24"/>
              </w:rPr>
              <w:t xml:space="preserve"> </w:t>
            </w:r>
            <w:r w:rsidRPr="006827EC">
              <w:rPr>
                <w:rStyle w:val="39"/>
                <w:rFonts w:eastAsia="Calibri"/>
                <w:sz w:val="24"/>
                <w:szCs w:val="24"/>
              </w:rPr>
              <w:t>элементарных</w:t>
            </w:r>
            <w:r w:rsidR="006827EC" w:rsidRPr="006827EC">
              <w:rPr>
                <w:rStyle w:val="39"/>
                <w:rFonts w:eastAsia="Calibri"/>
                <w:sz w:val="24"/>
                <w:szCs w:val="24"/>
              </w:rPr>
              <w:t xml:space="preserve"> </w:t>
            </w:r>
            <w:r w:rsidRPr="006827EC">
              <w:rPr>
                <w:rStyle w:val="39"/>
                <w:rFonts w:eastAsia="Calibri"/>
                <w:sz w:val="24"/>
                <w:szCs w:val="24"/>
              </w:rPr>
              <w:t>математических</w:t>
            </w:r>
            <w:r w:rsidR="006827EC" w:rsidRPr="006827EC">
              <w:rPr>
                <w:rStyle w:val="39"/>
                <w:rFonts w:eastAsia="Calibri"/>
                <w:sz w:val="24"/>
                <w:szCs w:val="24"/>
              </w:rPr>
              <w:t xml:space="preserve"> </w:t>
            </w:r>
            <w:r w:rsidRPr="006827EC">
              <w:rPr>
                <w:rStyle w:val="39"/>
                <w:rFonts w:eastAsia="Calibri"/>
                <w:sz w:val="24"/>
                <w:szCs w:val="24"/>
              </w:rPr>
              <w:t>представлений по</w:t>
            </w:r>
            <w:r w:rsidR="006827EC" w:rsidRPr="006827EC">
              <w:rPr>
                <w:sz w:val="24"/>
                <w:szCs w:val="24"/>
              </w:rPr>
              <w:t xml:space="preserve"> </w:t>
            </w:r>
            <w:r w:rsidRPr="006827EC">
              <w:rPr>
                <w:rStyle w:val="39"/>
                <w:rFonts w:eastAsia="Calibri"/>
                <w:sz w:val="24"/>
                <w:szCs w:val="24"/>
              </w:rPr>
              <w:t>разделам:</w:t>
            </w:r>
            <w:r w:rsidR="006827EC" w:rsidRPr="006827EC">
              <w:rPr>
                <w:sz w:val="24"/>
                <w:szCs w:val="24"/>
              </w:rPr>
              <w:t xml:space="preserve"> </w:t>
            </w:r>
            <w:r w:rsidRPr="006827EC">
              <w:rPr>
                <w:rStyle w:val="39"/>
                <w:rFonts w:eastAsia="Calibri"/>
                <w:sz w:val="24"/>
                <w:szCs w:val="24"/>
              </w:rPr>
              <w:t>- количество;</w:t>
            </w:r>
            <w:r w:rsidR="006827EC" w:rsidRPr="006827EC">
              <w:rPr>
                <w:sz w:val="24"/>
                <w:szCs w:val="24"/>
              </w:rPr>
              <w:t xml:space="preserve"> </w:t>
            </w:r>
            <w:r w:rsidRPr="006827EC">
              <w:rPr>
                <w:rStyle w:val="39"/>
                <w:rFonts w:eastAsia="Calibri"/>
                <w:sz w:val="24"/>
                <w:szCs w:val="24"/>
              </w:rPr>
              <w:t>- величина;</w:t>
            </w:r>
            <w:r w:rsidR="006827EC" w:rsidRPr="006827EC">
              <w:rPr>
                <w:sz w:val="24"/>
                <w:szCs w:val="24"/>
              </w:rPr>
              <w:t xml:space="preserve"> </w:t>
            </w:r>
            <w:r w:rsidRPr="006827EC">
              <w:rPr>
                <w:rStyle w:val="39"/>
                <w:rFonts w:eastAsia="Calibri"/>
                <w:sz w:val="24"/>
                <w:szCs w:val="24"/>
              </w:rPr>
              <w:t>- форма;</w:t>
            </w:r>
            <w:r w:rsidR="006827EC" w:rsidRPr="006827EC">
              <w:rPr>
                <w:sz w:val="24"/>
                <w:szCs w:val="24"/>
              </w:rPr>
              <w:t xml:space="preserve"> </w:t>
            </w:r>
            <w:r w:rsidRPr="006827EC">
              <w:rPr>
                <w:rStyle w:val="39"/>
                <w:rFonts w:eastAsia="Calibri"/>
                <w:sz w:val="24"/>
                <w:szCs w:val="24"/>
              </w:rPr>
              <w:t>- ориентировка в</w:t>
            </w:r>
            <w:r w:rsidR="006827EC" w:rsidRPr="006827EC">
              <w:rPr>
                <w:rStyle w:val="39"/>
                <w:rFonts w:eastAsia="Calibri"/>
                <w:sz w:val="24"/>
                <w:szCs w:val="24"/>
              </w:rPr>
              <w:t xml:space="preserve"> </w:t>
            </w:r>
            <w:r w:rsidRPr="006827EC">
              <w:rPr>
                <w:rStyle w:val="39"/>
                <w:rFonts w:eastAsia="Calibri"/>
                <w:sz w:val="24"/>
                <w:szCs w:val="24"/>
              </w:rPr>
              <w:t>пространстве;</w:t>
            </w:r>
            <w:r w:rsidR="006827EC" w:rsidRPr="006827EC">
              <w:rPr>
                <w:sz w:val="24"/>
                <w:szCs w:val="24"/>
              </w:rPr>
              <w:t xml:space="preserve"> </w:t>
            </w:r>
            <w:r w:rsidRPr="006827EC">
              <w:rPr>
                <w:rStyle w:val="39"/>
                <w:rFonts w:eastAsia="Calibri"/>
                <w:sz w:val="24"/>
                <w:szCs w:val="24"/>
              </w:rPr>
              <w:t>- ориентировка во</w:t>
            </w:r>
            <w:r w:rsidR="006827EC" w:rsidRPr="006827EC">
              <w:rPr>
                <w:rStyle w:val="39"/>
                <w:rFonts w:eastAsia="Calibri"/>
                <w:sz w:val="24"/>
                <w:szCs w:val="24"/>
              </w:rPr>
              <w:t xml:space="preserve"> </w:t>
            </w:r>
            <w:r w:rsidRPr="006827EC">
              <w:rPr>
                <w:rStyle w:val="39"/>
                <w:rFonts w:eastAsia="Calibri"/>
                <w:sz w:val="24"/>
                <w:szCs w:val="24"/>
              </w:rPr>
              <w:t>времени</w:t>
            </w:r>
          </w:p>
          <w:p w:rsidR="00FD76AF" w:rsidRPr="006827EC" w:rsidRDefault="005334F1" w:rsidP="005334F1">
            <w:pPr>
              <w:pStyle w:val="100"/>
              <w:shd w:val="clear" w:color="auto" w:fill="auto"/>
              <w:spacing w:line="250" w:lineRule="exact"/>
              <w:ind w:left="120" w:firstLine="0"/>
              <w:jc w:val="left"/>
              <w:rPr>
                <w:sz w:val="24"/>
                <w:szCs w:val="24"/>
              </w:rPr>
            </w:pPr>
            <w:r w:rsidRPr="006827EC">
              <w:rPr>
                <w:rStyle w:val="39"/>
                <w:rFonts w:eastAsia="Calibri"/>
                <w:sz w:val="24"/>
                <w:szCs w:val="24"/>
              </w:rPr>
              <w:t>Задача:</w:t>
            </w:r>
            <w:r w:rsidR="00410C7E">
              <w:rPr>
                <w:rStyle w:val="39"/>
                <w:rFonts w:eastAsia="Calibri"/>
                <w:sz w:val="24"/>
                <w:szCs w:val="24"/>
              </w:rPr>
              <w:t xml:space="preserve"> </w:t>
            </w:r>
            <w:r w:rsidRPr="006827EC">
              <w:rPr>
                <w:rStyle w:val="39"/>
                <w:rFonts w:eastAsia="Calibri"/>
                <w:sz w:val="24"/>
                <w:szCs w:val="24"/>
              </w:rPr>
              <w:t>обеспечение психолого-педагогической</w:t>
            </w:r>
            <w:r w:rsidR="00410C7E">
              <w:rPr>
                <w:rStyle w:val="39"/>
                <w:rFonts w:eastAsia="Calibri"/>
                <w:sz w:val="24"/>
                <w:szCs w:val="24"/>
              </w:rPr>
              <w:t xml:space="preserve"> </w:t>
            </w:r>
            <w:r w:rsidRPr="006827EC">
              <w:rPr>
                <w:rStyle w:val="39"/>
                <w:rFonts w:eastAsia="Calibri"/>
                <w:sz w:val="24"/>
                <w:szCs w:val="24"/>
              </w:rPr>
              <w:t>поддержки для</w:t>
            </w:r>
            <w:r w:rsidR="00410C7E">
              <w:rPr>
                <w:rStyle w:val="39"/>
                <w:rFonts w:eastAsia="Calibri"/>
                <w:sz w:val="24"/>
                <w:szCs w:val="24"/>
              </w:rPr>
              <w:t xml:space="preserve"> </w:t>
            </w:r>
            <w:r w:rsidRPr="006827EC">
              <w:rPr>
                <w:rStyle w:val="39"/>
                <w:rFonts w:eastAsia="Calibri"/>
                <w:sz w:val="24"/>
                <w:szCs w:val="24"/>
              </w:rPr>
              <w:t>формирования</w:t>
            </w:r>
            <w:r w:rsidR="00410C7E">
              <w:rPr>
                <w:rStyle w:val="39"/>
                <w:rFonts w:eastAsia="Calibri"/>
                <w:sz w:val="24"/>
                <w:szCs w:val="24"/>
              </w:rPr>
              <w:t xml:space="preserve"> </w:t>
            </w:r>
            <w:r w:rsidRPr="006827EC">
              <w:rPr>
                <w:rStyle w:val="39"/>
                <w:rFonts w:eastAsia="Calibri"/>
                <w:sz w:val="24"/>
                <w:szCs w:val="24"/>
              </w:rPr>
              <w:t>элементарных математических представлений</w:t>
            </w:r>
          </w:p>
        </w:tc>
      </w:tr>
      <w:tr w:rsidR="00FD76AF" w:rsidRPr="006827EC" w:rsidTr="006827EC">
        <w:tc>
          <w:tcPr>
            <w:tcW w:w="3828" w:type="dxa"/>
          </w:tcPr>
          <w:p w:rsidR="00FD76AF" w:rsidRPr="006827EC" w:rsidRDefault="00FD76AF" w:rsidP="006827EC">
            <w:pPr>
              <w:pStyle w:val="100"/>
              <w:shd w:val="clear" w:color="auto" w:fill="auto"/>
              <w:spacing w:line="240" w:lineRule="auto"/>
              <w:ind w:right="660" w:firstLine="0"/>
              <w:jc w:val="both"/>
              <w:rPr>
                <w:b/>
                <w:sz w:val="24"/>
                <w:szCs w:val="24"/>
              </w:rPr>
            </w:pPr>
            <w:r w:rsidRPr="006827EC">
              <w:rPr>
                <w:rStyle w:val="39"/>
                <w:rFonts w:eastAsia="Calibri"/>
                <w:b/>
                <w:sz w:val="24"/>
                <w:szCs w:val="24"/>
              </w:rPr>
              <w:t xml:space="preserve">Направление </w:t>
            </w:r>
            <w:r w:rsidRPr="006827EC">
              <w:rPr>
                <w:rStyle w:val="39"/>
                <w:rFonts w:eastAsia="Calibri"/>
                <w:b/>
                <w:sz w:val="24"/>
                <w:szCs w:val="24"/>
              </w:rPr>
              <w:lastRenderedPageBreak/>
              <w:t>деятельности</w:t>
            </w:r>
          </w:p>
        </w:tc>
        <w:tc>
          <w:tcPr>
            <w:tcW w:w="2976" w:type="dxa"/>
          </w:tcPr>
          <w:p w:rsidR="00FD76AF" w:rsidRPr="006827EC" w:rsidRDefault="00FD76AF" w:rsidP="006827EC">
            <w:pPr>
              <w:pStyle w:val="100"/>
              <w:shd w:val="clear" w:color="auto" w:fill="auto"/>
              <w:spacing w:line="240" w:lineRule="auto"/>
              <w:ind w:right="660" w:firstLine="0"/>
              <w:jc w:val="both"/>
              <w:rPr>
                <w:b/>
                <w:sz w:val="24"/>
                <w:szCs w:val="24"/>
              </w:rPr>
            </w:pPr>
            <w:r w:rsidRPr="006827EC">
              <w:rPr>
                <w:rStyle w:val="39"/>
                <w:rFonts w:eastAsia="Calibri"/>
                <w:b/>
                <w:sz w:val="24"/>
                <w:szCs w:val="24"/>
              </w:rPr>
              <w:lastRenderedPageBreak/>
              <w:t>Формы работы</w:t>
            </w:r>
          </w:p>
        </w:tc>
        <w:tc>
          <w:tcPr>
            <w:tcW w:w="3544" w:type="dxa"/>
          </w:tcPr>
          <w:p w:rsidR="00FD76AF" w:rsidRPr="006827EC" w:rsidRDefault="00FD76AF" w:rsidP="006827EC">
            <w:pPr>
              <w:pStyle w:val="100"/>
              <w:shd w:val="clear" w:color="auto" w:fill="auto"/>
              <w:spacing w:line="240" w:lineRule="auto"/>
              <w:ind w:right="660" w:firstLine="0"/>
              <w:jc w:val="both"/>
              <w:rPr>
                <w:b/>
                <w:sz w:val="24"/>
                <w:szCs w:val="24"/>
              </w:rPr>
            </w:pPr>
            <w:r w:rsidRPr="006827EC">
              <w:rPr>
                <w:rStyle w:val="39"/>
                <w:rFonts w:eastAsia="Calibri"/>
                <w:b/>
                <w:sz w:val="24"/>
                <w:szCs w:val="24"/>
              </w:rPr>
              <w:t>Целевые ориентиры</w:t>
            </w:r>
          </w:p>
        </w:tc>
      </w:tr>
      <w:tr w:rsidR="00FD76AF" w:rsidRPr="006827EC" w:rsidTr="006827EC">
        <w:trPr>
          <w:trHeight w:val="559"/>
        </w:trPr>
        <w:tc>
          <w:tcPr>
            <w:tcW w:w="3828" w:type="dxa"/>
          </w:tcPr>
          <w:p w:rsidR="005334F1" w:rsidRPr="006827EC" w:rsidRDefault="005334F1" w:rsidP="00552322">
            <w:pPr>
              <w:pStyle w:val="100"/>
              <w:shd w:val="clear" w:color="auto" w:fill="auto"/>
              <w:spacing w:line="250" w:lineRule="exact"/>
              <w:ind w:left="120" w:firstLine="0"/>
              <w:jc w:val="left"/>
              <w:rPr>
                <w:sz w:val="24"/>
                <w:szCs w:val="24"/>
              </w:rPr>
            </w:pPr>
            <w:r w:rsidRPr="006827EC">
              <w:rPr>
                <w:rStyle w:val="39"/>
                <w:rFonts w:eastAsia="Calibri"/>
                <w:sz w:val="24"/>
                <w:szCs w:val="24"/>
              </w:rPr>
              <w:lastRenderedPageBreak/>
              <w:t>Количество:</w:t>
            </w:r>
            <w:r w:rsidR="00410C7E">
              <w:rPr>
                <w:rStyle w:val="39"/>
                <w:rFonts w:eastAsia="Calibri"/>
                <w:sz w:val="24"/>
                <w:szCs w:val="24"/>
              </w:rPr>
              <w:t xml:space="preserve"> </w:t>
            </w:r>
            <w:r w:rsidRPr="006827EC">
              <w:rPr>
                <w:rStyle w:val="39"/>
                <w:rFonts w:eastAsia="Calibri"/>
                <w:sz w:val="24"/>
                <w:szCs w:val="24"/>
              </w:rPr>
              <w:t>формирование множества по заданным</w:t>
            </w:r>
          </w:p>
          <w:p w:rsidR="005334F1" w:rsidRPr="006827EC" w:rsidRDefault="005334F1" w:rsidP="00552322">
            <w:pPr>
              <w:pStyle w:val="100"/>
              <w:shd w:val="clear" w:color="auto" w:fill="auto"/>
              <w:spacing w:line="250" w:lineRule="exact"/>
              <w:ind w:left="120" w:firstLine="0"/>
              <w:jc w:val="left"/>
              <w:rPr>
                <w:sz w:val="24"/>
                <w:szCs w:val="24"/>
              </w:rPr>
            </w:pPr>
            <w:r w:rsidRPr="006827EC">
              <w:rPr>
                <w:rStyle w:val="39"/>
                <w:rFonts w:eastAsia="Calibri"/>
                <w:sz w:val="24"/>
                <w:szCs w:val="24"/>
              </w:rPr>
              <w:t>основаниям;составные части множества;количественный счет до 20;числа второго десятка;прямой и обратный порядок(устный счет);</w:t>
            </w:r>
          </w:p>
          <w:p w:rsidR="005334F1" w:rsidRPr="006827EC" w:rsidRDefault="005334F1" w:rsidP="00552322">
            <w:pPr>
              <w:pStyle w:val="100"/>
              <w:shd w:val="clear" w:color="auto" w:fill="auto"/>
              <w:spacing w:line="250" w:lineRule="exact"/>
              <w:ind w:left="120" w:firstLine="0"/>
              <w:jc w:val="left"/>
              <w:rPr>
                <w:sz w:val="24"/>
                <w:szCs w:val="24"/>
              </w:rPr>
            </w:pPr>
            <w:r w:rsidRPr="006827EC">
              <w:rPr>
                <w:rStyle w:val="39"/>
                <w:rFonts w:eastAsia="Calibri"/>
                <w:sz w:val="24"/>
                <w:szCs w:val="24"/>
              </w:rPr>
              <w:t>- монеты (деньги) 5, 10 копеек, 1рубль, 5 , 10рублей;</w:t>
            </w:r>
          </w:p>
          <w:p w:rsidR="005334F1" w:rsidRPr="006827EC" w:rsidRDefault="005334F1" w:rsidP="00552322">
            <w:pPr>
              <w:pStyle w:val="100"/>
              <w:shd w:val="clear" w:color="auto" w:fill="auto"/>
              <w:spacing w:line="250" w:lineRule="exact"/>
              <w:ind w:left="120" w:firstLine="0"/>
              <w:jc w:val="left"/>
              <w:rPr>
                <w:sz w:val="24"/>
                <w:szCs w:val="24"/>
              </w:rPr>
            </w:pPr>
            <w:r w:rsidRPr="006827EC">
              <w:rPr>
                <w:rStyle w:val="39"/>
                <w:rFonts w:eastAsia="Calibri"/>
                <w:sz w:val="24"/>
                <w:szCs w:val="24"/>
              </w:rPr>
              <w:t>- простые арифметические задачи;знаки плюс и минус Величина:счет по заданной мере;</w:t>
            </w:r>
          </w:p>
          <w:p w:rsidR="005334F1" w:rsidRPr="006827EC" w:rsidRDefault="005334F1" w:rsidP="00552322">
            <w:pPr>
              <w:pStyle w:val="100"/>
              <w:shd w:val="clear" w:color="auto" w:fill="auto"/>
              <w:tabs>
                <w:tab w:val="left" w:pos="254"/>
              </w:tabs>
              <w:spacing w:before="60" w:line="250" w:lineRule="exact"/>
              <w:ind w:firstLine="0"/>
              <w:jc w:val="left"/>
              <w:rPr>
                <w:sz w:val="24"/>
                <w:szCs w:val="24"/>
              </w:rPr>
            </w:pPr>
            <w:r w:rsidRPr="006827EC">
              <w:rPr>
                <w:rStyle w:val="39"/>
                <w:rFonts w:eastAsia="Calibri"/>
                <w:sz w:val="24"/>
                <w:szCs w:val="24"/>
              </w:rPr>
              <w:t>деление предмета на две и более частей;измерение длины, высоты, ширины;</w:t>
            </w:r>
            <w:r w:rsidR="0093403B" w:rsidRPr="006827EC">
              <w:rPr>
                <w:rStyle w:val="39"/>
                <w:rFonts w:eastAsia="Calibri"/>
                <w:sz w:val="24"/>
                <w:szCs w:val="24"/>
              </w:rPr>
              <w:t xml:space="preserve"> в</w:t>
            </w:r>
            <w:r w:rsidRPr="006827EC">
              <w:rPr>
                <w:rStyle w:val="39"/>
                <w:rFonts w:eastAsia="Calibri"/>
                <w:sz w:val="24"/>
                <w:szCs w:val="24"/>
              </w:rPr>
              <w:t>ес предметов</w:t>
            </w:r>
          </w:p>
          <w:p w:rsidR="005334F1" w:rsidRPr="006827EC" w:rsidRDefault="005334F1" w:rsidP="00552322">
            <w:pPr>
              <w:pStyle w:val="100"/>
              <w:shd w:val="clear" w:color="auto" w:fill="auto"/>
              <w:spacing w:after="60" w:line="250" w:lineRule="exact"/>
              <w:ind w:left="120" w:firstLine="0"/>
              <w:jc w:val="left"/>
              <w:rPr>
                <w:sz w:val="24"/>
                <w:szCs w:val="24"/>
              </w:rPr>
            </w:pPr>
            <w:r w:rsidRPr="006827EC">
              <w:rPr>
                <w:rStyle w:val="39"/>
                <w:rFonts w:eastAsia="Calibri"/>
                <w:sz w:val="24"/>
                <w:szCs w:val="24"/>
              </w:rPr>
              <w:t>Форма:геометрические фигуры и их элементы;</w:t>
            </w:r>
            <w:r w:rsidR="00552322" w:rsidRPr="006827EC">
              <w:rPr>
                <w:rStyle w:val="39"/>
                <w:rFonts w:eastAsia="Calibri"/>
                <w:sz w:val="24"/>
                <w:szCs w:val="24"/>
              </w:rPr>
              <w:t xml:space="preserve"> многоугольник;</w:t>
            </w:r>
            <w:r w:rsidR="00552322" w:rsidRPr="006827EC">
              <w:rPr>
                <w:rStyle w:val="39"/>
                <w:rFonts w:eastAsia="Calibri"/>
                <w:sz w:val="24"/>
                <w:szCs w:val="24"/>
              </w:rPr>
              <w:br/>
              <w:t xml:space="preserve"> прямая линия; </w:t>
            </w:r>
            <w:r w:rsidRPr="006827EC">
              <w:rPr>
                <w:rStyle w:val="39"/>
                <w:rFonts w:eastAsia="Calibri"/>
                <w:sz w:val="24"/>
                <w:szCs w:val="24"/>
              </w:rPr>
              <w:t>расположение фигур на плоскости;моделирование геометрических фигур;контурные образцы фигур</w:t>
            </w:r>
            <w:r w:rsidR="00552322" w:rsidRPr="006827EC">
              <w:rPr>
                <w:rStyle w:val="39"/>
                <w:rFonts w:eastAsia="Calibri"/>
                <w:sz w:val="24"/>
                <w:szCs w:val="24"/>
              </w:rPr>
              <w:t xml:space="preserve">. </w:t>
            </w:r>
            <w:r w:rsidRPr="006827EC">
              <w:rPr>
                <w:rStyle w:val="39"/>
                <w:rFonts w:eastAsia="Calibri"/>
                <w:sz w:val="24"/>
                <w:szCs w:val="24"/>
              </w:rPr>
              <w:t>Ориентировка в пространстве</w:t>
            </w:r>
            <w:r w:rsidR="00410C7E">
              <w:rPr>
                <w:rStyle w:val="39"/>
                <w:rFonts w:eastAsia="Calibri"/>
                <w:sz w:val="24"/>
                <w:szCs w:val="24"/>
              </w:rPr>
              <w:t xml:space="preserve"> </w:t>
            </w:r>
            <w:r w:rsidRPr="006827EC">
              <w:rPr>
                <w:rStyle w:val="39"/>
                <w:rFonts w:eastAsia="Calibri"/>
                <w:sz w:val="24"/>
                <w:szCs w:val="24"/>
              </w:rPr>
              <w:t>план, схема, карта;</w:t>
            </w:r>
          </w:p>
          <w:p w:rsidR="005334F1" w:rsidRPr="006827EC" w:rsidRDefault="005334F1" w:rsidP="005334F1">
            <w:pPr>
              <w:pStyle w:val="100"/>
              <w:shd w:val="clear" w:color="auto" w:fill="auto"/>
              <w:spacing w:line="250" w:lineRule="exact"/>
              <w:ind w:left="120" w:firstLine="0"/>
              <w:jc w:val="left"/>
              <w:rPr>
                <w:sz w:val="24"/>
                <w:szCs w:val="24"/>
              </w:rPr>
            </w:pPr>
            <w:r w:rsidRPr="006827EC">
              <w:rPr>
                <w:rStyle w:val="39"/>
                <w:rFonts w:eastAsia="Calibri"/>
                <w:sz w:val="24"/>
                <w:szCs w:val="24"/>
              </w:rPr>
              <w:t>- моделирование в виде рисунка;</w:t>
            </w:r>
          </w:p>
          <w:p w:rsidR="005334F1" w:rsidRPr="006827EC" w:rsidRDefault="005334F1" w:rsidP="00552322">
            <w:pPr>
              <w:pStyle w:val="100"/>
              <w:shd w:val="clear" w:color="auto" w:fill="auto"/>
              <w:spacing w:line="250" w:lineRule="exact"/>
              <w:ind w:left="120" w:firstLine="0"/>
              <w:jc w:val="left"/>
              <w:rPr>
                <w:sz w:val="24"/>
                <w:szCs w:val="24"/>
              </w:rPr>
            </w:pPr>
            <w:r w:rsidRPr="006827EC">
              <w:rPr>
                <w:rStyle w:val="39"/>
                <w:rFonts w:eastAsia="Calibri"/>
                <w:sz w:val="24"/>
                <w:szCs w:val="24"/>
              </w:rPr>
              <w:t>- чтение простейшей графической информации</w:t>
            </w:r>
            <w:r w:rsidR="00552322" w:rsidRPr="006827EC">
              <w:rPr>
                <w:sz w:val="24"/>
                <w:szCs w:val="24"/>
              </w:rPr>
              <w:t xml:space="preserve">. </w:t>
            </w:r>
            <w:r w:rsidRPr="006827EC">
              <w:rPr>
                <w:rStyle w:val="39"/>
                <w:rFonts w:eastAsia="Calibri"/>
                <w:sz w:val="24"/>
                <w:szCs w:val="24"/>
              </w:rPr>
              <w:t>Ориентировка во времени</w:t>
            </w:r>
            <w:r w:rsidR="00552322" w:rsidRPr="006827EC">
              <w:rPr>
                <w:rStyle w:val="39"/>
                <w:rFonts w:eastAsia="Calibri"/>
                <w:sz w:val="24"/>
                <w:szCs w:val="24"/>
              </w:rPr>
              <w:t>:</w:t>
            </w:r>
            <w:r w:rsidRPr="006827EC">
              <w:rPr>
                <w:rStyle w:val="39"/>
                <w:rFonts w:eastAsia="Calibri"/>
                <w:sz w:val="24"/>
                <w:szCs w:val="24"/>
              </w:rPr>
              <w:t>дни недели, месяцы;</w:t>
            </w:r>
          </w:p>
          <w:p w:rsidR="00FD76AF" w:rsidRPr="006827EC" w:rsidRDefault="00552322" w:rsidP="005334F1">
            <w:pPr>
              <w:pStyle w:val="100"/>
              <w:shd w:val="clear" w:color="auto" w:fill="auto"/>
              <w:spacing w:line="250" w:lineRule="exact"/>
              <w:ind w:left="34" w:firstLine="0"/>
              <w:jc w:val="left"/>
              <w:rPr>
                <w:sz w:val="24"/>
                <w:szCs w:val="24"/>
              </w:rPr>
            </w:pPr>
            <w:r w:rsidRPr="006827EC">
              <w:rPr>
                <w:rStyle w:val="39"/>
                <w:rFonts w:eastAsia="Calibri"/>
                <w:sz w:val="24"/>
                <w:szCs w:val="24"/>
              </w:rPr>
              <w:t xml:space="preserve">времена года; </w:t>
            </w:r>
            <w:r w:rsidR="005334F1" w:rsidRPr="006827EC">
              <w:rPr>
                <w:rStyle w:val="39"/>
                <w:rFonts w:eastAsia="Calibri"/>
                <w:sz w:val="24"/>
                <w:szCs w:val="24"/>
              </w:rPr>
              <w:t>определение времени по часам</w:t>
            </w:r>
            <w:r w:rsidRPr="006827EC">
              <w:rPr>
                <w:rStyle w:val="39"/>
                <w:rFonts w:eastAsia="Calibri"/>
                <w:sz w:val="24"/>
                <w:szCs w:val="24"/>
              </w:rPr>
              <w:t>.</w:t>
            </w:r>
          </w:p>
        </w:tc>
        <w:tc>
          <w:tcPr>
            <w:tcW w:w="2976" w:type="dxa"/>
          </w:tcPr>
          <w:p w:rsidR="005334F1" w:rsidRPr="006827EC" w:rsidRDefault="005334F1" w:rsidP="005334F1">
            <w:pPr>
              <w:pStyle w:val="100"/>
              <w:shd w:val="clear" w:color="auto" w:fill="auto"/>
              <w:spacing w:line="250" w:lineRule="exact"/>
              <w:ind w:firstLine="0"/>
              <w:jc w:val="left"/>
              <w:rPr>
                <w:sz w:val="24"/>
                <w:szCs w:val="24"/>
              </w:rPr>
            </w:pPr>
            <w:r w:rsidRPr="006827EC">
              <w:rPr>
                <w:rStyle w:val="39"/>
                <w:rFonts w:eastAsia="Calibri"/>
                <w:sz w:val="24"/>
                <w:szCs w:val="24"/>
              </w:rPr>
              <w:t>- проектная деятельность;</w:t>
            </w:r>
          </w:p>
          <w:p w:rsidR="005334F1" w:rsidRPr="006827EC" w:rsidRDefault="005334F1" w:rsidP="005334F1">
            <w:pPr>
              <w:pStyle w:val="100"/>
              <w:shd w:val="clear" w:color="auto" w:fill="auto"/>
              <w:spacing w:line="250" w:lineRule="exact"/>
              <w:ind w:left="120" w:firstLine="0"/>
              <w:jc w:val="left"/>
              <w:rPr>
                <w:sz w:val="24"/>
                <w:szCs w:val="24"/>
              </w:rPr>
            </w:pPr>
            <w:r w:rsidRPr="006827EC">
              <w:rPr>
                <w:rStyle w:val="39"/>
                <w:rFonts w:eastAsia="Calibri"/>
                <w:sz w:val="24"/>
                <w:szCs w:val="24"/>
              </w:rPr>
              <w:t>- исследовательская</w:t>
            </w:r>
          </w:p>
          <w:p w:rsidR="005334F1" w:rsidRPr="006827EC" w:rsidRDefault="005334F1" w:rsidP="005334F1">
            <w:pPr>
              <w:pStyle w:val="100"/>
              <w:shd w:val="clear" w:color="auto" w:fill="auto"/>
              <w:spacing w:line="250" w:lineRule="exact"/>
              <w:ind w:left="120" w:firstLine="0"/>
              <w:jc w:val="left"/>
              <w:rPr>
                <w:sz w:val="24"/>
                <w:szCs w:val="24"/>
              </w:rPr>
            </w:pPr>
            <w:r w:rsidRPr="006827EC">
              <w:rPr>
                <w:rStyle w:val="39"/>
                <w:rFonts w:eastAsia="Calibri"/>
                <w:sz w:val="24"/>
                <w:szCs w:val="24"/>
              </w:rPr>
              <w:t>деятельность;</w:t>
            </w:r>
          </w:p>
          <w:p w:rsidR="005334F1" w:rsidRPr="006827EC" w:rsidRDefault="005334F1" w:rsidP="005334F1">
            <w:pPr>
              <w:pStyle w:val="100"/>
              <w:shd w:val="clear" w:color="auto" w:fill="auto"/>
              <w:spacing w:line="250" w:lineRule="exact"/>
              <w:ind w:left="120" w:firstLine="0"/>
              <w:jc w:val="left"/>
              <w:rPr>
                <w:sz w:val="24"/>
                <w:szCs w:val="24"/>
              </w:rPr>
            </w:pPr>
            <w:r w:rsidRPr="006827EC">
              <w:rPr>
                <w:rStyle w:val="39"/>
                <w:rFonts w:eastAsia="Calibri"/>
                <w:sz w:val="24"/>
                <w:szCs w:val="24"/>
              </w:rPr>
              <w:t>- конструирование;</w:t>
            </w:r>
          </w:p>
          <w:p w:rsidR="005334F1" w:rsidRPr="006827EC" w:rsidRDefault="005334F1" w:rsidP="005334F1">
            <w:pPr>
              <w:pStyle w:val="100"/>
              <w:shd w:val="clear" w:color="auto" w:fill="auto"/>
              <w:spacing w:line="250" w:lineRule="exact"/>
              <w:ind w:firstLine="0"/>
              <w:rPr>
                <w:sz w:val="24"/>
                <w:szCs w:val="24"/>
              </w:rPr>
            </w:pPr>
            <w:r w:rsidRPr="006827EC">
              <w:rPr>
                <w:rStyle w:val="39"/>
                <w:rFonts w:eastAsia="Calibri"/>
                <w:sz w:val="24"/>
                <w:szCs w:val="24"/>
              </w:rPr>
              <w:t>- экспериментирование;</w:t>
            </w:r>
          </w:p>
          <w:p w:rsidR="005334F1" w:rsidRPr="006827EC" w:rsidRDefault="005334F1" w:rsidP="005334F1">
            <w:pPr>
              <w:pStyle w:val="100"/>
              <w:shd w:val="clear" w:color="auto" w:fill="auto"/>
              <w:spacing w:line="250" w:lineRule="exact"/>
              <w:ind w:left="120" w:firstLine="0"/>
              <w:jc w:val="left"/>
              <w:rPr>
                <w:sz w:val="24"/>
                <w:szCs w:val="24"/>
              </w:rPr>
            </w:pPr>
            <w:r w:rsidRPr="006827EC">
              <w:rPr>
                <w:rStyle w:val="39"/>
                <w:rFonts w:eastAsia="Calibri"/>
                <w:sz w:val="24"/>
                <w:szCs w:val="24"/>
              </w:rPr>
              <w:t>- развивающие игры,</w:t>
            </w:r>
          </w:p>
          <w:p w:rsidR="005334F1" w:rsidRPr="006827EC" w:rsidRDefault="005334F1" w:rsidP="005334F1">
            <w:pPr>
              <w:pStyle w:val="100"/>
              <w:shd w:val="clear" w:color="auto" w:fill="auto"/>
              <w:spacing w:line="250" w:lineRule="exact"/>
              <w:ind w:left="120" w:firstLine="0"/>
              <w:jc w:val="left"/>
              <w:rPr>
                <w:sz w:val="24"/>
                <w:szCs w:val="24"/>
              </w:rPr>
            </w:pPr>
            <w:r w:rsidRPr="006827EC">
              <w:rPr>
                <w:rStyle w:val="39"/>
                <w:rFonts w:eastAsia="Calibri"/>
                <w:sz w:val="24"/>
                <w:szCs w:val="24"/>
              </w:rPr>
              <w:t>викторины;</w:t>
            </w:r>
          </w:p>
          <w:p w:rsidR="005334F1" w:rsidRPr="006827EC" w:rsidRDefault="005334F1" w:rsidP="005334F1">
            <w:pPr>
              <w:pStyle w:val="100"/>
              <w:shd w:val="clear" w:color="auto" w:fill="auto"/>
              <w:spacing w:line="278" w:lineRule="exact"/>
              <w:ind w:left="120" w:firstLine="0"/>
              <w:jc w:val="left"/>
              <w:rPr>
                <w:sz w:val="24"/>
                <w:szCs w:val="24"/>
              </w:rPr>
            </w:pPr>
            <w:r w:rsidRPr="006827EC">
              <w:rPr>
                <w:rStyle w:val="39"/>
                <w:rFonts w:eastAsia="Calibri"/>
                <w:sz w:val="24"/>
                <w:szCs w:val="24"/>
              </w:rPr>
              <w:t>- интеллектуальная эстафета;</w:t>
            </w:r>
          </w:p>
          <w:p w:rsidR="005334F1" w:rsidRPr="006827EC" w:rsidRDefault="005334F1" w:rsidP="005334F1">
            <w:pPr>
              <w:pStyle w:val="100"/>
              <w:shd w:val="clear" w:color="auto" w:fill="auto"/>
              <w:spacing w:line="250" w:lineRule="exact"/>
              <w:ind w:left="120" w:firstLine="0"/>
              <w:jc w:val="left"/>
              <w:rPr>
                <w:sz w:val="24"/>
                <w:szCs w:val="24"/>
              </w:rPr>
            </w:pPr>
            <w:r w:rsidRPr="006827EC">
              <w:rPr>
                <w:rStyle w:val="39"/>
                <w:rFonts w:eastAsia="Calibri"/>
                <w:sz w:val="24"/>
                <w:szCs w:val="24"/>
              </w:rPr>
              <w:t>- наблюдение;</w:t>
            </w:r>
          </w:p>
          <w:p w:rsidR="005334F1" w:rsidRPr="006827EC" w:rsidRDefault="005334F1" w:rsidP="005334F1">
            <w:pPr>
              <w:pStyle w:val="100"/>
              <w:shd w:val="clear" w:color="auto" w:fill="auto"/>
              <w:spacing w:line="250" w:lineRule="exact"/>
              <w:ind w:firstLine="0"/>
              <w:rPr>
                <w:sz w:val="24"/>
                <w:szCs w:val="24"/>
              </w:rPr>
            </w:pPr>
            <w:r w:rsidRPr="006827EC">
              <w:rPr>
                <w:rStyle w:val="39"/>
                <w:rFonts w:eastAsia="Calibri"/>
                <w:sz w:val="24"/>
                <w:szCs w:val="24"/>
              </w:rPr>
              <w:t>- проблемные ситуации;</w:t>
            </w:r>
          </w:p>
          <w:p w:rsidR="005334F1" w:rsidRPr="006827EC" w:rsidRDefault="005334F1" w:rsidP="005334F1">
            <w:pPr>
              <w:pStyle w:val="100"/>
              <w:shd w:val="clear" w:color="auto" w:fill="auto"/>
              <w:spacing w:line="250" w:lineRule="exact"/>
              <w:ind w:left="120" w:firstLine="0"/>
              <w:jc w:val="left"/>
              <w:rPr>
                <w:sz w:val="24"/>
                <w:szCs w:val="24"/>
              </w:rPr>
            </w:pPr>
            <w:r w:rsidRPr="006827EC">
              <w:rPr>
                <w:rStyle w:val="39"/>
                <w:rFonts w:eastAsia="Calibri"/>
                <w:sz w:val="24"/>
                <w:szCs w:val="24"/>
              </w:rPr>
              <w:t>- беседы;</w:t>
            </w:r>
          </w:p>
          <w:p w:rsidR="00FD76AF" w:rsidRPr="006827EC" w:rsidRDefault="005334F1" w:rsidP="005334F1">
            <w:pPr>
              <w:pStyle w:val="100"/>
              <w:shd w:val="clear" w:color="auto" w:fill="auto"/>
              <w:tabs>
                <w:tab w:val="left" w:pos="259"/>
              </w:tabs>
              <w:spacing w:after="420" w:line="250" w:lineRule="exact"/>
              <w:ind w:left="120" w:firstLine="0"/>
              <w:jc w:val="left"/>
              <w:rPr>
                <w:sz w:val="24"/>
                <w:szCs w:val="24"/>
              </w:rPr>
            </w:pPr>
            <w:r w:rsidRPr="006827EC">
              <w:rPr>
                <w:rStyle w:val="39"/>
                <w:rFonts w:eastAsia="Calibri"/>
                <w:sz w:val="24"/>
                <w:szCs w:val="24"/>
              </w:rPr>
              <w:t>- интегрированная деятельность;</w:t>
            </w:r>
            <w:r w:rsidRPr="006827EC">
              <w:rPr>
                <w:rStyle w:val="39"/>
                <w:rFonts w:eastAsia="Calibri"/>
                <w:sz w:val="24"/>
                <w:szCs w:val="24"/>
              </w:rPr>
              <w:br/>
              <w:t>- моделирование;</w:t>
            </w:r>
            <w:r w:rsidRPr="006827EC">
              <w:rPr>
                <w:rStyle w:val="39"/>
                <w:rFonts w:eastAsia="Calibri"/>
                <w:sz w:val="24"/>
                <w:szCs w:val="24"/>
              </w:rPr>
              <w:br/>
              <w:t>- игровое моделирование</w:t>
            </w:r>
          </w:p>
        </w:tc>
        <w:tc>
          <w:tcPr>
            <w:tcW w:w="3544" w:type="dxa"/>
          </w:tcPr>
          <w:p w:rsidR="005334F1" w:rsidRPr="006827EC" w:rsidRDefault="005334F1" w:rsidP="005334F1">
            <w:pPr>
              <w:pStyle w:val="100"/>
              <w:shd w:val="clear" w:color="auto" w:fill="auto"/>
              <w:spacing w:line="250" w:lineRule="exact"/>
              <w:ind w:left="120" w:firstLine="0"/>
              <w:jc w:val="left"/>
              <w:rPr>
                <w:sz w:val="24"/>
                <w:szCs w:val="24"/>
              </w:rPr>
            </w:pPr>
            <w:r w:rsidRPr="006827EC">
              <w:rPr>
                <w:rStyle w:val="39"/>
                <w:rFonts w:eastAsia="Calibri"/>
                <w:sz w:val="24"/>
                <w:szCs w:val="24"/>
              </w:rPr>
              <w:t>- ребенок владеет основными</w:t>
            </w:r>
          </w:p>
          <w:p w:rsidR="005334F1" w:rsidRPr="006827EC" w:rsidRDefault="005334F1" w:rsidP="005334F1">
            <w:pPr>
              <w:pStyle w:val="100"/>
              <w:shd w:val="clear" w:color="auto" w:fill="auto"/>
              <w:spacing w:line="250" w:lineRule="exact"/>
              <w:ind w:left="120" w:firstLine="0"/>
              <w:jc w:val="left"/>
              <w:rPr>
                <w:sz w:val="24"/>
                <w:szCs w:val="24"/>
              </w:rPr>
            </w:pPr>
            <w:r w:rsidRPr="006827EC">
              <w:rPr>
                <w:rStyle w:val="39"/>
                <w:rFonts w:eastAsia="Calibri"/>
                <w:sz w:val="24"/>
                <w:szCs w:val="24"/>
              </w:rPr>
              <w:t>культурными способами</w:t>
            </w:r>
          </w:p>
          <w:p w:rsidR="005334F1" w:rsidRPr="006827EC" w:rsidRDefault="005334F1" w:rsidP="005334F1">
            <w:pPr>
              <w:pStyle w:val="100"/>
              <w:shd w:val="clear" w:color="auto" w:fill="auto"/>
              <w:spacing w:line="250" w:lineRule="exact"/>
              <w:ind w:left="120" w:firstLine="0"/>
              <w:jc w:val="left"/>
              <w:rPr>
                <w:sz w:val="24"/>
                <w:szCs w:val="24"/>
              </w:rPr>
            </w:pPr>
            <w:r w:rsidRPr="006827EC">
              <w:rPr>
                <w:rStyle w:val="39"/>
                <w:rFonts w:eastAsia="Calibri"/>
                <w:sz w:val="24"/>
                <w:szCs w:val="24"/>
              </w:rPr>
              <w:t>деятельности;</w:t>
            </w:r>
          </w:p>
          <w:p w:rsidR="005334F1" w:rsidRPr="006827EC" w:rsidRDefault="005334F1" w:rsidP="005334F1">
            <w:pPr>
              <w:pStyle w:val="100"/>
              <w:shd w:val="clear" w:color="auto" w:fill="auto"/>
              <w:spacing w:line="250" w:lineRule="exact"/>
              <w:ind w:left="120" w:firstLine="0"/>
              <w:jc w:val="left"/>
              <w:rPr>
                <w:sz w:val="24"/>
                <w:szCs w:val="24"/>
              </w:rPr>
            </w:pPr>
            <w:r w:rsidRPr="006827EC">
              <w:rPr>
                <w:rStyle w:val="39"/>
                <w:rFonts w:eastAsia="Calibri"/>
                <w:sz w:val="24"/>
                <w:szCs w:val="24"/>
              </w:rPr>
              <w:t>- ребенок ориентируется в</w:t>
            </w:r>
          </w:p>
          <w:p w:rsidR="005334F1" w:rsidRPr="006827EC" w:rsidRDefault="005334F1" w:rsidP="005334F1">
            <w:pPr>
              <w:pStyle w:val="100"/>
              <w:shd w:val="clear" w:color="auto" w:fill="auto"/>
              <w:spacing w:line="250" w:lineRule="exact"/>
              <w:ind w:left="120" w:firstLine="0"/>
              <w:jc w:val="left"/>
              <w:rPr>
                <w:sz w:val="24"/>
                <w:szCs w:val="24"/>
              </w:rPr>
            </w:pPr>
            <w:r w:rsidRPr="006827EC">
              <w:rPr>
                <w:rStyle w:val="39"/>
                <w:rFonts w:eastAsia="Calibri"/>
                <w:sz w:val="24"/>
                <w:szCs w:val="24"/>
              </w:rPr>
              <w:t>содержании программных</w:t>
            </w:r>
          </w:p>
          <w:p w:rsidR="00FD76AF" w:rsidRPr="006827EC" w:rsidRDefault="005334F1" w:rsidP="005334F1">
            <w:pPr>
              <w:pStyle w:val="100"/>
              <w:shd w:val="clear" w:color="auto" w:fill="auto"/>
              <w:spacing w:line="250" w:lineRule="exact"/>
              <w:ind w:left="120" w:firstLine="0"/>
              <w:jc w:val="left"/>
              <w:rPr>
                <w:sz w:val="24"/>
                <w:szCs w:val="24"/>
              </w:rPr>
            </w:pPr>
            <w:r w:rsidRPr="006827EC">
              <w:rPr>
                <w:rStyle w:val="39"/>
                <w:rFonts w:eastAsia="Calibri"/>
                <w:sz w:val="24"/>
                <w:szCs w:val="24"/>
              </w:rPr>
              <w:t>эталонов в количестве, форме, пространстве и времени</w:t>
            </w:r>
          </w:p>
        </w:tc>
      </w:tr>
    </w:tbl>
    <w:p w:rsidR="005334F1" w:rsidRPr="00ED405C" w:rsidRDefault="005334F1" w:rsidP="00C475E6">
      <w:pPr>
        <w:tabs>
          <w:tab w:val="left" w:pos="567"/>
        </w:tabs>
        <w:spacing w:after="0" w:line="360" w:lineRule="auto"/>
        <w:jc w:val="both"/>
        <w:rPr>
          <w:rFonts w:ascii="Times New Roman" w:eastAsia="Times New Roman" w:hAnsi="Times New Roman"/>
          <w:b/>
          <w:sz w:val="24"/>
          <w:szCs w:val="24"/>
          <w:lang w:val="tt-RU"/>
        </w:rPr>
      </w:pPr>
    </w:p>
    <w:tbl>
      <w:tblPr>
        <w:tblStyle w:val="afd"/>
        <w:tblW w:w="10632" w:type="dxa"/>
        <w:tblInd w:w="-34" w:type="dxa"/>
        <w:tblLayout w:type="fixed"/>
        <w:tblLook w:val="04A0"/>
      </w:tblPr>
      <w:tblGrid>
        <w:gridCol w:w="1664"/>
        <w:gridCol w:w="2302"/>
        <w:gridCol w:w="2303"/>
        <w:gridCol w:w="2114"/>
        <w:gridCol w:w="123"/>
        <w:gridCol w:w="2126"/>
      </w:tblGrid>
      <w:tr w:rsidR="005334F1" w:rsidRPr="006827EC" w:rsidTr="006827EC">
        <w:tc>
          <w:tcPr>
            <w:tcW w:w="10632" w:type="dxa"/>
            <w:gridSpan w:val="6"/>
          </w:tcPr>
          <w:p w:rsidR="005334F1" w:rsidRPr="006827EC" w:rsidRDefault="005334F1" w:rsidP="006827EC">
            <w:pPr>
              <w:tabs>
                <w:tab w:val="left" w:pos="567"/>
              </w:tabs>
              <w:jc w:val="center"/>
              <w:rPr>
                <w:rFonts w:ascii="Times New Roman" w:eastAsia="Times New Roman" w:hAnsi="Times New Roman"/>
                <w:b/>
                <w:sz w:val="24"/>
                <w:szCs w:val="24"/>
              </w:rPr>
            </w:pPr>
            <w:r w:rsidRPr="006827EC">
              <w:rPr>
                <w:rStyle w:val="39"/>
                <w:rFonts w:eastAsia="Calibri"/>
                <w:b/>
                <w:sz w:val="24"/>
                <w:szCs w:val="24"/>
              </w:rPr>
              <w:t>Окружающий мир</w:t>
            </w:r>
          </w:p>
        </w:tc>
      </w:tr>
      <w:tr w:rsidR="005334F1" w:rsidRPr="006827EC" w:rsidTr="006827EC">
        <w:tc>
          <w:tcPr>
            <w:tcW w:w="10632" w:type="dxa"/>
            <w:gridSpan w:val="6"/>
          </w:tcPr>
          <w:p w:rsidR="005334F1" w:rsidRPr="006827EC" w:rsidRDefault="005334F1" w:rsidP="006827EC">
            <w:pPr>
              <w:tabs>
                <w:tab w:val="left" w:pos="567"/>
              </w:tabs>
              <w:jc w:val="both"/>
              <w:rPr>
                <w:rFonts w:ascii="Times New Roman" w:eastAsia="Times New Roman" w:hAnsi="Times New Roman"/>
                <w:b/>
                <w:sz w:val="24"/>
                <w:szCs w:val="24"/>
              </w:rPr>
            </w:pPr>
            <w:r w:rsidRPr="006827EC">
              <w:rPr>
                <w:rStyle w:val="39"/>
                <w:rFonts w:eastAsia="Calibri"/>
                <w:sz w:val="24"/>
                <w:szCs w:val="24"/>
              </w:rPr>
              <w:t>Цель: создание условий для формирования представлений об объектах окружающего мира</w:t>
            </w:r>
            <w:r w:rsidRPr="006827EC">
              <w:rPr>
                <w:rStyle w:val="39"/>
                <w:rFonts w:eastAsia="Calibri"/>
                <w:sz w:val="24"/>
                <w:szCs w:val="24"/>
              </w:rPr>
              <w:br/>
              <w:t>Задача: обеспечить психолого-педагогическое сопровождение для формирования познавательных действий</w:t>
            </w:r>
          </w:p>
        </w:tc>
      </w:tr>
      <w:tr w:rsidR="0010615A" w:rsidRPr="006827EC" w:rsidTr="006827EC">
        <w:tc>
          <w:tcPr>
            <w:tcW w:w="1664" w:type="dxa"/>
            <w:shd w:val="clear" w:color="auto" w:fill="auto"/>
          </w:tcPr>
          <w:p w:rsidR="005334F1" w:rsidRPr="006827EC" w:rsidRDefault="005334F1" w:rsidP="006827EC">
            <w:pPr>
              <w:tabs>
                <w:tab w:val="left" w:pos="567"/>
              </w:tabs>
              <w:rPr>
                <w:rFonts w:ascii="Times New Roman" w:eastAsia="Times New Roman" w:hAnsi="Times New Roman"/>
                <w:sz w:val="24"/>
                <w:szCs w:val="24"/>
              </w:rPr>
            </w:pPr>
            <w:r w:rsidRPr="006827EC">
              <w:rPr>
                <w:rStyle w:val="39"/>
                <w:rFonts w:eastAsia="Calibri"/>
                <w:sz w:val="24"/>
                <w:szCs w:val="24"/>
              </w:rPr>
              <w:t>Первая младшая группа (2-3 года)</w:t>
            </w:r>
          </w:p>
        </w:tc>
        <w:tc>
          <w:tcPr>
            <w:tcW w:w="2302" w:type="dxa"/>
          </w:tcPr>
          <w:p w:rsidR="005334F1" w:rsidRPr="006827EC" w:rsidRDefault="005334F1" w:rsidP="006827EC">
            <w:pPr>
              <w:tabs>
                <w:tab w:val="left" w:pos="567"/>
              </w:tabs>
              <w:rPr>
                <w:rFonts w:ascii="Times New Roman" w:eastAsia="Times New Roman" w:hAnsi="Times New Roman"/>
                <w:b/>
                <w:sz w:val="24"/>
                <w:szCs w:val="24"/>
              </w:rPr>
            </w:pPr>
            <w:r w:rsidRPr="006827EC">
              <w:rPr>
                <w:rStyle w:val="39"/>
                <w:rFonts w:eastAsia="Calibri"/>
                <w:sz w:val="24"/>
                <w:szCs w:val="24"/>
              </w:rPr>
              <w:t>Вторая младшая группа (3-4 года)</w:t>
            </w:r>
          </w:p>
        </w:tc>
        <w:tc>
          <w:tcPr>
            <w:tcW w:w="2303" w:type="dxa"/>
          </w:tcPr>
          <w:p w:rsidR="005334F1" w:rsidRPr="006827EC" w:rsidRDefault="005334F1" w:rsidP="006827EC">
            <w:pPr>
              <w:tabs>
                <w:tab w:val="left" w:pos="567"/>
              </w:tabs>
              <w:rPr>
                <w:rFonts w:ascii="Times New Roman" w:eastAsia="Times New Roman" w:hAnsi="Times New Roman"/>
                <w:b/>
                <w:sz w:val="24"/>
                <w:szCs w:val="24"/>
              </w:rPr>
            </w:pPr>
            <w:r w:rsidRPr="006827EC">
              <w:rPr>
                <w:rStyle w:val="39"/>
                <w:rFonts w:eastAsia="Calibri"/>
                <w:sz w:val="24"/>
                <w:szCs w:val="24"/>
              </w:rPr>
              <w:t>Средняя группа (4-5 лет)</w:t>
            </w:r>
          </w:p>
        </w:tc>
        <w:tc>
          <w:tcPr>
            <w:tcW w:w="2237" w:type="dxa"/>
            <w:gridSpan w:val="2"/>
          </w:tcPr>
          <w:p w:rsidR="005334F1" w:rsidRPr="006827EC" w:rsidRDefault="005334F1" w:rsidP="006827EC">
            <w:pPr>
              <w:tabs>
                <w:tab w:val="left" w:pos="567"/>
              </w:tabs>
              <w:rPr>
                <w:rFonts w:ascii="Times New Roman" w:eastAsia="Times New Roman" w:hAnsi="Times New Roman"/>
                <w:b/>
                <w:sz w:val="24"/>
                <w:szCs w:val="24"/>
              </w:rPr>
            </w:pPr>
            <w:r w:rsidRPr="006827EC">
              <w:rPr>
                <w:rStyle w:val="39"/>
                <w:rFonts w:eastAsia="Calibri"/>
                <w:sz w:val="24"/>
                <w:szCs w:val="24"/>
              </w:rPr>
              <w:t>Старшая группа (5-6 лет)</w:t>
            </w:r>
          </w:p>
        </w:tc>
        <w:tc>
          <w:tcPr>
            <w:tcW w:w="2126" w:type="dxa"/>
          </w:tcPr>
          <w:p w:rsidR="005334F1" w:rsidRPr="006827EC" w:rsidRDefault="005334F1" w:rsidP="006827EC">
            <w:pPr>
              <w:tabs>
                <w:tab w:val="left" w:pos="567"/>
              </w:tabs>
              <w:rPr>
                <w:rFonts w:ascii="Times New Roman" w:eastAsia="Times New Roman" w:hAnsi="Times New Roman"/>
                <w:b/>
                <w:sz w:val="24"/>
                <w:szCs w:val="24"/>
              </w:rPr>
            </w:pPr>
            <w:r w:rsidRPr="006827EC">
              <w:rPr>
                <w:rStyle w:val="39"/>
                <w:rFonts w:eastAsia="Calibri"/>
                <w:sz w:val="24"/>
                <w:szCs w:val="24"/>
              </w:rPr>
              <w:t>Подготовительная группа (6-7 лет)</w:t>
            </w:r>
          </w:p>
        </w:tc>
      </w:tr>
      <w:tr w:rsidR="005334F1" w:rsidRPr="006827EC" w:rsidTr="006827EC">
        <w:tc>
          <w:tcPr>
            <w:tcW w:w="10632" w:type="dxa"/>
            <w:gridSpan w:val="6"/>
          </w:tcPr>
          <w:p w:rsidR="005334F1" w:rsidRPr="006827EC" w:rsidRDefault="005334F1" w:rsidP="006827EC">
            <w:pPr>
              <w:tabs>
                <w:tab w:val="left" w:pos="567"/>
              </w:tabs>
              <w:jc w:val="center"/>
              <w:rPr>
                <w:rFonts w:ascii="Times New Roman" w:eastAsia="Times New Roman" w:hAnsi="Times New Roman"/>
                <w:b/>
                <w:sz w:val="24"/>
                <w:szCs w:val="24"/>
              </w:rPr>
            </w:pPr>
            <w:r w:rsidRPr="006827EC">
              <w:rPr>
                <w:rStyle w:val="39"/>
                <w:rFonts w:eastAsia="Calibri"/>
                <w:b/>
                <w:sz w:val="24"/>
                <w:szCs w:val="24"/>
              </w:rPr>
              <w:t>Предметное и социальное окружение</w:t>
            </w:r>
          </w:p>
        </w:tc>
      </w:tr>
      <w:tr w:rsidR="0010615A" w:rsidRPr="006827EC" w:rsidTr="006827EC">
        <w:tc>
          <w:tcPr>
            <w:tcW w:w="1664" w:type="dxa"/>
          </w:tcPr>
          <w:p w:rsidR="005334F1" w:rsidRPr="006827EC" w:rsidRDefault="005334F1" w:rsidP="006827EC">
            <w:pPr>
              <w:tabs>
                <w:tab w:val="left" w:pos="567"/>
              </w:tabs>
              <w:rPr>
                <w:rStyle w:val="39"/>
                <w:rFonts w:eastAsia="Calibri"/>
                <w:sz w:val="24"/>
                <w:szCs w:val="24"/>
              </w:rPr>
            </w:pPr>
            <w:r w:rsidRPr="006827EC">
              <w:rPr>
                <w:rStyle w:val="39"/>
                <w:rFonts w:eastAsia="Calibri"/>
                <w:sz w:val="24"/>
                <w:szCs w:val="24"/>
              </w:rPr>
              <w:t>- названия предметов ближайшего окружения;</w:t>
            </w:r>
          </w:p>
          <w:p w:rsidR="005334F1" w:rsidRPr="006827EC" w:rsidRDefault="005334F1" w:rsidP="006827EC">
            <w:pPr>
              <w:tabs>
                <w:tab w:val="left" w:pos="567"/>
              </w:tabs>
              <w:rPr>
                <w:rFonts w:ascii="Times New Roman" w:eastAsia="Times New Roman" w:hAnsi="Times New Roman"/>
                <w:b/>
                <w:sz w:val="24"/>
                <w:szCs w:val="24"/>
              </w:rPr>
            </w:pPr>
            <w:r w:rsidRPr="006827EC">
              <w:rPr>
                <w:rStyle w:val="39"/>
                <w:rFonts w:eastAsia="Calibri"/>
                <w:sz w:val="24"/>
                <w:szCs w:val="24"/>
              </w:rPr>
              <w:t>- транспортные средства ближайшего окружения.</w:t>
            </w:r>
          </w:p>
        </w:tc>
        <w:tc>
          <w:tcPr>
            <w:tcW w:w="2302" w:type="dxa"/>
          </w:tcPr>
          <w:p w:rsidR="005334F1" w:rsidRPr="006827EC" w:rsidRDefault="005334F1" w:rsidP="006827EC">
            <w:pPr>
              <w:pStyle w:val="100"/>
              <w:shd w:val="clear" w:color="auto" w:fill="auto"/>
              <w:spacing w:line="240" w:lineRule="auto"/>
              <w:ind w:firstLine="0"/>
              <w:jc w:val="left"/>
              <w:rPr>
                <w:sz w:val="24"/>
                <w:szCs w:val="24"/>
              </w:rPr>
            </w:pPr>
            <w:r w:rsidRPr="006827EC">
              <w:rPr>
                <w:rStyle w:val="39"/>
                <w:rFonts w:eastAsia="Calibri"/>
                <w:sz w:val="24"/>
                <w:szCs w:val="24"/>
              </w:rPr>
              <w:t>- ближайшее окружение городской</w:t>
            </w:r>
            <w:r w:rsidRPr="006827EC">
              <w:rPr>
                <w:rStyle w:val="39"/>
                <w:rFonts w:eastAsia="Calibri"/>
                <w:sz w:val="24"/>
                <w:szCs w:val="24"/>
              </w:rPr>
              <w:br/>
              <w:t>- инфраструктуры: дом, улица, магазин и т.д.;</w:t>
            </w:r>
          </w:p>
          <w:p w:rsidR="005334F1" w:rsidRPr="006827EC" w:rsidRDefault="005334F1" w:rsidP="006827EC">
            <w:pPr>
              <w:pStyle w:val="100"/>
              <w:shd w:val="clear" w:color="auto" w:fill="auto"/>
              <w:spacing w:line="240" w:lineRule="auto"/>
              <w:ind w:firstLine="0"/>
              <w:jc w:val="left"/>
              <w:rPr>
                <w:sz w:val="24"/>
                <w:szCs w:val="24"/>
              </w:rPr>
            </w:pPr>
            <w:r w:rsidRPr="006827EC">
              <w:rPr>
                <w:rStyle w:val="39"/>
                <w:rFonts w:eastAsia="Calibri"/>
                <w:sz w:val="24"/>
                <w:szCs w:val="24"/>
              </w:rPr>
              <w:t>- профессии: врач, продавец, воспитатель и т.д.</w:t>
            </w:r>
          </w:p>
        </w:tc>
        <w:tc>
          <w:tcPr>
            <w:tcW w:w="2303" w:type="dxa"/>
          </w:tcPr>
          <w:p w:rsidR="005334F1" w:rsidRPr="006827EC" w:rsidRDefault="005334F1" w:rsidP="006827EC">
            <w:pPr>
              <w:tabs>
                <w:tab w:val="left" w:pos="567"/>
              </w:tabs>
              <w:rPr>
                <w:rStyle w:val="39"/>
                <w:rFonts w:eastAsia="Calibri"/>
                <w:sz w:val="24"/>
                <w:szCs w:val="24"/>
              </w:rPr>
            </w:pPr>
            <w:r w:rsidRPr="006827EC">
              <w:rPr>
                <w:rStyle w:val="39"/>
                <w:rFonts w:eastAsia="Calibri"/>
                <w:sz w:val="24"/>
                <w:szCs w:val="24"/>
              </w:rPr>
              <w:t>- культурные явления жизни: театр, цирк, зоопарк и т.д.;</w:t>
            </w:r>
          </w:p>
          <w:p w:rsidR="005334F1" w:rsidRPr="006827EC" w:rsidRDefault="005334F1" w:rsidP="006827EC">
            <w:pPr>
              <w:pStyle w:val="100"/>
              <w:shd w:val="clear" w:color="auto" w:fill="auto"/>
              <w:tabs>
                <w:tab w:val="left" w:pos="259"/>
              </w:tabs>
              <w:spacing w:line="240" w:lineRule="auto"/>
              <w:ind w:firstLine="0"/>
              <w:jc w:val="left"/>
              <w:rPr>
                <w:sz w:val="24"/>
                <w:szCs w:val="24"/>
              </w:rPr>
            </w:pPr>
            <w:r w:rsidRPr="006827EC">
              <w:rPr>
                <w:rStyle w:val="39"/>
                <w:rFonts w:eastAsia="Calibri"/>
                <w:sz w:val="24"/>
                <w:szCs w:val="24"/>
              </w:rPr>
              <w:t>- особенности труда в городе и селе;</w:t>
            </w:r>
          </w:p>
          <w:p w:rsidR="005334F1" w:rsidRPr="006827EC" w:rsidRDefault="005334F1" w:rsidP="006827EC">
            <w:pPr>
              <w:tabs>
                <w:tab w:val="left" w:pos="567"/>
              </w:tabs>
              <w:rPr>
                <w:rFonts w:ascii="Times New Roman" w:eastAsia="Times New Roman" w:hAnsi="Times New Roman"/>
                <w:b/>
                <w:sz w:val="24"/>
                <w:szCs w:val="24"/>
              </w:rPr>
            </w:pPr>
            <w:r w:rsidRPr="006827EC">
              <w:rPr>
                <w:rStyle w:val="39"/>
                <w:rFonts w:eastAsia="Calibri"/>
                <w:sz w:val="24"/>
                <w:szCs w:val="24"/>
              </w:rPr>
              <w:t>- деньги, возможности их использования.</w:t>
            </w:r>
          </w:p>
        </w:tc>
        <w:tc>
          <w:tcPr>
            <w:tcW w:w="2114" w:type="dxa"/>
          </w:tcPr>
          <w:p w:rsidR="005334F1" w:rsidRPr="006827EC" w:rsidRDefault="005334F1" w:rsidP="006827EC">
            <w:pPr>
              <w:pStyle w:val="100"/>
              <w:shd w:val="clear" w:color="auto" w:fill="auto"/>
              <w:tabs>
                <w:tab w:val="left" w:pos="319"/>
              </w:tabs>
              <w:spacing w:line="240" w:lineRule="auto"/>
              <w:ind w:firstLine="0"/>
              <w:jc w:val="left"/>
              <w:rPr>
                <w:sz w:val="24"/>
                <w:szCs w:val="24"/>
              </w:rPr>
            </w:pPr>
            <w:r w:rsidRPr="006827EC">
              <w:rPr>
                <w:rStyle w:val="39"/>
                <w:rFonts w:eastAsia="Calibri"/>
                <w:sz w:val="24"/>
                <w:szCs w:val="24"/>
              </w:rPr>
              <w:t>-мир предметов, материалы;</w:t>
            </w:r>
          </w:p>
          <w:p w:rsidR="005334F1" w:rsidRPr="006827EC" w:rsidRDefault="005334F1" w:rsidP="006827EC">
            <w:pPr>
              <w:tabs>
                <w:tab w:val="left" w:pos="567"/>
              </w:tabs>
              <w:rPr>
                <w:rStyle w:val="39"/>
                <w:rFonts w:eastAsia="Calibri"/>
                <w:sz w:val="24"/>
                <w:szCs w:val="24"/>
              </w:rPr>
            </w:pPr>
            <w:r w:rsidRPr="006827EC">
              <w:rPr>
                <w:rStyle w:val="39"/>
                <w:rFonts w:eastAsia="Calibri"/>
                <w:sz w:val="24"/>
                <w:szCs w:val="24"/>
              </w:rPr>
              <w:t>-профессии;</w:t>
            </w:r>
          </w:p>
          <w:p w:rsidR="005334F1" w:rsidRPr="006827EC" w:rsidRDefault="005334F1" w:rsidP="00AD1BCB">
            <w:pPr>
              <w:pStyle w:val="100"/>
              <w:numPr>
                <w:ilvl w:val="0"/>
                <w:numId w:val="18"/>
              </w:numPr>
              <w:shd w:val="clear" w:color="auto" w:fill="auto"/>
              <w:tabs>
                <w:tab w:val="left" w:pos="139"/>
              </w:tabs>
              <w:spacing w:line="240" w:lineRule="auto"/>
              <w:ind w:firstLine="0"/>
              <w:jc w:val="both"/>
              <w:rPr>
                <w:sz w:val="24"/>
                <w:szCs w:val="24"/>
              </w:rPr>
            </w:pPr>
            <w:r w:rsidRPr="006827EC">
              <w:rPr>
                <w:rStyle w:val="39"/>
                <w:rFonts w:eastAsia="Calibri"/>
                <w:sz w:val="24"/>
                <w:szCs w:val="24"/>
              </w:rPr>
              <w:t>история человечества;</w:t>
            </w:r>
          </w:p>
          <w:p w:rsidR="005334F1" w:rsidRPr="006827EC" w:rsidRDefault="0010615A" w:rsidP="006827EC">
            <w:pPr>
              <w:tabs>
                <w:tab w:val="left" w:pos="567"/>
              </w:tabs>
              <w:rPr>
                <w:rFonts w:ascii="Times New Roman" w:eastAsia="Times New Roman" w:hAnsi="Times New Roman"/>
                <w:b/>
                <w:sz w:val="24"/>
                <w:szCs w:val="24"/>
              </w:rPr>
            </w:pPr>
            <w:r w:rsidRPr="006827EC">
              <w:rPr>
                <w:rStyle w:val="39"/>
                <w:rFonts w:eastAsia="Calibri"/>
                <w:sz w:val="24"/>
                <w:szCs w:val="24"/>
              </w:rPr>
              <w:t xml:space="preserve">- </w:t>
            </w:r>
            <w:r w:rsidR="005334F1" w:rsidRPr="006827EC">
              <w:rPr>
                <w:rStyle w:val="39"/>
                <w:rFonts w:eastAsia="Calibri"/>
                <w:sz w:val="24"/>
                <w:szCs w:val="24"/>
              </w:rPr>
              <w:t>реконструкция жизни людей разных времен.</w:t>
            </w:r>
          </w:p>
        </w:tc>
        <w:tc>
          <w:tcPr>
            <w:tcW w:w="2249" w:type="dxa"/>
            <w:gridSpan w:val="2"/>
          </w:tcPr>
          <w:p w:rsidR="005334F1" w:rsidRPr="006827EC" w:rsidRDefault="005334F1" w:rsidP="006827EC">
            <w:pPr>
              <w:pStyle w:val="100"/>
              <w:shd w:val="clear" w:color="auto" w:fill="auto"/>
              <w:tabs>
                <w:tab w:val="left" w:pos="259"/>
              </w:tabs>
              <w:spacing w:line="240" w:lineRule="auto"/>
              <w:ind w:firstLine="0"/>
              <w:jc w:val="left"/>
              <w:rPr>
                <w:sz w:val="24"/>
                <w:szCs w:val="24"/>
              </w:rPr>
            </w:pPr>
            <w:r w:rsidRPr="006827EC">
              <w:rPr>
                <w:rStyle w:val="39"/>
                <w:rFonts w:eastAsia="Calibri"/>
                <w:sz w:val="24"/>
                <w:szCs w:val="24"/>
              </w:rPr>
              <w:t>- предметный мир;</w:t>
            </w:r>
          </w:p>
          <w:p w:rsidR="005334F1" w:rsidRPr="006827EC" w:rsidRDefault="005334F1" w:rsidP="006827EC">
            <w:pPr>
              <w:pStyle w:val="100"/>
              <w:shd w:val="clear" w:color="auto" w:fill="auto"/>
              <w:tabs>
                <w:tab w:val="left" w:pos="259"/>
              </w:tabs>
              <w:spacing w:line="240" w:lineRule="auto"/>
              <w:ind w:firstLine="0"/>
              <w:jc w:val="left"/>
              <w:rPr>
                <w:sz w:val="24"/>
                <w:szCs w:val="24"/>
              </w:rPr>
            </w:pPr>
            <w:r w:rsidRPr="006827EC">
              <w:rPr>
                <w:rStyle w:val="39"/>
                <w:rFonts w:eastAsia="Calibri"/>
                <w:sz w:val="24"/>
                <w:szCs w:val="24"/>
              </w:rPr>
              <w:t>- виды транспорта;</w:t>
            </w:r>
          </w:p>
          <w:p w:rsidR="005334F1" w:rsidRPr="006827EC" w:rsidRDefault="005334F1" w:rsidP="006827EC">
            <w:pPr>
              <w:tabs>
                <w:tab w:val="left" w:pos="567"/>
              </w:tabs>
              <w:rPr>
                <w:rStyle w:val="39"/>
                <w:rFonts w:eastAsia="Calibri"/>
                <w:sz w:val="24"/>
                <w:szCs w:val="24"/>
              </w:rPr>
            </w:pPr>
            <w:r w:rsidRPr="006827EC">
              <w:rPr>
                <w:rStyle w:val="39"/>
                <w:rFonts w:eastAsia="Calibri"/>
                <w:sz w:val="24"/>
                <w:szCs w:val="24"/>
              </w:rPr>
              <w:t>- библиотеки и музеи;</w:t>
            </w:r>
          </w:p>
          <w:p w:rsidR="0010615A" w:rsidRPr="006827EC" w:rsidRDefault="0010615A" w:rsidP="006827EC">
            <w:pPr>
              <w:pStyle w:val="100"/>
              <w:shd w:val="clear" w:color="auto" w:fill="auto"/>
              <w:tabs>
                <w:tab w:val="left" w:pos="254"/>
              </w:tabs>
              <w:spacing w:line="240" w:lineRule="auto"/>
              <w:ind w:firstLine="0"/>
              <w:jc w:val="left"/>
              <w:rPr>
                <w:sz w:val="24"/>
                <w:szCs w:val="24"/>
              </w:rPr>
            </w:pPr>
            <w:r w:rsidRPr="006827EC">
              <w:rPr>
                <w:rStyle w:val="39"/>
                <w:rFonts w:eastAsia="Calibri"/>
                <w:sz w:val="24"/>
                <w:szCs w:val="24"/>
              </w:rPr>
              <w:t>- элементы профессиональной деятельности человека;</w:t>
            </w:r>
          </w:p>
          <w:p w:rsidR="0010615A" w:rsidRPr="006827EC" w:rsidRDefault="0010615A" w:rsidP="006827EC">
            <w:pPr>
              <w:pStyle w:val="100"/>
              <w:shd w:val="clear" w:color="auto" w:fill="auto"/>
              <w:tabs>
                <w:tab w:val="left" w:pos="259"/>
              </w:tabs>
              <w:spacing w:line="240" w:lineRule="auto"/>
              <w:ind w:firstLine="0"/>
              <w:jc w:val="left"/>
              <w:rPr>
                <w:sz w:val="24"/>
                <w:szCs w:val="24"/>
              </w:rPr>
            </w:pPr>
            <w:r w:rsidRPr="006827EC">
              <w:rPr>
                <w:rStyle w:val="39"/>
                <w:rFonts w:eastAsia="Calibri"/>
                <w:sz w:val="24"/>
                <w:szCs w:val="24"/>
              </w:rPr>
              <w:t>- окружающая среда;</w:t>
            </w:r>
          </w:p>
          <w:p w:rsidR="0010615A" w:rsidRPr="006827EC" w:rsidRDefault="0010615A" w:rsidP="006827EC">
            <w:pPr>
              <w:pStyle w:val="100"/>
              <w:shd w:val="clear" w:color="auto" w:fill="auto"/>
              <w:tabs>
                <w:tab w:val="left" w:pos="259"/>
              </w:tabs>
              <w:spacing w:line="240" w:lineRule="auto"/>
              <w:ind w:firstLine="0"/>
              <w:jc w:val="left"/>
              <w:rPr>
                <w:sz w:val="24"/>
                <w:szCs w:val="24"/>
              </w:rPr>
            </w:pPr>
            <w:r w:rsidRPr="006827EC">
              <w:rPr>
                <w:rStyle w:val="39"/>
                <w:rFonts w:eastAsia="Calibri"/>
                <w:sz w:val="24"/>
                <w:szCs w:val="24"/>
              </w:rPr>
              <w:t>- поведение в природе;</w:t>
            </w:r>
          </w:p>
          <w:p w:rsidR="0010615A" w:rsidRPr="006827EC" w:rsidRDefault="0010615A" w:rsidP="006827EC">
            <w:pPr>
              <w:tabs>
                <w:tab w:val="left" w:pos="567"/>
              </w:tabs>
              <w:rPr>
                <w:rFonts w:ascii="Times New Roman" w:eastAsia="Times New Roman" w:hAnsi="Times New Roman"/>
                <w:b/>
                <w:sz w:val="24"/>
                <w:szCs w:val="24"/>
              </w:rPr>
            </w:pPr>
            <w:r w:rsidRPr="006827EC">
              <w:rPr>
                <w:rStyle w:val="39"/>
                <w:rFonts w:eastAsia="Calibri"/>
                <w:sz w:val="24"/>
                <w:szCs w:val="24"/>
              </w:rPr>
              <w:t>- сезонные наблюдения.</w:t>
            </w:r>
          </w:p>
        </w:tc>
      </w:tr>
      <w:tr w:rsidR="0010615A" w:rsidRPr="006827EC" w:rsidTr="006827EC">
        <w:tc>
          <w:tcPr>
            <w:tcW w:w="10632" w:type="dxa"/>
            <w:gridSpan w:val="6"/>
          </w:tcPr>
          <w:p w:rsidR="0010615A" w:rsidRPr="006827EC" w:rsidRDefault="0010615A" w:rsidP="006827EC">
            <w:pPr>
              <w:pStyle w:val="100"/>
              <w:shd w:val="clear" w:color="auto" w:fill="auto"/>
              <w:tabs>
                <w:tab w:val="left" w:pos="259"/>
              </w:tabs>
              <w:spacing w:line="240" w:lineRule="auto"/>
              <w:ind w:firstLine="0"/>
              <w:rPr>
                <w:rStyle w:val="39"/>
                <w:rFonts w:eastAsia="Calibri"/>
                <w:b/>
                <w:sz w:val="24"/>
                <w:szCs w:val="24"/>
              </w:rPr>
            </w:pPr>
            <w:r w:rsidRPr="006827EC">
              <w:rPr>
                <w:rStyle w:val="39"/>
                <w:rFonts w:eastAsia="Calibri"/>
                <w:b/>
                <w:sz w:val="24"/>
                <w:szCs w:val="24"/>
              </w:rPr>
              <w:lastRenderedPageBreak/>
              <w:t>Ознакомление с природой</w:t>
            </w:r>
          </w:p>
        </w:tc>
      </w:tr>
      <w:tr w:rsidR="0010615A" w:rsidRPr="006827EC" w:rsidTr="006827EC">
        <w:tc>
          <w:tcPr>
            <w:tcW w:w="1664" w:type="dxa"/>
          </w:tcPr>
          <w:p w:rsidR="0010615A" w:rsidRPr="006827EC" w:rsidRDefault="0010615A" w:rsidP="006827EC">
            <w:pPr>
              <w:pStyle w:val="100"/>
              <w:shd w:val="clear" w:color="auto" w:fill="auto"/>
              <w:tabs>
                <w:tab w:val="left" w:pos="250"/>
              </w:tabs>
              <w:spacing w:line="240" w:lineRule="auto"/>
              <w:ind w:firstLine="0"/>
              <w:jc w:val="left"/>
              <w:rPr>
                <w:sz w:val="24"/>
                <w:szCs w:val="24"/>
              </w:rPr>
            </w:pPr>
            <w:r w:rsidRPr="006827EC">
              <w:rPr>
                <w:rStyle w:val="39"/>
                <w:rFonts w:eastAsia="Calibri"/>
                <w:sz w:val="24"/>
                <w:szCs w:val="24"/>
              </w:rPr>
              <w:t>- явления природы;</w:t>
            </w:r>
          </w:p>
          <w:p w:rsidR="0010615A" w:rsidRPr="006827EC" w:rsidRDefault="0010615A" w:rsidP="006827EC">
            <w:pPr>
              <w:tabs>
                <w:tab w:val="left" w:pos="567"/>
              </w:tabs>
              <w:rPr>
                <w:rStyle w:val="39"/>
                <w:rFonts w:eastAsia="Calibri"/>
                <w:sz w:val="24"/>
                <w:szCs w:val="24"/>
              </w:rPr>
            </w:pPr>
            <w:r w:rsidRPr="006827EC">
              <w:rPr>
                <w:rStyle w:val="39"/>
                <w:rFonts w:eastAsia="Calibri"/>
                <w:sz w:val="24"/>
                <w:szCs w:val="24"/>
              </w:rPr>
              <w:t>- сезонные наблюдения: осень, зима, весна, лето.</w:t>
            </w:r>
          </w:p>
        </w:tc>
        <w:tc>
          <w:tcPr>
            <w:tcW w:w="2302" w:type="dxa"/>
          </w:tcPr>
          <w:p w:rsidR="0010615A" w:rsidRPr="006827EC" w:rsidRDefault="0010615A" w:rsidP="006827EC">
            <w:pPr>
              <w:pStyle w:val="100"/>
              <w:shd w:val="clear" w:color="auto" w:fill="auto"/>
              <w:tabs>
                <w:tab w:val="left" w:pos="254"/>
              </w:tabs>
              <w:spacing w:line="240" w:lineRule="auto"/>
              <w:ind w:firstLine="0"/>
              <w:jc w:val="left"/>
              <w:rPr>
                <w:sz w:val="24"/>
                <w:szCs w:val="24"/>
              </w:rPr>
            </w:pPr>
            <w:r w:rsidRPr="006827EC">
              <w:rPr>
                <w:rStyle w:val="39"/>
                <w:rFonts w:eastAsia="Calibri"/>
                <w:sz w:val="24"/>
                <w:szCs w:val="24"/>
              </w:rPr>
              <w:t>- растения и животные, птицы, насекомые;</w:t>
            </w:r>
          </w:p>
          <w:p w:rsidR="0010615A" w:rsidRPr="006827EC" w:rsidRDefault="0010615A" w:rsidP="006827EC">
            <w:pPr>
              <w:pStyle w:val="100"/>
              <w:shd w:val="clear" w:color="auto" w:fill="auto"/>
              <w:tabs>
                <w:tab w:val="left" w:pos="259"/>
              </w:tabs>
              <w:spacing w:line="240" w:lineRule="auto"/>
              <w:ind w:firstLine="0"/>
              <w:jc w:val="left"/>
              <w:rPr>
                <w:sz w:val="24"/>
                <w:szCs w:val="24"/>
              </w:rPr>
            </w:pPr>
            <w:r w:rsidRPr="006827EC">
              <w:rPr>
                <w:rStyle w:val="39"/>
                <w:rFonts w:eastAsia="Calibri"/>
                <w:sz w:val="24"/>
                <w:szCs w:val="24"/>
              </w:rPr>
              <w:t>- овощи, фрукты;</w:t>
            </w:r>
          </w:p>
          <w:p w:rsidR="0010615A" w:rsidRPr="006827EC" w:rsidRDefault="0010615A" w:rsidP="00AD1BCB">
            <w:pPr>
              <w:pStyle w:val="100"/>
              <w:numPr>
                <w:ilvl w:val="0"/>
                <w:numId w:val="19"/>
              </w:numPr>
              <w:shd w:val="clear" w:color="auto" w:fill="auto"/>
              <w:tabs>
                <w:tab w:val="left" w:pos="259"/>
              </w:tabs>
              <w:spacing w:line="240" w:lineRule="auto"/>
              <w:ind w:left="120" w:firstLine="0"/>
              <w:jc w:val="left"/>
              <w:rPr>
                <w:sz w:val="24"/>
                <w:szCs w:val="24"/>
              </w:rPr>
            </w:pPr>
            <w:r w:rsidRPr="006827EC">
              <w:rPr>
                <w:rStyle w:val="39"/>
                <w:rFonts w:eastAsia="Calibri"/>
                <w:sz w:val="24"/>
                <w:szCs w:val="24"/>
              </w:rPr>
              <w:t>правила поведения в природе</w:t>
            </w:r>
          </w:p>
          <w:p w:rsidR="0010615A" w:rsidRPr="006827EC" w:rsidRDefault="0010615A" w:rsidP="006827EC">
            <w:pPr>
              <w:pStyle w:val="100"/>
              <w:shd w:val="clear" w:color="auto" w:fill="auto"/>
              <w:spacing w:line="240" w:lineRule="auto"/>
              <w:ind w:firstLine="0"/>
              <w:jc w:val="left"/>
              <w:rPr>
                <w:rStyle w:val="39"/>
                <w:rFonts w:eastAsia="Calibri"/>
                <w:sz w:val="24"/>
                <w:szCs w:val="24"/>
              </w:rPr>
            </w:pPr>
            <w:r w:rsidRPr="006827EC">
              <w:rPr>
                <w:rStyle w:val="39"/>
                <w:rFonts w:eastAsia="Calibri"/>
                <w:sz w:val="24"/>
                <w:szCs w:val="24"/>
              </w:rPr>
              <w:t>сезонные наблюдения (времена года).</w:t>
            </w:r>
          </w:p>
        </w:tc>
        <w:tc>
          <w:tcPr>
            <w:tcW w:w="2303" w:type="dxa"/>
          </w:tcPr>
          <w:p w:rsidR="0010615A" w:rsidRPr="006827EC" w:rsidRDefault="0010615A" w:rsidP="00AD1BCB">
            <w:pPr>
              <w:pStyle w:val="100"/>
              <w:numPr>
                <w:ilvl w:val="0"/>
                <w:numId w:val="20"/>
              </w:numPr>
              <w:shd w:val="clear" w:color="auto" w:fill="auto"/>
              <w:tabs>
                <w:tab w:val="left" w:pos="254"/>
              </w:tabs>
              <w:spacing w:line="240" w:lineRule="auto"/>
              <w:ind w:left="120" w:firstLine="0"/>
              <w:jc w:val="left"/>
              <w:rPr>
                <w:sz w:val="24"/>
                <w:szCs w:val="24"/>
              </w:rPr>
            </w:pPr>
            <w:r w:rsidRPr="006827EC">
              <w:rPr>
                <w:rStyle w:val="39"/>
                <w:rFonts w:eastAsia="Calibri"/>
                <w:sz w:val="24"/>
                <w:szCs w:val="24"/>
              </w:rPr>
              <w:t>домашние животные, насекомые,</w:t>
            </w:r>
          </w:p>
          <w:p w:rsidR="0010615A" w:rsidRPr="006827EC" w:rsidRDefault="0010615A" w:rsidP="006827EC">
            <w:pPr>
              <w:pStyle w:val="100"/>
              <w:shd w:val="clear" w:color="auto" w:fill="auto"/>
              <w:spacing w:line="240" w:lineRule="auto"/>
              <w:ind w:left="120" w:firstLine="0"/>
              <w:jc w:val="left"/>
              <w:rPr>
                <w:sz w:val="24"/>
                <w:szCs w:val="24"/>
              </w:rPr>
            </w:pPr>
            <w:r w:rsidRPr="006827EC">
              <w:rPr>
                <w:rStyle w:val="39"/>
                <w:rFonts w:eastAsia="Calibri"/>
                <w:sz w:val="24"/>
                <w:szCs w:val="24"/>
              </w:rPr>
              <w:t>пресмыкающиеся, уголок природы;</w:t>
            </w:r>
          </w:p>
          <w:p w:rsidR="0010615A" w:rsidRPr="006827EC" w:rsidRDefault="0010615A" w:rsidP="00AD1BCB">
            <w:pPr>
              <w:pStyle w:val="100"/>
              <w:numPr>
                <w:ilvl w:val="0"/>
                <w:numId w:val="20"/>
              </w:numPr>
              <w:shd w:val="clear" w:color="auto" w:fill="auto"/>
              <w:tabs>
                <w:tab w:val="left" w:pos="259"/>
              </w:tabs>
              <w:spacing w:line="240" w:lineRule="auto"/>
              <w:ind w:left="120" w:firstLine="0"/>
              <w:jc w:val="left"/>
              <w:rPr>
                <w:sz w:val="24"/>
                <w:szCs w:val="24"/>
              </w:rPr>
            </w:pPr>
            <w:r w:rsidRPr="006827EC">
              <w:rPr>
                <w:rStyle w:val="39"/>
                <w:rFonts w:eastAsia="Calibri"/>
                <w:sz w:val="24"/>
                <w:szCs w:val="24"/>
              </w:rPr>
              <w:t>изменения в природе;</w:t>
            </w:r>
          </w:p>
          <w:p w:rsidR="0010615A" w:rsidRPr="006827EC" w:rsidRDefault="0010615A" w:rsidP="00AD1BCB">
            <w:pPr>
              <w:pStyle w:val="100"/>
              <w:numPr>
                <w:ilvl w:val="0"/>
                <w:numId w:val="20"/>
              </w:numPr>
              <w:shd w:val="clear" w:color="auto" w:fill="auto"/>
              <w:tabs>
                <w:tab w:val="left" w:pos="259"/>
              </w:tabs>
              <w:spacing w:line="240" w:lineRule="auto"/>
              <w:ind w:left="120" w:firstLine="0"/>
              <w:jc w:val="left"/>
              <w:rPr>
                <w:sz w:val="24"/>
                <w:szCs w:val="24"/>
              </w:rPr>
            </w:pPr>
            <w:r w:rsidRPr="006827EC">
              <w:rPr>
                <w:rStyle w:val="39"/>
                <w:rFonts w:eastAsia="Calibri"/>
                <w:sz w:val="24"/>
                <w:szCs w:val="24"/>
              </w:rPr>
              <w:t>сезонные наблюдения;</w:t>
            </w:r>
          </w:p>
          <w:p w:rsidR="0010615A" w:rsidRPr="006827EC" w:rsidRDefault="0010615A" w:rsidP="006827EC">
            <w:pPr>
              <w:tabs>
                <w:tab w:val="left" w:pos="567"/>
              </w:tabs>
              <w:rPr>
                <w:rStyle w:val="39"/>
                <w:rFonts w:eastAsia="Calibri"/>
                <w:sz w:val="24"/>
                <w:szCs w:val="24"/>
              </w:rPr>
            </w:pPr>
            <w:r w:rsidRPr="006827EC">
              <w:rPr>
                <w:rStyle w:val="39"/>
                <w:rFonts w:eastAsia="Calibri"/>
                <w:sz w:val="24"/>
                <w:szCs w:val="24"/>
              </w:rPr>
              <w:t>изменения во временах года.</w:t>
            </w:r>
          </w:p>
        </w:tc>
        <w:tc>
          <w:tcPr>
            <w:tcW w:w="2114" w:type="dxa"/>
          </w:tcPr>
          <w:p w:rsidR="0010615A" w:rsidRPr="006827EC" w:rsidRDefault="0010615A" w:rsidP="00AD1BCB">
            <w:pPr>
              <w:pStyle w:val="100"/>
              <w:numPr>
                <w:ilvl w:val="0"/>
                <w:numId w:val="21"/>
              </w:numPr>
              <w:shd w:val="clear" w:color="auto" w:fill="auto"/>
              <w:tabs>
                <w:tab w:val="left" w:pos="254"/>
              </w:tabs>
              <w:spacing w:line="240" w:lineRule="auto"/>
              <w:ind w:left="120" w:firstLine="0"/>
              <w:jc w:val="left"/>
              <w:rPr>
                <w:sz w:val="24"/>
                <w:szCs w:val="24"/>
              </w:rPr>
            </w:pPr>
            <w:r w:rsidRPr="006827EC">
              <w:rPr>
                <w:rStyle w:val="39"/>
                <w:rFonts w:eastAsia="Calibri"/>
                <w:sz w:val="24"/>
                <w:szCs w:val="24"/>
              </w:rPr>
              <w:t>растения;</w:t>
            </w:r>
          </w:p>
          <w:p w:rsidR="0010615A" w:rsidRPr="006827EC" w:rsidRDefault="0010615A" w:rsidP="00AD1BCB">
            <w:pPr>
              <w:pStyle w:val="100"/>
              <w:numPr>
                <w:ilvl w:val="0"/>
                <w:numId w:val="21"/>
              </w:numPr>
              <w:shd w:val="clear" w:color="auto" w:fill="auto"/>
              <w:tabs>
                <w:tab w:val="left" w:pos="259"/>
              </w:tabs>
              <w:spacing w:line="240" w:lineRule="auto"/>
              <w:ind w:left="120" w:firstLine="0"/>
              <w:jc w:val="left"/>
              <w:rPr>
                <w:sz w:val="24"/>
                <w:szCs w:val="24"/>
              </w:rPr>
            </w:pPr>
            <w:r w:rsidRPr="006827EC">
              <w:rPr>
                <w:rStyle w:val="39"/>
                <w:rFonts w:eastAsia="Calibri"/>
                <w:sz w:val="24"/>
                <w:szCs w:val="24"/>
              </w:rPr>
              <w:t>домашние и лесные животные;</w:t>
            </w:r>
          </w:p>
          <w:p w:rsidR="0010615A" w:rsidRPr="006827EC" w:rsidRDefault="0010615A" w:rsidP="00AD1BCB">
            <w:pPr>
              <w:pStyle w:val="100"/>
              <w:numPr>
                <w:ilvl w:val="0"/>
                <w:numId w:val="21"/>
              </w:numPr>
              <w:shd w:val="clear" w:color="auto" w:fill="auto"/>
              <w:tabs>
                <w:tab w:val="left" w:pos="254"/>
              </w:tabs>
              <w:spacing w:line="240" w:lineRule="auto"/>
              <w:ind w:left="120" w:firstLine="0"/>
              <w:jc w:val="left"/>
              <w:rPr>
                <w:sz w:val="24"/>
                <w:szCs w:val="24"/>
              </w:rPr>
            </w:pPr>
            <w:r w:rsidRPr="006827EC">
              <w:rPr>
                <w:rStyle w:val="39"/>
                <w:rFonts w:eastAsia="Calibri"/>
                <w:sz w:val="24"/>
                <w:szCs w:val="24"/>
              </w:rPr>
              <w:t>чередование времен года;</w:t>
            </w:r>
          </w:p>
          <w:p w:rsidR="0010615A" w:rsidRPr="006827EC" w:rsidRDefault="0010615A" w:rsidP="00AD1BCB">
            <w:pPr>
              <w:pStyle w:val="100"/>
              <w:numPr>
                <w:ilvl w:val="0"/>
                <w:numId w:val="21"/>
              </w:numPr>
              <w:shd w:val="clear" w:color="auto" w:fill="auto"/>
              <w:tabs>
                <w:tab w:val="left" w:pos="259"/>
              </w:tabs>
              <w:spacing w:line="240" w:lineRule="auto"/>
              <w:ind w:left="120" w:firstLine="0"/>
              <w:jc w:val="left"/>
              <w:rPr>
                <w:sz w:val="24"/>
                <w:szCs w:val="24"/>
              </w:rPr>
            </w:pPr>
            <w:r w:rsidRPr="006827EC">
              <w:rPr>
                <w:rStyle w:val="39"/>
                <w:rFonts w:eastAsia="Calibri"/>
                <w:sz w:val="24"/>
                <w:szCs w:val="24"/>
              </w:rPr>
              <w:t>многообразие природы - климатические зоны;</w:t>
            </w:r>
          </w:p>
          <w:p w:rsidR="0010615A" w:rsidRPr="006827EC" w:rsidRDefault="0010615A" w:rsidP="006827EC">
            <w:pPr>
              <w:pStyle w:val="100"/>
              <w:shd w:val="clear" w:color="auto" w:fill="auto"/>
              <w:tabs>
                <w:tab w:val="left" w:pos="319"/>
              </w:tabs>
              <w:spacing w:line="240" w:lineRule="auto"/>
              <w:ind w:firstLine="0"/>
              <w:jc w:val="left"/>
              <w:rPr>
                <w:rStyle w:val="39"/>
                <w:rFonts w:eastAsia="Calibri"/>
                <w:sz w:val="24"/>
                <w:szCs w:val="24"/>
              </w:rPr>
            </w:pPr>
            <w:r w:rsidRPr="006827EC">
              <w:rPr>
                <w:rStyle w:val="39"/>
                <w:rFonts w:eastAsia="Calibri"/>
                <w:sz w:val="24"/>
                <w:szCs w:val="24"/>
              </w:rPr>
              <w:t>взаимодействие живой и неживой природы.</w:t>
            </w:r>
          </w:p>
        </w:tc>
        <w:tc>
          <w:tcPr>
            <w:tcW w:w="2249" w:type="dxa"/>
            <w:gridSpan w:val="2"/>
          </w:tcPr>
          <w:p w:rsidR="0010615A" w:rsidRPr="006827EC" w:rsidRDefault="0010615A" w:rsidP="006827EC">
            <w:pPr>
              <w:pStyle w:val="100"/>
              <w:shd w:val="clear" w:color="auto" w:fill="auto"/>
              <w:tabs>
                <w:tab w:val="left" w:pos="259"/>
              </w:tabs>
              <w:spacing w:line="240" w:lineRule="auto"/>
              <w:ind w:firstLine="0"/>
              <w:jc w:val="left"/>
              <w:rPr>
                <w:rStyle w:val="39"/>
                <w:rFonts w:eastAsia="Calibri"/>
                <w:sz w:val="24"/>
                <w:szCs w:val="24"/>
              </w:rPr>
            </w:pPr>
          </w:p>
        </w:tc>
      </w:tr>
    </w:tbl>
    <w:p w:rsidR="005D3066" w:rsidRPr="00ED405C" w:rsidRDefault="005D3066" w:rsidP="00C475E6">
      <w:pPr>
        <w:tabs>
          <w:tab w:val="left" w:pos="567"/>
        </w:tabs>
        <w:spacing w:after="0" w:line="360" w:lineRule="auto"/>
        <w:jc w:val="both"/>
        <w:rPr>
          <w:rFonts w:ascii="Times New Roman" w:eastAsia="Times New Roman" w:hAnsi="Times New Roman"/>
          <w:b/>
          <w:sz w:val="24"/>
          <w:szCs w:val="24"/>
          <w:lang w:val="tt-RU"/>
        </w:rPr>
      </w:pPr>
    </w:p>
    <w:tbl>
      <w:tblPr>
        <w:tblStyle w:val="afd"/>
        <w:tblW w:w="10774" w:type="dxa"/>
        <w:tblInd w:w="-34" w:type="dxa"/>
        <w:tblLayout w:type="fixed"/>
        <w:tblLook w:val="04A0"/>
      </w:tblPr>
      <w:tblGrid>
        <w:gridCol w:w="2127"/>
        <w:gridCol w:w="2126"/>
        <w:gridCol w:w="2126"/>
        <w:gridCol w:w="2268"/>
        <w:gridCol w:w="2127"/>
      </w:tblGrid>
      <w:tr w:rsidR="0010615A" w:rsidRPr="006827EC" w:rsidTr="000B4170">
        <w:tc>
          <w:tcPr>
            <w:tcW w:w="6379" w:type="dxa"/>
            <w:gridSpan w:val="3"/>
          </w:tcPr>
          <w:p w:rsidR="0010615A" w:rsidRPr="006827EC" w:rsidRDefault="0010615A" w:rsidP="006827EC">
            <w:pPr>
              <w:tabs>
                <w:tab w:val="left" w:pos="567"/>
              </w:tabs>
              <w:jc w:val="center"/>
              <w:rPr>
                <w:rFonts w:ascii="Times New Roman" w:eastAsia="Times New Roman" w:hAnsi="Times New Roman"/>
                <w:b/>
                <w:sz w:val="24"/>
                <w:szCs w:val="24"/>
              </w:rPr>
            </w:pPr>
            <w:r w:rsidRPr="006827EC">
              <w:rPr>
                <w:rStyle w:val="39"/>
                <w:rFonts w:eastAsia="Calibri"/>
                <w:b/>
                <w:sz w:val="24"/>
                <w:szCs w:val="24"/>
              </w:rPr>
              <w:t xml:space="preserve">Формы работы </w:t>
            </w:r>
            <w:r w:rsidRPr="006827EC">
              <w:rPr>
                <w:rStyle w:val="39"/>
                <w:rFonts w:eastAsia="Calibri"/>
                <w:b/>
                <w:sz w:val="24"/>
                <w:szCs w:val="24"/>
              </w:rPr>
              <w:br/>
              <w:t>Младший возраст</w:t>
            </w:r>
          </w:p>
        </w:tc>
        <w:tc>
          <w:tcPr>
            <w:tcW w:w="4395" w:type="dxa"/>
            <w:gridSpan w:val="2"/>
          </w:tcPr>
          <w:p w:rsidR="0010615A" w:rsidRPr="006827EC" w:rsidRDefault="0010615A" w:rsidP="006827EC">
            <w:pPr>
              <w:pStyle w:val="100"/>
              <w:shd w:val="clear" w:color="auto" w:fill="auto"/>
              <w:tabs>
                <w:tab w:val="left" w:pos="259"/>
              </w:tabs>
              <w:spacing w:line="240" w:lineRule="auto"/>
              <w:ind w:firstLine="0"/>
              <w:rPr>
                <w:rStyle w:val="39"/>
                <w:rFonts w:eastAsia="Calibri"/>
                <w:b/>
                <w:sz w:val="24"/>
                <w:szCs w:val="24"/>
              </w:rPr>
            </w:pPr>
            <w:r w:rsidRPr="006827EC">
              <w:rPr>
                <w:rStyle w:val="39"/>
                <w:rFonts w:eastAsia="Calibri"/>
                <w:b/>
                <w:sz w:val="24"/>
                <w:szCs w:val="24"/>
              </w:rPr>
              <w:t>Формы работы</w:t>
            </w:r>
          </w:p>
          <w:p w:rsidR="0010615A" w:rsidRPr="006827EC" w:rsidRDefault="0010615A" w:rsidP="006827EC">
            <w:pPr>
              <w:tabs>
                <w:tab w:val="left" w:pos="567"/>
              </w:tabs>
              <w:jc w:val="center"/>
              <w:rPr>
                <w:rFonts w:ascii="Times New Roman" w:eastAsia="Times New Roman" w:hAnsi="Times New Roman"/>
                <w:b/>
                <w:sz w:val="24"/>
                <w:szCs w:val="24"/>
              </w:rPr>
            </w:pPr>
            <w:r w:rsidRPr="006827EC">
              <w:rPr>
                <w:rStyle w:val="39"/>
                <w:rFonts w:eastAsia="Calibri"/>
                <w:b/>
                <w:sz w:val="24"/>
                <w:szCs w:val="24"/>
              </w:rPr>
              <w:t>Старший возраст</w:t>
            </w:r>
          </w:p>
        </w:tc>
      </w:tr>
      <w:tr w:rsidR="0010615A" w:rsidRPr="006827EC" w:rsidTr="000B4170">
        <w:tc>
          <w:tcPr>
            <w:tcW w:w="2127" w:type="dxa"/>
          </w:tcPr>
          <w:p w:rsidR="0010615A" w:rsidRPr="006827EC" w:rsidRDefault="0010615A" w:rsidP="006827EC">
            <w:pPr>
              <w:tabs>
                <w:tab w:val="left" w:pos="567"/>
              </w:tabs>
              <w:rPr>
                <w:rFonts w:ascii="Times New Roman" w:eastAsia="Times New Roman" w:hAnsi="Times New Roman"/>
                <w:sz w:val="24"/>
                <w:szCs w:val="24"/>
              </w:rPr>
            </w:pPr>
            <w:r w:rsidRPr="006827EC">
              <w:rPr>
                <w:rStyle w:val="39"/>
                <w:rFonts w:eastAsia="Calibri"/>
                <w:sz w:val="24"/>
                <w:szCs w:val="24"/>
              </w:rPr>
              <w:t>Первая младшая группа (2-3 года)</w:t>
            </w:r>
          </w:p>
        </w:tc>
        <w:tc>
          <w:tcPr>
            <w:tcW w:w="2126" w:type="dxa"/>
          </w:tcPr>
          <w:p w:rsidR="0010615A" w:rsidRPr="006827EC" w:rsidRDefault="0010615A" w:rsidP="006827EC">
            <w:pPr>
              <w:tabs>
                <w:tab w:val="left" w:pos="567"/>
              </w:tabs>
              <w:rPr>
                <w:rFonts w:ascii="Times New Roman" w:eastAsia="Times New Roman" w:hAnsi="Times New Roman"/>
                <w:b/>
                <w:sz w:val="24"/>
                <w:szCs w:val="24"/>
              </w:rPr>
            </w:pPr>
            <w:r w:rsidRPr="006827EC">
              <w:rPr>
                <w:rStyle w:val="39"/>
                <w:rFonts w:eastAsia="Calibri"/>
                <w:sz w:val="24"/>
                <w:szCs w:val="24"/>
              </w:rPr>
              <w:t>Вторая младшая группа (3-4 года)</w:t>
            </w:r>
          </w:p>
        </w:tc>
        <w:tc>
          <w:tcPr>
            <w:tcW w:w="2126" w:type="dxa"/>
          </w:tcPr>
          <w:p w:rsidR="0010615A" w:rsidRPr="006827EC" w:rsidRDefault="0010615A" w:rsidP="006827EC">
            <w:pPr>
              <w:tabs>
                <w:tab w:val="left" w:pos="567"/>
              </w:tabs>
              <w:rPr>
                <w:rFonts w:ascii="Times New Roman" w:eastAsia="Times New Roman" w:hAnsi="Times New Roman"/>
                <w:b/>
                <w:sz w:val="24"/>
                <w:szCs w:val="24"/>
              </w:rPr>
            </w:pPr>
            <w:r w:rsidRPr="006827EC">
              <w:rPr>
                <w:rStyle w:val="39"/>
                <w:rFonts w:eastAsia="Calibri"/>
                <w:sz w:val="24"/>
                <w:szCs w:val="24"/>
              </w:rPr>
              <w:t>Средняя группа (4-5 лет)</w:t>
            </w:r>
          </w:p>
        </w:tc>
        <w:tc>
          <w:tcPr>
            <w:tcW w:w="2268" w:type="dxa"/>
          </w:tcPr>
          <w:p w:rsidR="0010615A" w:rsidRPr="006827EC" w:rsidRDefault="0010615A" w:rsidP="006827EC">
            <w:pPr>
              <w:tabs>
                <w:tab w:val="left" w:pos="567"/>
              </w:tabs>
              <w:rPr>
                <w:rFonts w:ascii="Times New Roman" w:eastAsia="Times New Roman" w:hAnsi="Times New Roman"/>
                <w:b/>
                <w:sz w:val="24"/>
                <w:szCs w:val="24"/>
              </w:rPr>
            </w:pPr>
            <w:r w:rsidRPr="006827EC">
              <w:rPr>
                <w:rStyle w:val="39"/>
                <w:rFonts w:eastAsia="Calibri"/>
                <w:sz w:val="24"/>
                <w:szCs w:val="24"/>
              </w:rPr>
              <w:t>Старшая группа (5-6 лет)</w:t>
            </w:r>
          </w:p>
        </w:tc>
        <w:tc>
          <w:tcPr>
            <w:tcW w:w="2127" w:type="dxa"/>
          </w:tcPr>
          <w:p w:rsidR="0010615A" w:rsidRPr="006827EC" w:rsidRDefault="0010615A" w:rsidP="006827EC">
            <w:pPr>
              <w:tabs>
                <w:tab w:val="left" w:pos="567"/>
              </w:tabs>
              <w:rPr>
                <w:rFonts w:ascii="Times New Roman" w:eastAsia="Times New Roman" w:hAnsi="Times New Roman"/>
                <w:b/>
                <w:sz w:val="24"/>
                <w:szCs w:val="24"/>
              </w:rPr>
            </w:pPr>
            <w:r w:rsidRPr="006827EC">
              <w:rPr>
                <w:rStyle w:val="39"/>
                <w:rFonts w:eastAsia="Calibri"/>
                <w:sz w:val="24"/>
                <w:szCs w:val="24"/>
              </w:rPr>
              <w:t>Подготовительная группа (6-7 лет)</w:t>
            </w:r>
          </w:p>
        </w:tc>
      </w:tr>
      <w:tr w:rsidR="0010615A" w:rsidRPr="006827EC" w:rsidTr="000B4170">
        <w:tc>
          <w:tcPr>
            <w:tcW w:w="2127" w:type="dxa"/>
          </w:tcPr>
          <w:p w:rsidR="001A07DD" w:rsidRPr="006827EC" w:rsidRDefault="001A07DD" w:rsidP="006827EC">
            <w:pPr>
              <w:tabs>
                <w:tab w:val="left" w:pos="567"/>
              </w:tabs>
              <w:ind w:left="-108" w:right="-108"/>
              <w:rPr>
                <w:rFonts w:ascii="Times New Roman" w:hAnsi="Times New Roman"/>
                <w:color w:val="000000"/>
                <w:spacing w:val="1"/>
                <w:sz w:val="24"/>
                <w:szCs w:val="24"/>
                <w:shd w:val="clear" w:color="auto" w:fill="FFFFFF"/>
              </w:rPr>
            </w:pPr>
            <w:r w:rsidRPr="006827EC">
              <w:rPr>
                <w:rStyle w:val="39"/>
                <w:rFonts w:eastAsia="Calibri"/>
                <w:sz w:val="24"/>
                <w:szCs w:val="24"/>
              </w:rPr>
              <w:t>Рассматривание наблюдение, игра - экспериментирование, исследовательская деятельность,</w:t>
            </w:r>
            <w:r w:rsidR="00410C7E">
              <w:rPr>
                <w:rStyle w:val="39"/>
                <w:rFonts w:eastAsia="Calibri"/>
                <w:sz w:val="24"/>
                <w:szCs w:val="24"/>
              </w:rPr>
              <w:t xml:space="preserve"> </w:t>
            </w:r>
            <w:r w:rsidRPr="006827EC">
              <w:rPr>
                <w:rStyle w:val="39"/>
                <w:rFonts w:eastAsia="Calibri"/>
                <w:sz w:val="24"/>
                <w:szCs w:val="24"/>
              </w:rPr>
              <w:t>конструирование, развивающие игры, экскурсии, ситуативный разговор, беседа, проблемные ситуации, сенсорный тренинг, интеллектуальный тренинг.</w:t>
            </w:r>
          </w:p>
        </w:tc>
        <w:tc>
          <w:tcPr>
            <w:tcW w:w="2126" w:type="dxa"/>
          </w:tcPr>
          <w:p w:rsidR="0010615A" w:rsidRPr="006827EC" w:rsidRDefault="001A07DD" w:rsidP="006827EC">
            <w:pPr>
              <w:tabs>
                <w:tab w:val="left" w:pos="567"/>
              </w:tabs>
              <w:ind w:left="-108" w:right="-108"/>
              <w:rPr>
                <w:rFonts w:ascii="Times New Roman" w:eastAsia="Times New Roman" w:hAnsi="Times New Roman"/>
                <w:b/>
                <w:sz w:val="24"/>
                <w:szCs w:val="24"/>
              </w:rPr>
            </w:pPr>
            <w:r w:rsidRPr="006827EC">
              <w:rPr>
                <w:rStyle w:val="39"/>
                <w:rFonts w:eastAsia="Calibri"/>
                <w:sz w:val="24"/>
                <w:szCs w:val="24"/>
              </w:rPr>
              <w:t>Рассматривание наблюдение, игра - экспериментирование, исследовательская деятельность,</w:t>
            </w:r>
            <w:r w:rsidR="00410C7E">
              <w:rPr>
                <w:rStyle w:val="39"/>
                <w:rFonts w:eastAsia="Calibri"/>
                <w:sz w:val="24"/>
                <w:szCs w:val="24"/>
              </w:rPr>
              <w:t xml:space="preserve"> </w:t>
            </w:r>
            <w:r w:rsidRPr="006827EC">
              <w:rPr>
                <w:rStyle w:val="39"/>
                <w:rFonts w:eastAsia="Calibri"/>
                <w:sz w:val="24"/>
                <w:szCs w:val="24"/>
              </w:rPr>
              <w:t>конструирование, развивающие игры, экскурсии, ситуативный разговор, беседа, проблемные ситуации, сенсорный тренинг, интеллектуальный тренинг.</w:t>
            </w:r>
          </w:p>
        </w:tc>
        <w:tc>
          <w:tcPr>
            <w:tcW w:w="2126" w:type="dxa"/>
          </w:tcPr>
          <w:p w:rsidR="0010615A" w:rsidRPr="006827EC" w:rsidRDefault="001A07DD" w:rsidP="006827EC">
            <w:pPr>
              <w:tabs>
                <w:tab w:val="left" w:pos="567"/>
              </w:tabs>
              <w:ind w:left="-108" w:right="-108"/>
              <w:rPr>
                <w:rFonts w:ascii="Times New Roman" w:eastAsia="Times New Roman" w:hAnsi="Times New Roman"/>
                <w:b/>
                <w:sz w:val="24"/>
                <w:szCs w:val="24"/>
              </w:rPr>
            </w:pPr>
            <w:r w:rsidRPr="006827EC">
              <w:rPr>
                <w:rStyle w:val="39"/>
                <w:rFonts w:eastAsia="Calibri"/>
                <w:sz w:val="24"/>
                <w:szCs w:val="24"/>
              </w:rPr>
              <w:t>Рассматривание наблюдение, игра -экспериментирование, исследовательская деятельность,</w:t>
            </w:r>
            <w:r w:rsidR="00410C7E">
              <w:rPr>
                <w:rStyle w:val="39"/>
                <w:rFonts w:eastAsia="Calibri"/>
                <w:sz w:val="24"/>
                <w:szCs w:val="24"/>
              </w:rPr>
              <w:t xml:space="preserve"> </w:t>
            </w:r>
            <w:r w:rsidRPr="006827EC">
              <w:rPr>
                <w:rStyle w:val="39"/>
                <w:rFonts w:eastAsia="Calibri"/>
                <w:sz w:val="24"/>
                <w:szCs w:val="24"/>
              </w:rPr>
              <w:t>конструирование, развивающие игры, экскурсии, ситуативный разговор, беседа, проблемные ситуации, сенсорный тренинг, интеллектуальный тренинг.</w:t>
            </w:r>
          </w:p>
        </w:tc>
        <w:tc>
          <w:tcPr>
            <w:tcW w:w="2268" w:type="dxa"/>
          </w:tcPr>
          <w:p w:rsidR="001A07DD" w:rsidRPr="006827EC" w:rsidRDefault="001A07DD" w:rsidP="006827EC">
            <w:pPr>
              <w:pStyle w:val="100"/>
              <w:shd w:val="clear" w:color="auto" w:fill="auto"/>
              <w:tabs>
                <w:tab w:val="left" w:pos="259"/>
              </w:tabs>
              <w:spacing w:line="240" w:lineRule="auto"/>
              <w:ind w:left="-108" w:right="-108" w:firstLine="0"/>
              <w:jc w:val="left"/>
              <w:rPr>
                <w:sz w:val="24"/>
                <w:szCs w:val="24"/>
              </w:rPr>
            </w:pPr>
            <w:r w:rsidRPr="006827EC">
              <w:rPr>
                <w:rStyle w:val="39"/>
                <w:rFonts w:eastAsia="Calibri"/>
                <w:sz w:val="24"/>
                <w:szCs w:val="24"/>
              </w:rPr>
              <w:t>- проектная деятельность;</w:t>
            </w:r>
          </w:p>
          <w:p w:rsidR="001A07DD" w:rsidRPr="006827EC" w:rsidRDefault="001A07DD" w:rsidP="006827EC">
            <w:pPr>
              <w:pStyle w:val="100"/>
              <w:shd w:val="clear" w:color="auto" w:fill="auto"/>
              <w:tabs>
                <w:tab w:val="left" w:pos="264"/>
              </w:tabs>
              <w:spacing w:line="240" w:lineRule="auto"/>
              <w:ind w:left="-108" w:right="-108" w:firstLine="0"/>
              <w:jc w:val="left"/>
              <w:rPr>
                <w:sz w:val="24"/>
                <w:szCs w:val="24"/>
              </w:rPr>
            </w:pPr>
            <w:r w:rsidRPr="006827EC">
              <w:rPr>
                <w:rStyle w:val="39"/>
                <w:rFonts w:eastAsia="Calibri"/>
                <w:sz w:val="24"/>
                <w:szCs w:val="24"/>
              </w:rPr>
              <w:t>- исследовательская деятельность;</w:t>
            </w:r>
          </w:p>
          <w:p w:rsidR="001A07DD" w:rsidRPr="006827EC" w:rsidRDefault="001A07DD" w:rsidP="006827EC">
            <w:pPr>
              <w:pStyle w:val="100"/>
              <w:shd w:val="clear" w:color="auto" w:fill="auto"/>
              <w:tabs>
                <w:tab w:val="left" w:pos="259"/>
              </w:tabs>
              <w:spacing w:line="240" w:lineRule="auto"/>
              <w:ind w:left="-108" w:right="-108" w:firstLine="0"/>
              <w:jc w:val="left"/>
              <w:rPr>
                <w:sz w:val="24"/>
                <w:szCs w:val="24"/>
              </w:rPr>
            </w:pPr>
            <w:r w:rsidRPr="006827EC">
              <w:rPr>
                <w:rStyle w:val="39"/>
                <w:rFonts w:eastAsia="Calibri"/>
                <w:sz w:val="24"/>
                <w:szCs w:val="24"/>
              </w:rPr>
              <w:t>-конструирование;</w:t>
            </w:r>
          </w:p>
          <w:p w:rsidR="0010615A" w:rsidRPr="006827EC" w:rsidRDefault="001A07DD" w:rsidP="006827EC">
            <w:pPr>
              <w:tabs>
                <w:tab w:val="left" w:pos="567"/>
              </w:tabs>
              <w:ind w:left="-108" w:right="-108"/>
              <w:rPr>
                <w:rStyle w:val="39"/>
                <w:rFonts w:eastAsia="Calibri"/>
                <w:sz w:val="24"/>
                <w:szCs w:val="24"/>
              </w:rPr>
            </w:pPr>
            <w:r w:rsidRPr="006827EC">
              <w:rPr>
                <w:rStyle w:val="39"/>
                <w:rFonts w:eastAsia="Calibri"/>
                <w:sz w:val="24"/>
                <w:szCs w:val="24"/>
              </w:rPr>
              <w:t>экспериментирование;</w:t>
            </w:r>
          </w:p>
          <w:p w:rsidR="001A07DD" w:rsidRPr="006827EC" w:rsidRDefault="001A07DD" w:rsidP="006827EC">
            <w:pPr>
              <w:pStyle w:val="100"/>
              <w:shd w:val="clear" w:color="auto" w:fill="auto"/>
              <w:tabs>
                <w:tab w:val="left" w:pos="254"/>
              </w:tabs>
              <w:spacing w:line="240" w:lineRule="auto"/>
              <w:ind w:left="-108" w:right="-108" w:firstLine="0"/>
              <w:jc w:val="left"/>
              <w:rPr>
                <w:sz w:val="24"/>
                <w:szCs w:val="24"/>
              </w:rPr>
            </w:pPr>
            <w:r w:rsidRPr="006827EC">
              <w:rPr>
                <w:rStyle w:val="39"/>
                <w:rFonts w:eastAsia="Calibri"/>
                <w:sz w:val="24"/>
                <w:szCs w:val="24"/>
              </w:rPr>
              <w:t>- развивающие игры;</w:t>
            </w:r>
          </w:p>
          <w:p w:rsidR="001A07DD" w:rsidRPr="006827EC" w:rsidRDefault="001A07DD" w:rsidP="006827EC">
            <w:pPr>
              <w:pStyle w:val="100"/>
              <w:shd w:val="clear" w:color="auto" w:fill="auto"/>
              <w:tabs>
                <w:tab w:val="left" w:pos="259"/>
              </w:tabs>
              <w:spacing w:line="240" w:lineRule="auto"/>
              <w:ind w:left="-108" w:right="-108" w:firstLine="0"/>
              <w:jc w:val="left"/>
              <w:rPr>
                <w:sz w:val="24"/>
                <w:szCs w:val="24"/>
              </w:rPr>
            </w:pPr>
            <w:r w:rsidRPr="006827EC">
              <w:rPr>
                <w:rStyle w:val="39"/>
                <w:rFonts w:eastAsia="Calibri"/>
                <w:sz w:val="24"/>
                <w:szCs w:val="24"/>
              </w:rPr>
              <w:t>- проблемные ситуации;</w:t>
            </w:r>
          </w:p>
          <w:p w:rsidR="001A07DD" w:rsidRPr="006827EC" w:rsidRDefault="001A07DD" w:rsidP="006827EC">
            <w:pPr>
              <w:pStyle w:val="100"/>
              <w:shd w:val="clear" w:color="auto" w:fill="auto"/>
              <w:tabs>
                <w:tab w:val="left" w:pos="264"/>
              </w:tabs>
              <w:spacing w:line="240" w:lineRule="auto"/>
              <w:ind w:left="-108" w:right="-108" w:firstLine="0"/>
              <w:jc w:val="left"/>
              <w:rPr>
                <w:sz w:val="24"/>
                <w:szCs w:val="24"/>
              </w:rPr>
            </w:pPr>
            <w:r w:rsidRPr="006827EC">
              <w:rPr>
                <w:rStyle w:val="39"/>
                <w:rFonts w:eastAsia="Calibri"/>
                <w:sz w:val="24"/>
                <w:szCs w:val="24"/>
              </w:rPr>
              <w:t>- интегрированная деятельность; целевые прогулки;</w:t>
            </w:r>
          </w:p>
          <w:p w:rsidR="001A07DD" w:rsidRPr="006827EC" w:rsidRDefault="001A07DD" w:rsidP="006827EC">
            <w:pPr>
              <w:pStyle w:val="100"/>
              <w:shd w:val="clear" w:color="auto" w:fill="auto"/>
              <w:tabs>
                <w:tab w:val="left" w:pos="259"/>
              </w:tabs>
              <w:spacing w:line="240" w:lineRule="auto"/>
              <w:ind w:left="-108" w:right="-108" w:firstLine="0"/>
              <w:jc w:val="left"/>
              <w:rPr>
                <w:sz w:val="24"/>
                <w:szCs w:val="24"/>
              </w:rPr>
            </w:pPr>
            <w:r w:rsidRPr="006827EC">
              <w:rPr>
                <w:rStyle w:val="39"/>
                <w:rFonts w:eastAsia="Calibri"/>
                <w:sz w:val="24"/>
                <w:szCs w:val="24"/>
              </w:rPr>
              <w:t>-коллекционирова</w:t>
            </w:r>
            <w:r w:rsidRPr="006827EC">
              <w:rPr>
                <w:rStyle w:val="39"/>
                <w:rFonts w:eastAsia="Calibri"/>
                <w:sz w:val="24"/>
                <w:szCs w:val="24"/>
              </w:rPr>
              <w:br/>
              <w:t>ние;</w:t>
            </w:r>
          </w:p>
          <w:p w:rsidR="001A07DD" w:rsidRPr="006827EC" w:rsidRDefault="001A07DD" w:rsidP="006827EC">
            <w:pPr>
              <w:pStyle w:val="100"/>
              <w:shd w:val="clear" w:color="auto" w:fill="auto"/>
              <w:tabs>
                <w:tab w:val="left" w:pos="264"/>
              </w:tabs>
              <w:spacing w:line="240" w:lineRule="auto"/>
              <w:ind w:left="-108" w:right="-108" w:firstLine="0"/>
              <w:jc w:val="left"/>
              <w:rPr>
                <w:sz w:val="24"/>
                <w:szCs w:val="24"/>
              </w:rPr>
            </w:pPr>
            <w:r w:rsidRPr="006827EC">
              <w:rPr>
                <w:rStyle w:val="39"/>
                <w:rFonts w:eastAsia="Calibri"/>
                <w:sz w:val="24"/>
                <w:szCs w:val="24"/>
              </w:rPr>
              <w:t>- моделирование; реализация проектов;</w:t>
            </w:r>
          </w:p>
          <w:p w:rsidR="001A07DD" w:rsidRPr="006827EC" w:rsidRDefault="001A07DD" w:rsidP="006827EC">
            <w:pPr>
              <w:tabs>
                <w:tab w:val="left" w:pos="567"/>
              </w:tabs>
              <w:ind w:left="-108" w:right="-108"/>
              <w:rPr>
                <w:rFonts w:ascii="Times New Roman" w:eastAsia="Times New Roman" w:hAnsi="Times New Roman"/>
                <w:b/>
                <w:sz w:val="24"/>
                <w:szCs w:val="24"/>
              </w:rPr>
            </w:pPr>
            <w:r w:rsidRPr="006827EC">
              <w:rPr>
                <w:rStyle w:val="39"/>
                <w:rFonts w:eastAsia="Calibri"/>
                <w:sz w:val="24"/>
                <w:szCs w:val="24"/>
              </w:rPr>
              <w:t>- игры с правилами.</w:t>
            </w:r>
          </w:p>
        </w:tc>
        <w:tc>
          <w:tcPr>
            <w:tcW w:w="2127" w:type="dxa"/>
          </w:tcPr>
          <w:p w:rsidR="001A07DD" w:rsidRPr="006827EC" w:rsidRDefault="001A07DD" w:rsidP="006827EC">
            <w:pPr>
              <w:pStyle w:val="100"/>
              <w:shd w:val="clear" w:color="auto" w:fill="auto"/>
              <w:tabs>
                <w:tab w:val="left" w:pos="259"/>
              </w:tabs>
              <w:spacing w:line="240" w:lineRule="auto"/>
              <w:ind w:left="-108" w:right="-108" w:firstLine="0"/>
              <w:jc w:val="left"/>
              <w:rPr>
                <w:sz w:val="24"/>
                <w:szCs w:val="24"/>
              </w:rPr>
            </w:pPr>
            <w:r w:rsidRPr="006827EC">
              <w:rPr>
                <w:rStyle w:val="39"/>
                <w:rFonts w:eastAsia="Calibri"/>
                <w:sz w:val="24"/>
                <w:szCs w:val="24"/>
              </w:rPr>
              <w:t>- проектная деятельность;</w:t>
            </w:r>
          </w:p>
          <w:p w:rsidR="001A07DD" w:rsidRPr="006827EC" w:rsidRDefault="001A07DD" w:rsidP="006827EC">
            <w:pPr>
              <w:pStyle w:val="100"/>
              <w:shd w:val="clear" w:color="auto" w:fill="auto"/>
              <w:tabs>
                <w:tab w:val="left" w:pos="264"/>
              </w:tabs>
              <w:spacing w:line="240" w:lineRule="auto"/>
              <w:ind w:left="-108" w:right="-108" w:firstLine="0"/>
              <w:jc w:val="left"/>
              <w:rPr>
                <w:sz w:val="24"/>
                <w:szCs w:val="24"/>
              </w:rPr>
            </w:pPr>
            <w:r w:rsidRPr="006827EC">
              <w:rPr>
                <w:rStyle w:val="39"/>
                <w:rFonts w:eastAsia="Calibri"/>
                <w:sz w:val="24"/>
                <w:szCs w:val="24"/>
              </w:rPr>
              <w:t>- исследовательская деятельность;</w:t>
            </w:r>
          </w:p>
          <w:p w:rsidR="001A07DD" w:rsidRPr="006827EC" w:rsidRDefault="001A07DD" w:rsidP="006827EC">
            <w:pPr>
              <w:pStyle w:val="100"/>
              <w:shd w:val="clear" w:color="auto" w:fill="auto"/>
              <w:tabs>
                <w:tab w:val="left" w:pos="259"/>
              </w:tabs>
              <w:spacing w:line="240" w:lineRule="auto"/>
              <w:ind w:left="-108" w:right="-108" w:firstLine="0"/>
              <w:jc w:val="left"/>
              <w:rPr>
                <w:sz w:val="24"/>
                <w:szCs w:val="24"/>
              </w:rPr>
            </w:pPr>
            <w:r w:rsidRPr="006827EC">
              <w:rPr>
                <w:rStyle w:val="39"/>
                <w:rFonts w:eastAsia="Calibri"/>
                <w:sz w:val="24"/>
                <w:szCs w:val="24"/>
              </w:rPr>
              <w:t>-конструирование;</w:t>
            </w:r>
          </w:p>
          <w:p w:rsidR="0010615A" w:rsidRPr="006827EC" w:rsidRDefault="001A07DD" w:rsidP="006827EC">
            <w:pPr>
              <w:tabs>
                <w:tab w:val="left" w:pos="567"/>
              </w:tabs>
              <w:ind w:left="-108" w:right="-108"/>
              <w:rPr>
                <w:rStyle w:val="39"/>
                <w:rFonts w:eastAsia="Calibri"/>
                <w:sz w:val="24"/>
                <w:szCs w:val="24"/>
              </w:rPr>
            </w:pPr>
            <w:r w:rsidRPr="006827EC">
              <w:rPr>
                <w:rStyle w:val="39"/>
                <w:rFonts w:eastAsia="Calibri"/>
                <w:sz w:val="24"/>
                <w:szCs w:val="24"/>
              </w:rPr>
              <w:t>экспериментирование;</w:t>
            </w:r>
          </w:p>
          <w:p w:rsidR="001A07DD" w:rsidRPr="006827EC" w:rsidRDefault="001A07DD" w:rsidP="006827EC">
            <w:pPr>
              <w:pStyle w:val="100"/>
              <w:shd w:val="clear" w:color="auto" w:fill="auto"/>
              <w:tabs>
                <w:tab w:val="left" w:pos="254"/>
              </w:tabs>
              <w:spacing w:line="240" w:lineRule="auto"/>
              <w:ind w:left="-108" w:right="-108" w:firstLine="0"/>
              <w:jc w:val="left"/>
              <w:rPr>
                <w:sz w:val="24"/>
                <w:szCs w:val="24"/>
              </w:rPr>
            </w:pPr>
            <w:r w:rsidRPr="006827EC">
              <w:rPr>
                <w:rStyle w:val="39"/>
                <w:rFonts w:eastAsia="Calibri"/>
                <w:sz w:val="24"/>
                <w:szCs w:val="24"/>
              </w:rPr>
              <w:t>- развивающие игры;</w:t>
            </w:r>
          </w:p>
          <w:p w:rsidR="001A07DD" w:rsidRPr="006827EC" w:rsidRDefault="001A07DD" w:rsidP="006827EC">
            <w:pPr>
              <w:pStyle w:val="100"/>
              <w:shd w:val="clear" w:color="auto" w:fill="auto"/>
              <w:tabs>
                <w:tab w:val="left" w:pos="259"/>
              </w:tabs>
              <w:spacing w:line="240" w:lineRule="auto"/>
              <w:ind w:left="-108" w:right="-108" w:firstLine="0"/>
              <w:jc w:val="left"/>
              <w:rPr>
                <w:sz w:val="24"/>
                <w:szCs w:val="24"/>
              </w:rPr>
            </w:pPr>
            <w:r w:rsidRPr="006827EC">
              <w:rPr>
                <w:rStyle w:val="39"/>
                <w:rFonts w:eastAsia="Calibri"/>
                <w:sz w:val="24"/>
                <w:szCs w:val="24"/>
              </w:rPr>
              <w:t>- проблемные ситуации;</w:t>
            </w:r>
          </w:p>
          <w:p w:rsidR="001A07DD" w:rsidRPr="006827EC" w:rsidRDefault="001A07DD" w:rsidP="006827EC">
            <w:pPr>
              <w:pStyle w:val="100"/>
              <w:shd w:val="clear" w:color="auto" w:fill="auto"/>
              <w:tabs>
                <w:tab w:val="left" w:pos="264"/>
              </w:tabs>
              <w:spacing w:line="240" w:lineRule="auto"/>
              <w:ind w:left="-108" w:right="-108" w:firstLine="0"/>
              <w:jc w:val="left"/>
              <w:rPr>
                <w:sz w:val="24"/>
                <w:szCs w:val="24"/>
              </w:rPr>
            </w:pPr>
            <w:r w:rsidRPr="006827EC">
              <w:rPr>
                <w:rStyle w:val="39"/>
                <w:rFonts w:eastAsia="Calibri"/>
                <w:sz w:val="24"/>
                <w:szCs w:val="24"/>
              </w:rPr>
              <w:t>- интегрированная деятельность; целевые прогулки;</w:t>
            </w:r>
          </w:p>
          <w:p w:rsidR="001A07DD" w:rsidRPr="006827EC" w:rsidRDefault="001A07DD" w:rsidP="006827EC">
            <w:pPr>
              <w:pStyle w:val="100"/>
              <w:shd w:val="clear" w:color="auto" w:fill="auto"/>
              <w:tabs>
                <w:tab w:val="left" w:pos="259"/>
              </w:tabs>
              <w:spacing w:line="240" w:lineRule="auto"/>
              <w:ind w:left="-108" w:right="-108" w:firstLine="0"/>
              <w:jc w:val="left"/>
              <w:rPr>
                <w:sz w:val="24"/>
                <w:szCs w:val="24"/>
              </w:rPr>
            </w:pPr>
            <w:r w:rsidRPr="006827EC">
              <w:rPr>
                <w:rStyle w:val="39"/>
                <w:rFonts w:eastAsia="Calibri"/>
                <w:sz w:val="24"/>
                <w:szCs w:val="24"/>
              </w:rPr>
              <w:t>коллекционирова</w:t>
            </w:r>
            <w:r w:rsidRPr="006827EC">
              <w:rPr>
                <w:rStyle w:val="39"/>
                <w:rFonts w:eastAsia="Calibri"/>
                <w:sz w:val="24"/>
                <w:szCs w:val="24"/>
              </w:rPr>
              <w:br/>
              <w:t>ние;</w:t>
            </w:r>
          </w:p>
          <w:p w:rsidR="001A07DD" w:rsidRPr="006827EC" w:rsidRDefault="001A07DD" w:rsidP="006827EC">
            <w:pPr>
              <w:pStyle w:val="100"/>
              <w:shd w:val="clear" w:color="auto" w:fill="auto"/>
              <w:tabs>
                <w:tab w:val="left" w:pos="264"/>
              </w:tabs>
              <w:spacing w:line="240" w:lineRule="auto"/>
              <w:ind w:left="-108" w:right="-108" w:firstLine="0"/>
              <w:jc w:val="left"/>
              <w:rPr>
                <w:sz w:val="24"/>
                <w:szCs w:val="24"/>
              </w:rPr>
            </w:pPr>
            <w:r w:rsidRPr="006827EC">
              <w:rPr>
                <w:rStyle w:val="39"/>
                <w:rFonts w:eastAsia="Calibri"/>
                <w:sz w:val="24"/>
                <w:szCs w:val="24"/>
              </w:rPr>
              <w:t>- моделирование; реализация проектов;</w:t>
            </w:r>
          </w:p>
          <w:p w:rsidR="001A07DD" w:rsidRPr="006827EC" w:rsidRDefault="001A07DD" w:rsidP="006827EC">
            <w:pPr>
              <w:tabs>
                <w:tab w:val="left" w:pos="567"/>
              </w:tabs>
              <w:ind w:left="-108" w:right="-108"/>
              <w:rPr>
                <w:rFonts w:ascii="Times New Roman" w:eastAsia="Times New Roman" w:hAnsi="Times New Roman"/>
                <w:b/>
                <w:sz w:val="24"/>
                <w:szCs w:val="24"/>
              </w:rPr>
            </w:pPr>
            <w:r w:rsidRPr="006827EC">
              <w:rPr>
                <w:rStyle w:val="39"/>
                <w:rFonts w:eastAsia="Calibri"/>
                <w:sz w:val="24"/>
                <w:szCs w:val="24"/>
              </w:rPr>
              <w:t>- игры с правилами.</w:t>
            </w:r>
          </w:p>
        </w:tc>
      </w:tr>
      <w:tr w:rsidR="001A07DD" w:rsidRPr="006827EC" w:rsidTr="000B4170">
        <w:tc>
          <w:tcPr>
            <w:tcW w:w="10774" w:type="dxa"/>
            <w:gridSpan w:val="5"/>
          </w:tcPr>
          <w:p w:rsidR="001A07DD" w:rsidRPr="006827EC" w:rsidRDefault="001A07DD" w:rsidP="006827EC">
            <w:pPr>
              <w:pStyle w:val="100"/>
              <w:shd w:val="clear" w:color="auto" w:fill="auto"/>
              <w:tabs>
                <w:tab w:val="left" w:pos="259"/>
              </w:tabs>
              <w:spacing w:line="240" w:lineRule="auto"/>
              <w:ind w:firstLine="0"/>
              <w:jc w:val="left"/>
              <w:rPr>
                <w:rStyle w:val="39"/>
                <w:rFonts w:eastAsia="Calibri"/>
                <w:b/>
                <w:sz w:val="24"/>
                <w:szCs w:val="24"/>
              </w:rPr>
            </w:pPr>
            <w:r w:rsidRPr="006827EC">
              <w:rPr>
                <w:rStyle w:val="39"/>
                <w:rFonts w:eastAsia="Calibri"/>
                <w:b/>
                <w:sz w:val="24"/>
                <w:szCs w:val="24"/>
              </w:rPr>
              <w:t>Целевые ориентиры</w:t>
            </w:r>
          </w:p>
        </w:tc>
      </w:tr>
      <w:tr w:rsidR="001A07DD" w:rsidRPr="006827EC" w:rsidTr="000B4170">
        <w:tc>
          <w:tcPr>
            <w:tcW w:w="2127" w:type="dxa"/>
          </w:tcPr>
          <w:p w:rsidR="001A07DD" w:rsidRPr="006827EC" w:rsidRDefault="001A07DD" w:rsidP="006827EC">
            <w:pPr>
              <w:pStyle w:val="100"/>
              <w:shd w:val="clear" w:color="auto" w:fill="auto"/>
              <w:tabs>
                <w:tab w:val="left" w:pos="259"/>
              </w:tabs>
              <w:spacing w:line="240" w:lineRule="auto"/>
              <w:ind w:firstLine="0"/>
              <w:jc w:val="left"/>
              <w:rPr>
                <w:sz w:val="24"/>
                <w:szCs w:val="24"/>
              </w:rPr>
            </w:pPr>
            <w:r w:rsidRPr="006827EC">
              <w:rPr>
                <w:rStyle w:val="39"/>
                <w:rFonts w:eastAsia="Calibri"/>
                <w:sz w:val="24"/>
                <w:szCs w:val="24"/>
              </w:rPr>
              <w:t>- ребенок интересуется окружающими предметами, активно действует с ними;</w:t>
            </w:r>
          </w:p>
          <w:p w:rsidR="001A07DD" w:rsidRPr="006827EC" w:rsidRDefault="001A07DD" w:rsidP="006827EC">
            <w:pPr>
              <w:tabs>
                <w:tab w:val="left" w:pos="567"/>
              </w:tabs>
              <w:rPr>
                <w:rStyle w:val="39"/>
                <w:rFonts w:eastAsia="Calibri"/>
                <w:sz w:val="24"/>
                <w:szCs w:val="24"/>
              </w:rPr>
            </w:pPr>
            <w:r w:rsidRPr="006827EC">
              <w:rPr>
                <w:rStyle w:val="39"/>
                <w:rFonts w:eastAsia="Calibri"/>
                <w:sz w:val="24"/>
                <w:szCs w:val="24"/>
              </w:rPr>
              <w:t>- проявляет признаки интеллектуального развития.</w:t>
            </w:r>
          </w:p>
        </w:tc>
        <w:tc>
          <w:tcPr>
            <w:tcW w:w="2126" w:type="dxa"/>
          </w:tcPr>
          <w:p w:rsidR="001A07DD" w:rsidRPr="006827EC" w:rsidRDefault="001A07DD" w:rsidP="006827EC">
            <w:pPr>
              <w:pStyle w:val="100"/>
              <w:shd w:val="clear" w:color="auto" w:fill="auto"/>
              <w:tabs>
                <w:tab w:val="left" w:pos="254"/>
              </w:tabs>
              <w:spacing w:line="240" w:lineRule="auto"/>
              <w:ind w:firstLine="0"/>
              <w:jc w:val="left"/>
              <w:rPr>
                <w:sz w:val="24"/>
                <w:szCs w:val="24"/>
              </w:rPr>
            </w:pPr>
            <w:r w:rsidRPr="006827EC">
              <w:rPr>
                <w:rStyle w:val="39"/>
                <w:rFonts w:eastAsia="Calibri"/>
                <w:sz w:val="24"/>
                <w:szCs w:val="24"/>
              </w:rPr>
              <w:t>- ребенок знает предметное окружение;</w:t>
            </w:r>
          </w:p>
          <w:p w:rsidR="001A07DD" w:rsidRPr="006827EC" w:rsidRDefault="001A07DD" w:rsidP="006827EC">
            <w:pPr>
              <w:pStyle w:val="100"/>
              <w:shd w:val="clear" w:color="auto" w:fill="auto"/>
              <w:tabs>
                <w:tab w:val="left" w:pos="259"/>
              </w:tabs>
              <w:spacing w:line="240" w:lineRule="auto"/>
              <w:ind w:firstLine="0"/>
              <w:jc w:val="left"/>
              <w:rPr>
                <w:sz w:val="24"/>
                <w:szCs w:val="24"/>
              </w:rPr>
            </w:pPr>
            <w:r w:rsidRPr="006827EC">
              <w:rPr>
                <w:rStyle w:val="39"/>
                <w:rFonts w:eastAsia="Calibri"/>
                <w:sz w:val="24"/>
                <w:szCs w:val="24"/>
              </w:rPr>
              <w:t>- проявляет интерес к природным явлениям в виде коротких высказываний;</w:t>
            </w:r>
          </w:p>
          <w:p w:rsidR="001A07DD" w:rsidRPr="006827EC" w:rsidRDefault="001A07DD" w:rsidP="006827EC">
            <w:pPr>
              <w:pStyle w:val="100"/>
              <w:shd w:val="clear" w:color="auto" w:fill="auto"/>
              <w:tabs>
                <w:tab w:val="left" w:pos="259"/>
              </w:tabs>
              <w:spacing w:line="240" w:lineRule="auto"/>
              <w:ind w:firstLine="0"/>
              <w:jc w:val="left"/>
              <w:rPr>
                <w:sz w:val="24"/>
                <w:szCs w:val="24"/>
              </w:rPr>
            </w:pPr>
            <w:r w:rsidRPr="006827EC">
              <w:rPr>
                <w:rStyle w:val="39"/>
                <w:rFonts w:eastAsia="Calibri"/>
                <w:sz w:val="24"/>
                <w:szCs w:val="24"/>
              </w:rPr>
              <w:t>- активен;</w:t>
            </w:r>
          </w:p>
          <w:p w:rsidR="001A07DD" w:rsidRPr="006827EC" w:rsidRDefault="001A07DD" w:rsidP="006827EC">
            <w:pPr>
              <w:tabs>
                <w:tab w:val="left" w:pos="567"/>
              </w:tabs>
              <w:rPr>
                <w:rStyle w:val="39"/>
                <w:rFonts w:eastAsia="Calibri"/>
                <w:sz w:val="24"/>
                <w:szCs w:val="24"/>
              </w:rPr>
            </w:pPr>
            <w:r w:rsidRPr="006827EC">
              <w:rPr>
                <w:rStyle w:val="39"/>
                <w:rFonts w:eastAsia="Calibri"/>
                <w:sz w:val="24"/>
                <w:szCs w:val="24"/>
              </w:rPr>
              <w:t>эмоционален в действиях с игрушками.</w:t>
            </w:r>
          </w:p>
        </w:tc>
        <w:tc>
          <w:tcPr>
            <w:tcW w:w="2126" w:type="dxa"/>
          </w:tcPr>
          <w:p w:rsidR="001A07DD" w:rsidRPr="006827EC" w:rsidRDefault="001A07DD" w:rsidP="006827EC">
            <w:pPr>
              <w:pStyle w:val="100"/>
              <w:shd w:val="clear" w:color="auto" w:fill="auto"/>
              <w:tabs>
                <w:tab w:val="left" w:pos="259"/>
              </w:tabs>
              <w:spacing w:line="240" w:lineRule="auto"/>
              <w:ind w:firstLine="0"/>
              <w:jc w:val="left"/>
              <w:rPr>
                <w:sz w:val="24"/>
                <w:szCs w:val="24"/>
              </w:rPr>
            </w:pPr>
            <w:r w:rsidRPr="006827EC">
              <w:rPr>
                <w:rStyle w:val="39"/>
                <w:rFonts w:eastAsia="Calibri"/>
                <w:sz w:val="24"/>
                <w:szCs w:val="24"/>
              </w:rPr>
              <w:t>- ребенок интересуется культурными явлениями жизни;</w:t>
            </w:r>
          </w:p>
          <w:p w:rsidR="001A07DD" w:rsidRPr="006827EC" w:rsidRDefault="001A07DD" w:rsidP="006827EC">
            <w:pPr>
              <w:tabs>
                <w:tab w:val="left" w:pos="567"/>
              </w:tabs>
              <w:rPr>
                <w:rStyle w:val="39"/>
                <w:rFonts w:eastAsia="Calibri"/>
                <w:sz w:val="24"/>
                <w:szCs w:val="24"/>
              </w:rPr>
            </w:pPr>
            <w:r w:rsidRPr="006827EC">
              <w:rPr>
                <w:rStyle w:val="39"/>
                <w:rFonts w:eastAsia="Calibri"/>
                <w:sz w:val="24"/>
                <w:szCs w:val="24"/>
              </w:rPr>
              <w:t>- проявляет самостоятельность в бытовых и игровых действиях.</w:t>
            </w:r>
          </w:p>
        </w:tc>
        <w:tc>
          <w:tcPr>
            <w:tcW w:w="2268" w:type="dxa"/>
          </w:tcPr>
          <w:p w:rsidR="001A07DD" w:rsidRPr="006827EC" w:rsidRDefault="001A07DD" w:rsidP="006827EC">
            <w:pPr>
              <w:pStyle w:val="100"/>
              <w:shd w:val="clear" w:color="auto" w:fill="auto"/>
              <w:tabs>
                <w:tab w:val="left" w:pos="259"/>
              </w:tabs>
              <w:spacing w:line="240" w:lineRule="auto"/>
              <w:ind w:firstLine="0"/>
              <w:jc w:val="left"/>
              <w:rPr>
                <w:sz w:val="24"/>
                <w:szCs w:val="24"/>
              </w:rPr>
            </w:pPr>
            <w:r w:rsidRPr="006827EC">
              <w:rPr>
                <w:rStyle w:val="39"/>
                <w:rFonts w:eastAsia="Calibri"/>
                <w:sz w:val="24"/>
                <w:szCs w:val="24"/>
              </w:rPr>
              <w:t>- ребенок владеет культурными способами действия;</w:t>
            </w:r>
          </w:p>
          <w:p w:rsidR="001A07DD" w:rsidRPr="006827EC" w:rsidRDefault="001A07DD" w:rsidP="006827EC">
            <w:pPr>
              <w:pStyle w:val="100"/>
              <w:shd w:val="clear" w:color="auto" w:fill="auto"/>
              <w:tabs>
                <w:tab w:val="left" w:pos="259"/>
              </w:tabs>
              <w:spacing w:line="240" w:lineRule="auto"/>
              <w:ind w:firstLine="0"/>
              <w:jc w:val="left"/>
              <w:rPr>
                <w:rStyle w:val="39"/>
                <w:rFonts w:eastAsia="Calibri"/>
                <w:sz w:val="24"/>
                <w:szCs w:val="24"/>
              </w:rPr>
            </w:pPr>
            <w:r w:rsidRPr="006827EC">
              <w:rPr>
                <w:rStyle w:val="39"/>
                <w:rFonts w:eastAsia="Calibri"/>
                <w:sz w:val="24"/>
                <w:szCs w:val="24"/>
              </w:rPr>
              <w:t>- обладает положительной установкой отношения к миру.</w:t>
            </w:r>
          </w:p>
        </w:tc>
        <w:tc>
          <w:tcPr>
            <w:tcW w:w="2127" w:type="dxa"/>
          </w:tcPr>
          <w:p w:rsidR="001A07DD" w:rsidRPr="006827EC" w:rsidRDefault="001A07DD" w:rsidP="006827EC">
            <w:pPr>
              <w:pStyle w:val="100"/>
              <w:shd w:val="clear" w:color="auto" w:fill="auto"/>
              <w:spacing w:line="240" w:lineRule="auto"/>
              <w:ind w:firstLine="0"/>
              <w:jc w:val="left"/>
              <w:rPr>
                <w:sz w:val="24"/>
                <w:szCs w:val="24"/>
              </w:rPr>
            </w:pPr>
            <w:r w:rsidRPr="006827EC">
              <w:rPr>
                <w:rStyle w:val="39"/>
                <w:rFonts w:eastAsia="Calibri"/>
                <w:sz w:val="24"/>
                <w:szCs w:val="24"/>
              </w:rPr>
              <w:t>- ребенок владеет культурными способами действия;</w:t>
            </w:r>
          </w:p>
          <w:p w:rsidR="001A07DD" w:rsidRPr="006827EC" w:rsidRDefault="001A07DD" w:rsidP="00AD1BCB">
            <w:pPr>
              <w:pStyle w:val="100"/>
              <w:numPr>
                <w:ilvl w:val="0"/>
                <w:numId w:val="22"/>
              </w:numPr>
              <w:shd w:val="clear" w:color="auto" w:fill="auto"/>
              <w:tabs>
                <w:tab w:val="left" w:pos="149"/>
              </w:tabs>
              <w:spacing w:line="240" w:lineRule="auto"/>
              <w:ind w:firstLine="0"/>
              <w:jc w:val="left"/>
              <w:rPr>
                <w:sz w:val="24"/>
                <w:szCs w:val="24"/>
              </w:rPr>
            </w:pPr>
            <w:r w:rsidRPr="006827EC">
              <w:rPr>
                <w:rStyle w:val="39"/>
                <w:rFonts w:eastAsia="Calibri"/>
                <w:sz w:val="24"/>
                <w:szCs w:val="24"/>
              </w:rPr>
              <w:t>обладает положительной установкой отношения к миру.</w:t>
            </w:r>
          </w:p>
          <w:p w:rsidR="001A07DD" w:rsidRPr="006827EC" w:rsidRDefault="001A07DD" w:rsidP="006827EC">
            <w:pPr>
              <w:pStyle w:val="100"/>
              <w:shd w:val="clear" w:color="auto" w:fill="auto"/>
              <w:tabs>
                <w:tab w:val="left" w:pos="259"/>
              </w:tabs>
              <w:spacing w:line="240" w:lineRule="auto"/>
              <w:ind w:firstLine="0"/>
              <w:jc w:val="left"/>
              <w:rPr>
                <w:sz w:val="24"/>
                <w:szCs w:val="24"/>
              </w:rPr>
            </w:pPr>
            <w:r w:rsidRPr="006827EC">
              <w:rPr>
                <w:rStyle w:val="39"/>
                <w:rFonts w:eastAsia="Calibri"/>
                <w:sz w:val="24"/>
                <w:szCs w:val="24"/>
              </w:rPr>
              <w:t>- имеет развитое воображение;</w:t>
            </w:r>
          </w:p>
          <w:p w:rsidR="001A07DD" w:rsidRPr="006827EC" w:rsidRDefault="001A07DD" w:rsidP="006827EC">
            <w:pPr>
              <w:pStyle w:val="100"/>
              <w:shd w:val="clear" w:color="auto" w:fill="auto"/>
              <w:tabs>
                <w:tab w:val="left" w:pos="259"/>
              </w:tabs>
              <w:spacing w:line="240" w:lineRule="auto"/>
              <w:ind w:firstLine="0"/>
              <w:jc w:val="left"/>
              <w:rPr>
                <w:rStyle w:val="39"/>
                <w:rFonts w:eastAsia="Calibri"/>
                <w:sz w:val="24"/>
                <w:szCs w:val="24"/>
              </w:rPr>
            </w:pPr>
            <w:r w:rsidRPr="006827EC">
              <w:rPr>
                <w:rStyle w:val="39"/>
                <w:rFonts w:eastAsia="Calibri"/>
                <w:sz w:val="24"/>
                <w:szCs w:val="24"/>
              </w:rPr>
              <w:t>-выражает мысли.</w:t>
            </w:r>
          </w:p>
        </w:tc>
      </w:tr>
    </w:tbl>
    <w:p w:rsidR="00557929" w:rsidRDefault="00557929" w:rsidP="00557929">
      <w:pPr>
        <w:widowControl w:val="0"/>
        <w:tabs>
          <w:tab w:val="left" w:pos="806"/>
        </w:tabs>
        <w:spacing w:after="0" w:line="341" w:lineRule="exact"/>
        <w:ind w:right="940"/>
        <w:outlineLvl w:val="3"/>
        <w:rPr>
          <w:rStyle w:val="412pt0pt"/>
          <w:rFonts w:eastAsia="Calibri"/>
          <w:b/>
          <w:sz w:val="28"/>
          <w:szCs w:val="28"/>
        </w:rPr>
      </w:pPr>
      <w:bookmarkStart w:id="66" w:name="bookmark29"/>
      <w:bookmarkStart w:id="67" w:name="bookmark30"/>
    </w:p>
    <w:p w:rsidR="00A60631" w:rsidRPr="00A60631" w:rsidRDefault="00A60631" w:rsidP="00557929">
      <w:pPr>
        <w:widowControl w:val="0"/>
        <w:tabs>
          <w:tab w:val="left" w:pos="806"/>
        </w:tabs>
        <w:spacing w:after="0" w:line="341" w:lineRule="exact"/>
        <w:ind w:right="940"/>
        <w:outlineLvl w:val="3"/>
        <w:rPr>
          <w:rStyle w:val="412pt0pt"/>
          <w:rFonts w:eastAsia="Calibri"/>
          <w:b/>
          <w:sz w:val="28"/>
          <w:szCs w:val="28"/>
        </w:rPr>
      </w:pPr>
    </w:p>
    <w:p w:rsidR="00B76038" w:rsidRDefault="001A07DD" w:rsidP="001A07DD">
      <w:pPr>
        <w:widowControl w:val="0"/>
        <w:tabs>
          <w:tab w:val="left" w:pos="806"/>
        </w:tabs>
        <w:spacing w:after="0" w:line="341" w:lineRule="exact"/>
        <w:ind w:right="940"/>
        <w:outlineLvl w:val="3"/>
        <w:rPr>
          <w:rStyle w:val="412pt0pt"/>
          <w:rFonts w:eastAsia="Calibri"/>
          <w:b/>
        </w:rPr>
      </w:pPr>
      <w:r w:rsidRPr="00434BDD">
        <w:rPr>
          <w:rStyle w:val="412pt0pt"/>
          <w:rFonts w:eastAsia="Calibri"/>
          <w:b/>
        </w:rPr>
        <w:t xml:space="preserve">Формы и приемы </w:t>
      </w:r>
      <w:bookmarkEnd w:id="66"/>
      <w:bookmarkEnd w:id="67"/>
      <w:r w:rsidR="00A60631">
        <w:rPr>
          <w:rStyle w:val="412pt0pt"/>
          <w:rFonts w:eastAsia="Calibri"/>
          <w:b/>
        </w:rPr>
        <w:t>работы по «Познавательному развитию»</w:t>
      </w:r>
    </w:p>
    <w:p w:rsidR="00A60631" w:rsidRPr="00434BDD" w:rsidRDefault="00A60631" w:rsidP="001A07DD">
      <w:pPr>
        <w:widowControl w:val="0"/>
        <w:tabs>
          <w:tab w:val="left" w:pos="806"/>
        </w:tabs>
        <w:spacing w:after="0" w:line="341" w:lineRule="exact"/>
        <w:ind w:right="940"/>
        <w:outlineLvl w:val="3"/>
        <w:rPr>
          <w:rStyle w:val="412pt0pt"/>
          <w:rFonts w:eastAsia="Calibri"/>
          <w:b/>
        </w:rPr>
      </w:pPr>
    </w:p>
    <w:tbl>
      <w:tblPr>
        <w:tblStyle w:val="afd"/>
        <w:tblW w:w="10774" w:type="dxa"/>
        <w:tblInd w:w="-34" w:type="dxa"/>
        <w:tblLayout w:type="fixed"/>
        <w:tblLook w:val="04A0"/>
      </w:tblPr>
      <w:tblGrid>
        <w:gridCol w:w="2836"/>
        <w:gridCol w:w="2693"/>
        <w:gridCol w:w="2835"/>
        <w:gridCol w:w="2410"/>
      </w:tblGrid>
      <w:tr w:rsidR="00B76038" w:rsidTr="00377887">
        <w:tc>
          <w:tcPr>
            <w:tcW w:w="5529" w:type="dxa"/>
            <w:gridSpan w:val="2"/>
          </w:tcPr>
          <w:p w:rsidR="00B76038" w:rsidRPr="00B76038" w:rsidRDefault="00B76038" w:rsidP="00B76038">
            <w:pPr>
              <w:widowControl w:val="0"/>
              <w:tabs>
                <w:tab w:val="left" w:pos="806"/>
              </w:tabs>
              <w:ind w:right="940"/>
              <w:jc w:val="center"/>
              <w:outlineLvl w:val="3"/>
              <w:rPr>
                <w:b/>
              </w:rPr>
            </w:pPr>
            <w:r w:rsidRPr="00B76038">
              <w:rPr>
                <w:rStyle w:val="12pt0pt"/>
                <w:rFonts w:eastAsia="Calibri"/>
                <w:b/>
              </w:rPr>
              <w:t>Совместная образовательная деятельность педагогов и детей</w:t>
            </w:r>
          </w:p>
        </w:tc>
        <w:tc>
          <w:tcPr>
            <w:tcW w:w="2835" w:type="dxa"/>
            <w:vMerge w:val="restart"/>
          </w:tcPr>
          <w:p w:rsidR="00B76038" w:rsidRPr="00B76038" w:rsidRDefault="00B76038" w:rsidP="00B76038">
            <w:pPr>
              <w:widowControl w:val="0"/>
              <w:tabs>
                <w:tab w:val="left" w:pos="806"/>
              </w:tabs>
              <w:ind w:right="940"/>
              <w:jc w:val="center"/>
              <w:outlineLvl w:val="3"/>
              <w:rPr>
                <w:rStyle w:val="12pt0pt"/>
                <w:rFonts w:eastAsia="Calibri"/>
                <w:b/>
              </w:rPr>
            </w:pPr>
          </w:p>
          <w:p w:rsidR="00B76038" w:rsidRPr="00B76038" w:rsidRDefault="00B76038" w:rsidP="00B76038">
            <w:pPr>
              <w:widowControl w:val="0"/>
              <w:tabs>
                <w:tab w:val="left" w:pos="806"/>
              </w:tabs>
              <w:ind w:right="-34"/>
              <w:jc w:val="center"/>
              <w:outlineLvl w:val="3"/>
              <w:rPr>
                <w:b/>
              </w:rPr>
            </w:pPr>
            <w:r w:rsidRPr="00B76038">
              <w:rPr>
                <w:rStyle w:val="12pt0pt"/>
                <w:rFonts w:eastAsia="Calibri"/>
                <w:b/>
              </w:rPr>
              <w:t>Самостоятельная деятельность детей</w:t>
            </w:r>
          </w:p>
        </w:tc>
        <w:tc>
          <w:tcPr>
            <w:tcW w:w="2410" w:type="dxa"/>
            <w:vMerge w:val="restart"/>
          </w:tcPr>
          <w:p w:rsidR="00B76038" w:rsidRDefault="00B76038" w:rsidP="00B76038">
            <w:pPr>
              <w:widowControl w:val="0"/>
              <w:tabs>
                <w:tab w:val="left" w:pos="806"/>
                <w:tab w:val="left" w:pos="2545"/>
              </w:tabs>
              <w:jc w:val="center"/>
              <w:outlineLvl w:val="3"/>
              <w:rPr>
                <w:rStyle w:val="12pt0pt"/>
                <w:rFonts w:eastAsia="Calibri"/>
                <w:b/>
              </w:rPr>
            </w:pPr>
          </w:p>
          <w:p w:rsidR="00B76038" w:rsidRPr="00B76038" w:rsidRDefault="00B76038" w:rsidP="00B76038">
            <w:pPr>
              <w:widowControl w:val="0"/>
              <w:tabs>
                <w:tab w:val="left" w:pos="806"/>
                <w:tab w:val="left" w:pos="2545"/>
              </w:tabs>
              <w:jc w:val="center"/>
              <w:outlineLvl w:val="3"/>
              <w:rPr>
                <w:b/>
              </w:rPr>
            </w:pPr>
            <w:r>
              <w:rPr>
                <w:rStyle w:val="12pt0pt"/>
                <w:rFonts w:eastAsia="Calibri"/>
                <w:b/>
              </w:rPr>
              <w:t>Образователь</w:t>
            </w:r>
            <w:r w:rsidRPr="00B76038">
              <w:rPr>
                <w:rStyle w:val="12pt0pt"/>
                <w:rFonts w:eastAsia="Calibri"/>
                <w:b/>
              </w:rPr>
              <w:t>ная деятельность в семье</w:t>
            </w:r>
          </w:p>
        </w:tc>
      </w:tr>
      <w:tr w:rsidR="00B76038" w:rsidTr="00377887">
        <w:tc>
          <w:tcPr>
            <w:tcW w:w="2836" w:type="dxa"/>
          </w:tcPr>
          <w:p w:rsidR="00B76038" w:rsidRPr="00B76038" w:rsidRDefault="00B76038" w:rsidP="00B76038">
            <w:pPr>
              <w:widowControl w:val="0"/>
              <w:tabs>
                <w:tab w:val="left" w:pos="806"/>
                <w:tab w:val="left" w:pos="2586"/>
              </w:tabs>
              <w:ind w:right="357"/>
              <w:jc w:val="center"/>
              <w:outlineLvl w:val="3"/>
              <w:rPr>
                <w:b/>
              </w:rPr>
            </w:pPr>
            <w:r w:rsidRPr="00B76038">
              <w:rPr>
                <w:rStyle w:val="12pt0pt"/>
                <w:rFonts w:eastAsia="Calibri"/>
                <w:b/>
              </w:rPr>
              <w:t>непрерывная образовательная деятельность</w:t>
            </w:r>
          </w:p>
        </w:tc>
        <w:tc>
          <w:tcPr>
            <w:tcW w:w="2693" w:type="dxa"/>
          </w:tcPr>
          <w:p w:rsidR="00B76038" w:rsidRPr="00B76038" w:rsidRDefault="00B76038" w:rsidP="00B76038">
            <w:pPr>
              <w:widowControl w:val="0"/>
              <w:tabs>
                <w:tab w:val="left" w:pos="806"/>
                <w:tab w:val="left" w:pos="2660"/>
              </w:tabs>
              <w:ind w:right="115"/>
              <w:jc w:val="center"/>
              <w:outlineLvl w:val="3"/>
              <w:rPr>
                <w:b/>
              </w:rPr>
            </w:pPr>
            <w:r w:rsidRPr="00B76038">
              <w:rPr>
                <w:rStyle w:val="12pt0pt"/>
                <w:rFonts w:eastAsia="Calibri"/>
                <w:b/>
              </w:rPr>
              <w:t>образовательная деятельность в режимных моментах</w:t>
            </w:r>
          </w:p>
        </w:tc>
        <w:tc>
          <w:tcPr>
            <w:tcW w:w="2835" w:type="dxa"/>
            <w:vMerge/>
          </w:tcPr>
          <w:p w:rsidR="00B76038" w:rsidRDefault="00B76038" w:rsidP="00B76038">
            <w:pPr>
              <w:widowControl w:val="0"/>
              <w:tabs>
                <w:tab w:val="left" w:pos="806"/>
              </w:tabs>
              <w:ind w:right="940"/>
              <w:jc w:val="center"/>
              <w:outlineLvl w:val="3"/>
              <w:rPr>
                <w:b/>
              </w:rPr>
            </w:pPr>
          </w:p>
        </w:tc>
        <w:tc>
          <w:tcPr>
            <w:tcW w:w="2410" w:type="dxa"/>
            <w:vMerge/>
          </w:tcPr>
          <w:p w:rsidR="00B76038" w:rsidRDefault="00B76038" w:rsidP="00B76038">
            <w:pPr>
              <w:widowControl w:val="0"/>
              <w:tabs>
                <w:tab w:val="left" w:pos="806"/>
              </w:tabs>
              <w:ind w:right="940"/>
              <w:jc w:val="center"/>
              <w:outlineLvl w:val="3"/>
              <w:rPr>
                <w:b/>
              </w:rPr>
            </w:pPr>
          </w:p>
        </w:tc>
      </w:tr>
      <w:tr w:rsidR="00B76038" w:rsidTr="00377887">
        <w:tc>
          <w:tcPr>
            <w:tcW w:w="2836" w:type="dxa"/>
          </w:tcPr>
          <w:p w:rsidR="00B76038" w:rsidRPr="00B11D8E" w:rsidRDefault="00B76038" w:rsidP="00B11D8E">
            <w:pPr>
              <w:pStyle w:val="100"/>
              <w:shd w:val="clear" w:color="auto" w:fill="auto"/>
              <w:spacing w:line="240" w:lineRule="auto"/>
              <w:ind w:firstLine="0"/>
              <w:jc w:val="left"/>
            </w:pPr>
            <w:r>
              <w:rPr>
                <w:rStyle w:val="12pt0pt"/>
                <w:rFonts w:eastAsia="SimSun"/>
              </w:rPr>
              <w:t>Показ</w:t>
            </w:r>
            <w:r w:rsidR="00B11D8E">
              <w:rPr>
                <w:rStyle w:val="12pt0pt"/>
                <w:rFonts w:eastAsia="SimSun"/>
              </w:rPr>
              <w:t xml:space="preserve">. Экскурсии, наблюдение. Беседа </w:t>
            </w:r>
            <w:r w:rsidR="00B11D8E">
              <w:rPr>
                <w:rStyle w:val="12pt0pt"/>
                <w:rFonts w:eastAsia="SimSun"/>
              </w:rPr>
              <w:br/>
              <w:t>Занятия Опыты. Э</w:t>
            </w:r>
            <w:r>
              <w:rPr>
                <w:rStyle w:val="12pt0pt"/>
                <w:rFonts w:eastAsia="SimSun"/>
              </w:rPr>
              <w:t>кспериментирование</w:t>
            </w:r>
            <w:r w:rsidR="00B11D8E">
              <w:rPr>
                <w:rStyle w:val="12pt0pt"/>
                <w:rFonts w:eastAsia="SimSun"/>
              </w:rPr>
              <w:t xml:space="preserve"> Обучение в условиях специально </w:t>
            </w:r>
            <w:r>
              <w:rPr>
                <w:rStyle w:val="12pt0pt"/>
                <w:rFonts w:eastAsia="SimSun"/>
              </w:rPr>
              <w:t>оборудованной полифункциональной интерактивной среды Игровые занятия с использованием полифункционального игрового оборудования, сенсорной комнаты Игровые упражнения Игры - дидактические, подвижные</w:t>
            </w:r>
            <w:r>
              <w:rPr>
                <w:rStyle w:val="12pt0pt"/>
                <w:rFonts w:eastAsia="SimSun"/>
              </w:rPr>
              <w:br/>
              <w:t xml:space="preserve"> Проектная деятельность Продуктивная деятельность Проблемно-поисковые ситуации</w:t>
            </w:r>
          </w:p>
        </w:tc>
        <w:tc>
          <w:tcPr>
            <w:tcW w:w="2693" w:type="dxa"/>
          </w:tcPr>
          <w:p w:rsidR="00B76038" w:rsidRDefault="00B76038" w:rsidP="00B76038">
            <w:pPr>
              <w:widowControl w:val="0"/>
              <w:tabs>
                <w:tab w:val="left" w:pos="806"/>
              </w:tabs>
              <w:ind w:right="115"/>
              <w:jc w:val="center"/>
              <w:outlineLvl w:val="3"/>
              <w:rPr>
                <w:b/>
              </w:rPr>
            </w:pPr>
            <w:r>
              <w:rPr>
                <w:rStyle w:val="12pt0pt"/>
                <w:rFonts w:eastAsia="SimSun"/>
              </w:rPr>
              <w:t>Напоминание Объяснение Обследование Наблюдение Развивающие игры Игра-экспериментирование Проблемные ситуации Игровые упражнения Рассматривание чертежей и схем Моделирование Коллекционирование Проекты Интеллектуальные игры Тематическая прогулка Конкурсы Трудовая деятельность Тематические выставки Мини-музеи</w:t>
            </w:r>
          </w:p>
        </w:tc>
        <w:tc>
          <w:tcPr>
            <w:tcW w:w="2835" w:type="dxa"/>
          </w:tcPr>
          <w:p w:rsidR="00B76038" w:rsidRDefault="00B76038" w:rsidP="00B76038">
            <w:pPr>
              <w:widowControl w:val="0"/>
              <w:tabs>
                <w:tab w:val="left" w:pos="806"/>
                <w:tab w:val="left" w:pos="2930"/>
              </w:tabs>
              <w:jc w:val="center"/>
              <w:outlineLvl w:val="3"/>
              <w:rPr>
                <w:b/>
              </w:rPr>
            </w:pPr>
            <w:r>
              <w:rPr>
                <w:rStyle w:val="12pt0pt"/>
                <w:rFonts w:eastAsia="SimSun"/>
              </w:rPr>
              <w:t>Игры - развивающие, подвижные, со строительным материалом Игры-экспериментирования Игры с использованием автодидактических материалов Моделирование Наблюдение Интегрированная детская деятельность:</w:t>
            </w:r>
            <w:r w:rsidR="000B4170">
              <w:rPr>
                <w:rStyle w:val="12pt0pt"/>
                <w:rFonts w:eastAsia="SimSun"/>
              </w:rPr>
              <w:t xml:space="preserve"> </w:t>
            </w:r>
            <w:r>
              <w:rPr>
                <w:rStyle w:val="12pt0pt"/>
                <w:rFonts w:eastAsia="SimSun"/>
              </w:rPr>
              <w:t>включение ребенком полученного сенсорного опыта в его практическую деятельность - предметную, продуктивную, игровую Опыты Труд в уголке природы Продуктивная деятельность</w:t>
            </w:r>
          </w:p>
        </w:tc>
        <w:tc>
          <w:tcPr>
            <w:tcW w:w="2410" w:type="dxa"/>
          </w:tcPr>
          <w:p w:rsidR="00B76038" w:rsidRDefault="00B76038" w:rsidP="00B76038">
            <w:pPr>
              <w:widowControl w:val="0"/>
              <w:tabs>
                <w:tab w:val="left" w:pos="806"/>
              </w:tabs>
              <w:ind w:right="34"/>
              <w:jc w:val="center"/>
              <w:outlineLvl w:val="3"/>
              <w:rPr>
                <w:b/>
              </w:rPr>
            </w:pPr>
            <w:r>
              <w:rPr>
                <w:rStyle w:val="12pt0pt"/>
                <w:rFonts w:eastAsia="SimSun"/>
              </w:rPr>
              <w:t>Беседа Коллекционирование Просмотр видеофильмов Прогулки Домашнее экспериментирование Уход за животными и растениями Совместное конструктивное творчество Коллекционирование Интеллектуальные игры</w:t>
            </w:r>
          </w:p>
        </w:tc>
      </w:tr>
    </w:tbl>
    <w:p w:rsidR="005334F1" w:rsidRDefault="005334F1" w:rsidP="00C475E6">
      <w:pPr>
        <w:tabs>
          <w:tab w:val="left" w:pos="567"/>
        </w:tabs>
        <w:spacing w:after="0" w:line="360" w:lineRule="auto"/>
        <w:jc w:val="both"/>
        <w:rPr>
          <w:rFonts w:ascii="Times New Roman" w:eastAsia="Times New Roman" w:hAnsi="Times New Roman"/>
          <w:b/>
          <w:sz w:val="28"/>
          <w:szCs w:val="28"/>
        </w:rPr>
      </w:pPr>
    </w:p>
    <w:p w:rsidR="0077428B" w:rsidRPr="000E2918" w:rsidRDefault="00245D6D" w:rsidP="000B4170">
      <w:pPr>
        <w:tabs>
          <w:tab w:val="left" w:pos="567"/>
        </w:tabs>
        <w:spacing w:after="0" w:line="240" w:lineRule="auto"/>
        <w:jc w:val="both"/>
        <w:rPr>
          <w:rFonts w:ascii="Times New Roman" w:eastAsia="Times New Roman" w:hAnsi="Times New Roman"/>
          <w:b/>
          <w:sz w:val="28"/>
          <w:szCs w:val="28"/>
        </w:rPr>
      </w:pPr>
      <w:r w:rsidRPr="000E2918">
        <w:rPr>
          <w:rFonts w:ascii="Times New Roman" w:eastAsia="Times New Roman" w:hAnsi="Times New Roman"/>
          <w:b/>
          <w:sz w:val="28"/>
          <w:szCs w:val="28"/>
        </w:rPr>
        <w:t>Часть, формируемая участниками образовательного процесса</w:t>
      </w:r>
    </w:p>
    <w:p w:rsidR="00602B07" w:rsidRDefault="009F5559" w:rsidP="00602B07">
      <w:pPr>
        <w:tabs>
          <w:tab w:val="left" w:pos="567"/>
        </w:tabs>
        <w:spacing w:after="0" w:line="240" w:lineRule="auto"/>
        <w:jc w:val="both"/>
        <w:rPr>
          <w:rFonts w:ascii="Times New Roman" w:hAnsi="Times New Roman"/>
          <w:sz w:val="24"/>
          <w:szCs w:val="24"/>
          <w:lang w:val="tt-RU"/>
        </w:rPr>
      </w:pPr>
      <w:r w:rsidRPr="005E114C">
        <w:rPr>
          <w:rFonts w:ascii="Times New Roman" w:hAnsi="Times New Roman"/>
          <w:b/>
          <w:bCs/>
          <w:sz w:val="24"/>
          <w:szCs w:val="24"/>
          <w:lang w:val="tt-RU"/>
        </w:rPr>
        <w:t>Познавательное развитие</w:t>
      </w:r>
      <w:r w:rsidR="00602B07" w:rsidRPr="00602B07">
        <w:rPr>
          <w:rFonts w:ascii="Times New Roman" w:hAnsi="Times New Roman"/>
          <w:sz w:val="24"/>
          <w:szCs w:val="24"/>
        </w:rPr>
        <w:t xml:space="preserve"> </w:t>
      </w:r>
      <w:r w:rsidR="00602B07">
        <w:rPr>
          <w:rFonts w:ascii="Times New Roman" w:hAnsi="Times New Roman"/>
          <w:sz w:val="24"/>
          <w:szCs w:val="24"/>
        </w:rPr>
        <w:t>Р.К.Шаехова</w:t>
      </w:r>
      <w:r w:rsidR="00602B07" w:rsidRPr="000A0AB1">
        <w:rPr>
          <w:rFonts w:ascii="Times New Roman" w:hAnsi="Times New Roman"/>
          <w:sz w:val="24"/>
          <w:szCs w:val="24"/>
        </w:rPr>
        <w:t xml:space="preserve"> «Региональная программа дошкольного образования», Т</w:t>
      </w:r>
      <w:r w:rsidR="00602B07" w:rsidRPr="000A0AB1">
        <w:rPr>
          <w:rFonts w:ascii="Times New Roman" w:hAnsi="Times New Roman"/>
          <w:sz w:val="24"/>
          <w:szCs w:val="24"/>
          <w:lang w:val="tt-RU"/>
        </w:rPr>
        <w:t>өбәкнең мәктәпкәчә белем бирү программасы. – РИЦ, 2012. – 208 с.</w:t>
      </w:r>
    </w:p>
    <w:p w:rsidR="000E2918" w:rsidRDefault="000E2918" w:rsidP="000B4170">
      <w:pPr>
        <w:tabs>
          <w:tab w:val="left" w:pos="567"/>
        </w:tabs>
        <w:spacing w:after="0" w:line="240" w:lineRule="auto"/>
        <w:jc w:val="both"/>
        <w:rPr>
          <w:rFonts w:ascii="Times New Roman" w:hAnsi="Times New Roman"/>
          <w:b/>
          <w:bCs/>
          <w:sz w:val="24"/>
          <w:szCs w:val="24"/>
          <w:lang w:val="tt-RU"/>
        </w:rPr>
      </w:pPr>
    </w:p>
    <w:p w:rsidR="00854F0B" w:rsidRDefault="000E2918" w:rsidP="000B4170">
      <w:pPr>
        <w:tabs>
          <w:tab w:val="left" w:pos="567"/>
        </w:tabs>
        <w:spacing w:after="0" w:line="240" w:lineRule="auto"/>
        <w:jc w:val="both"/>
        <w:rPr>
          <w:rFonts w:ascii="Times New Roman" w:hAnsi="Times New Roman"/>
          <w:b/>
          <w:bCs/>
          <w:sz w:val="24"/>
          <w:szCs w:val="24"/>
          <w:lang w:val="tt-RU"/>
        </w:rPr>
      </w:pPr>
      <w:r>
        <w:rPr>
          <w:rFonts w:ascii="Times New Roman" w:hAnsi="Times New Roman"/>
          <w:b/>
          <w:bCs/>
          <w:sz w:val="24"/>
          <w:szCs w:val="24"/>
          <w:lang w:val="tt-RU"/>
        </w:rPr>
        <w:t>Задачи:</w:t>
      </w:r>
    </w:p>
    <w:p w:rsidR="000E2918" w:rsidRPr="000A0AB1" w:rsidRDefault="000E2918" w:rsidP="000B4170">
      <w:pPr>
        <w:tabs>
          <w:tab w:val="left" w:pos="567"/>
        </w:tabs>
        <w:spacing w:after="0" w:line="240" w:lineRule="auto"/>
        <w:jc w:val="both"/>
        <w:rPr>
          <w:rFonts w:ascii="Times New Roman" w:hAnsi="Times New Roman"/>
          <w:sz w:val="24"/>
          <w:szCs w:val="24"/>
          <w:lang w:val="tt-RU"/>
        </w:rPr>
      </w:pPr>
      <w:r w:rsidRPr="00557929">
        <w:rPr>
          <w:rFonts w:ascii="Times New Roman" w:hAnsi="Times New Roman"/>
          <w:lang w:val="tt-RU"/>
        </w:rPr>
        <w:t xml:space="preserve">– </w:t>
      </w:r>
      <w:r w:rsidRPr="000A0AB1">
        <w:rPr>
          <w:rFonts w:ascii="Times New Roman" w:hAnsi="Times New Roman"/>
          <w:sz w:val="24"/>
          <w:szCs w:val="24"/>
          <w:lang w:val="tt-RU"/>
        </w:rPr>
        <w:t>развивать познавательные интересы</w:t>
      </w:r>
      <w:r w:rsidR="009F5559" w:rsidRPr="000A0AB1">
        <w:rPr>
          <w:rFonts w:ascii="Times New Roman" w:hAnsi="Times New Roman"/>
          <w:sz w:val="24"/>
          <w:szCs w:val="24"/>
          <w:lang w:val="tt-RU"/>
        </w:rPr>
        <w:t xml:space="preserve"> в области ознакомления с историей, культурой, архитектурой, природой р</w:t>
      </w:r>
      <w:r w:rsidR="00854F0B" w:rsidRPr="000A0AB1">
        <w:rPr>
          <w:rFonts w:ascii="Times New Roman" w:hAnsi="Times New Roman"/>
          <w:sz w:val="24"/>
          <w:szCs w:val="24"/>
          <w:lang w:val="tt-RU"/>
        </w:rPr>
        <w:t>одного края;</w:t>
      </w:r>
    </w:p>
    <w:p w:rsidR="00854F0B" w:rsidRPr="000A0AB1" w:rsidRDefault="00854F0B" w:rsidP="000B4170">
      <w:pPr>
        <w:tabs>
          <w:tab w:val="left" w:pos="567"/>
        </w:tabs>
        <w:spacing w:after="0" w:line="240" w:lineRule="auto"/>
        <w:jc w:val="both"/>
        <w:rPr>
          <w:rFonts w:ascii="Times New Roman" w:hAnsi="Times New Roman"/>
          <w:sz w:val="24"/>
          <w:szCs w:val="24"/>
          <w:lang w:val="tt-RU"/>
        </w:rPr>
      </w:pPr>
      <w:r w:rsidRPr="000A0AB1">
        <w:rPr>
          <w:rFonts w:ascii="Times New Roman" w:hAnsi="Times New Roman"/>
          <w:sz w:val="24"/>
          <w:szCs w:val="24"/>
          <w:lang w:val="tt-RU"/>
        </w:rPr>
        <w:t>- ввести элементы</w:t>
      </w:r>
      <w:r w:rsidR="009F5559" w:rsidRPr="000A0AB1">
        <w:rPr>
          <w:rFonts w:ascii="Times New Roman" w:hAnsi="Times New Roman"/>
          <w:sz w:val="24"/>
          <w:szCs w:val="24"/>
          <w:lang w:val="tt-RU"/>
        </w:rPr>
        <w:t xml:space="preserve"> национальной культуры в содержание познавательно – исследовательской деятельности ребенка</w:t>
      </w:r>
      <w:r w:rsidRPr="000A0AB1">
        <w:rPr>
          <w:rFonts w:ascii="Times New Roman" w:hAnsi="Times New Roman"/>
          <w:sz w:val="24"/>
          <w:szCs w:val="24"/>
          <w:lang w:val="tt-RU"/>
        </w:rPr>
        <w:t>, способствующие</w:t>
      </w:r>
      <w:r w:rsidR="009F5559" w:rsidRPr="000A0AB1">
        <w:rPr>
          <w:rFonts w:ascii="Times New Roman" w:hAnsi="Times New Roman"/>
          <w:sz w:val="24"/>
          <w:szCs w:val="24"/>
          <w:lang w:val="tt-RU"/>
        </w:rPr>
        <w:t xml:space="preserve"> формированию личности с высоким уровнем национального самосохзнания и духовной культуры</w:t>
      </w:r>
      <w:r w:rsidRPr="000A0AB1">
        <w:rPr>
          <w:rFonts w:ascii="Times New Roman" w:hAnsi="Times New Roman"/>
          <w:sz w:val="24"/>
          <w:szCs w:val="24"/>
          <w:lang w:val="tt-RU"/>
        </w:rPr>
        <w:t>;</w:t>
      </w:r>
    </w:p>
    <w:p w:rsidR="00434BDD" w:rsidRPr="000A0AB1" w:rsidRDefault="00854F0B" w:rsidP="000B4170">
      <w:pPr>
        <w:tabs>
          <w:tab w:val="left" w:pos="567"/>
        </w:tabs>
        <w:spacing w:after="0" w:line="240" w:lineRule="auto"/>
        <w:jc w:val="both"/>
        <w:rPr>
          <w:rFonts w:ascii="Times New Roman" w:hAnsi="Times New Roman"/>
          <w:sz w:val="24"/>
          <w:szCs w:val="24"/>
          <w:lang w:val="tt-RU"/>
        </w:rPr>
      </w:pPr>
      <w:r w:rsidRPr="000A0AB1">
        <w:rPr>
          <w:rFonts w:ascii="Times New Roman" w:hAnsi="Times New Roman"/>
          <w:sz w:val="24"/>
          <w:szCs w:val="24"/>
          <w:lang w:val="tt-RU"/>
        </w:rPr>
        <w:t>- воспитывать бережное отношение к живой и неживой природе родного края, формировать навыки рационального природопользования.</w:t>
      </w:r>
      <w:r w:rsidR="004F024D" w:rsidRPr="000A0AB1">
        <w:rPr>
          <w:rFonts w:ascii="Times New Roman" w:hAnsi="Times New Roman"/>
          <w:sz w:val="24"/>
          <w:szCs w:val="24"/>
          <w:lang w:val="tt-RU"/>
        </w:rPr>
        <w:t xml:space="preserve"> С целью решения данных задач используется программа</w:t>
      </w:r>
    </w:p>
    <w:p w:rsidR="004660CF" w:rsidRPr="004660CF" w:rsidRDefault="004660CF" w:rsidP="004660CF">
      <w:pPr>
        <w:jc w:val="center"/>
        <w:rPr>
          <w:rFonts w:ascii="Times New Roman" w:hAnsi="Times New Roman"/>
          <w:b/>
          <w:sz w:val="24"/>
          <w:szCs w:val="24"/>
        </w:rPr>
      </w:pPr>
      <w:r w:rsidRPr="004660CF">
        <w:rPr>
          <w:rFonts w:ascii="Times New Roman" w:hAnsi="Times New Roman"/>
          <w:b/>
          <w:sz w:val="24"/>
          <w:szCs w:val="24"/>
        </w:rPr>
        <w:t>Образовательная область «Познавательно-речевое развитие»</w:t>
      </w:r>
    </w:p>
    <w:p w:rsidR="004660CF" w:rsidRPr="004660CF" w:rsidRDefault="004660CF" w:rsidP="004200FA">
      <w:pPr>
        <w:rPr>
          <w:rFonts w:ascii="Times New Roman" w:hAnsi="Times New Roman"/>
          <w:b/>
          <w:sz w:val="24"/>
          <w:szCs w:val="24"/>
        </w:rPr>
      </w:pPr>
      <w:r w:rsidRPr="004660CF">
        <w:rPr>
          <w:rFonts w:ascii="Times New Roman" w:hAnsi="Times New Roman"/>
          <w:b/>
          <w:sz w:val="24"/>
          <w:szCs w:val="24"/>
        </w:rPr>
        <w:t>Формы взаимодействия с семьями воспитанников</w:t>
      </w:r>
      <w:r w:rsidR="004200FA">
        <w:rPr>
          <w:rFonts w:ascii="Times New Roman" w:hAnsi="Times New Roman"/>
          <w:b/>
          <w:sz w:val="24"/>
          <w:szCs w:val="24"/>
        </w:rPr>
        <w:t>:</w:t>
      </w:r>
    </w:p>
    <w:p w:rsidR="008525C3" w:rsidRDefault="004200FA" w:rsidP="008525C3">
      <w:pPr>
        <w:rPr>
          <w:rFonts w:ascii="Times New Roman" w:hAnsi="Times New Roman"/>
          <w:sz w:val="24"/>
          <w:szCs w:val="24"/>
        </w:rPr>
      </w:pPr>
      <w:r>
        <w:rPr>
          <w:rFonts w:ascii="Times New Roman" w:hAnsi="Times New Roman"/>
          <w:sz w:val="24"/>
          <w:szCs w:val="24"/>
        </w:rPr>
        <w:t>- и</w:t>
      </w:r>
      <w:r w:rsidR="004660CF" w:rsidRPr="004660CF">
        <w:rPr>
          <w:rFonts w:ascii="Times New Roman" w:hAnsi="Times New Roman"/>
          <w:sz w:val="24"/>
          <w:szCs w:val="24"/>
        </w:rPr>
        <w:t>нформирование родителей о содержании и жизнедеятельност</w:t>
      </w:r>
      <w:r w:rsidR="008F0377">
        <w:rPr>
          <w:rFonts w:ascii="Times New Roman" w:hAnsi="Times New Roman"/>
          <w:sz w:val="24"/>
          <w:szCs w:val="24"/>
        </w:rPr>
        <w:t xml:space="preserve">и детей в ДОУ, их достижениях </w:t>
      </w:r>
      <w:r w:rsidR="004660CF" w:rsidRPr="004660CF">
        <w:rPr>
          <w:rFonts w:ascii="Times New Roman" w:hAnsi="Times New Roman"/>
          <w:sz w:val="24"/>
          <w:szCs w:val="24"/>
        </w:rPr>
        <w:t>интересах</w:t>
      </w:r>
      <w:r w:rsidR="008525C3">
        <w:rPr>
          <w:rFonts w:ascii="Times New Roman" w:hAnsi="Times New Roman"/>
          <w:sz w:val="24"/>
          <w:szCs w:val="24"/>
        </w:rPr>
        <w:t>;</w:t>
      </w:r>
    </w:p>
    <w:p w:rsidR="008525C3" w:rsidRDefault="004200FA" w:rsidP="008525C3">
      <w:pPr>
        <w:rPr>
          <w:rFonts w:ascii="Times New Roman" w:hAnsi="Times New Roman"/>
          <w:sz w:val="24"/>
          <w:szCs w:val="24"/>
        </w:rPr>
      </w:pPr>
      <w:r>
        <w:rPr>
          <w:rFonts w:ascii="Times New Roman" w:hAnsi="Times New Roman"/>
          <w:sz w:val="24"/>
          <w:szCs w:val="24"/>
        </w:rPr>
        <w:t>- с</w:t>
      </w:r>
      <w:r w:rsidR="004660CF" w:rsidRPr="004660CF">
        <w:rPr>
          <w:rFonts w:ascii="Times New Roman" w:hAnsi="Times New Roman"/>
          <w:sz w:val="24"/>
          <w:szCs w:val="24"/>
        </w:rPr>
        <w:t>обеседование с ре</w:t>
      </w:r>
      <w:r w:rsidR="008525C3">
        <w:rPr>
          <w:rFonts w:ascii="Times New Roman" w:hAnsi="Times New Roman"/>
          <w:sz w:val="24"/>
          <w:szCs w:val="24"/>
        </w:rPr>
        <w:t>бёнком в присутствии родителей;</w:t>
      </w:r>
    </w:p>
    <w:p w:rsidR="008525C3" w:rsidRDefault="008F0377" w:rsidP="008525C3">
      <w:pPr>
        <w:rPr>
          <w:rFonts w:ascii="Times New Roman" w:hAnsi="Times New Roman"/>
          <w:sz w:val="24"/>
          <w:szCs w:val="24"/>
        </w:rPr>
      </w:pPr>
      <w:r>
        <w:rPr>
          <w:rFonts w:ascii="Times New Roman" w:hAnsi="Times New Roman"/>
          <w:sz w:val="24"/>
          <w:szCs w:val="24"/>
        </w:rPr>
        <w:lastRenderedPageBreak/>
        <w:t>-</w:t>
      </w:r>
      <w:r w:rsidR="004200FA">
        <w:rPr>
          <w:rFonts w:ascii="Times New Roman" w:hAnsi="Times New Roman"/>
          <w:sz w:val="24"/>
          <w:szCs w:val="24"/>
        </w:rPr>
        <w:t>с</w:t>
      </w:r>
      <w:r w:rsidR="004660CF" w:rsidRPr="004660CF">
        <w:rPr>
          <w:rFonts w:ascii="Times New Roman" w:hAnsi="Times New Roman"/>
          <w:sz w:val="24"/>
          <w:szCs w:val="24"/>
        </w:rPr>
        <w:t>овместные досуги и мероприятия на основе партнёрской дея</w:t>
      </w:r>
      <w:r w:rsidR="008525C3">
        <w:rPr>
          <w:rFonts w:ascii="Times New Roman" w:hAnsi="Times New Roman"/>
          <w:sz w:val="24"/>
          <w:szCs w:val="24"/>
        </w:rPr>
        <w:t>тельности родителей и педагогов;</w:t>
      </w:r>
    </w:p>
    <w:p w:rsidR="008525C3" w:rsidRDefault="008F0377" w:rsidP="008525C3">
      <w:pPr>
        <w:rPr>
          <w:rFonts w:ascii="Times New Roman" w:hAnsi="Times New Roman"/>
          <w:sz w:val="24"/>
          <w:szCs w:val="24"/>
        </w:rPr>
      </w:pPr>
      <w:r>
        <w:rPr>
          <w:rFonts w:ascii="Times New Roman" w:hAnsi="Times New Roman"/>
          <w:sz w:val="24"/>
          <w:szCs w:val="24"/>
        </w:rPr>
        <w:t>-</w:t>
      </w:r>
      <w:r w:rsidR="004200FA">
        <w:rPr>
          <w:rFonts w:ascii="Times New Roman" w:hAnsi="Times New Roman"/>
          <w:sz w:val="24"/>
          <w:szCs w:val="24"/>
        </w:rPr>
        <w:t>о</w:t>
      </w:r>
      <w:r w:rsidR="004660CF" w:rsidRPr="004660CF">
        <w:rPr>
          <w:rFonts w:ascii="Times New Roman" w:hAnsi="Times New Roman"/>
          <w:sz w:val="24"/>
          <w:szCs w:val="24"/>
        </w:rPr>
        <w:t>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w:t>
      </w:r>
      <w:r w:rsidR="008525C3">
        <w:rPr>
          <w:rFonts w:ascii="Times New Roman" w:hAnsi="Times New Roman"/>
          <w:sz w:val="24"/>
          <w:szCs w:val="24"/>
        </w:rPr>
        <w:t>лями поиск путей их преодоления;</w:t>
      </w:r>
    </w:p>
    <w:p w:rsidR="008525C3" w:rsidRDefault="004200FA" w:rsidP="008525C3">
      <w:pPr>
        <w:rPr>
          <w:rFonts w:ascii="Times New Roman" w:hAnsi="Times New Roman"/>
          <w:sz w:val="24"/>
          <w:szCs w:val="24"/>
        </w:rPr>
      </w:pPr>
      <w:r>
        <w:rPr>
          <w:rFonts w:ascii="Times New Roman" w:hAnsi="Times New Roman"/>
          <w:sz w:val="24"/>
          <w:szCs w:val="24"/>
        </w:rPr>
        <w:t>- о</w:t>
      </w:r>
      <w:r w:rsidR="004660CF" w:rsidRPr="004660CF">
        <w:rPr>
          <w:rFonts w:ascii="Times New Roman" w:hAnsi="Times New Roman"/>
          <w:sz w:val="24"/>
          <w:szCs w:val="24"/>
        </w:rPr>
        <w:t>ткрытые мер</w:t>
      </w:r>
      <w:r w:rsidR="008525C3">
        <w:rPr>
          <w:rFonts w:ascii="Times New Roman" w:hAnsi="Times New Roman"/>
          <w:sz w:val="24"/>
          <w:szCs w:val="24"/>
        </w:rPr>
        <w:t>оприятия с детьми для родителей;</w:t>
      </w:r>
    </w:p>
    <w:p w:rsidR="008525C3" w:rsidRDefault="004200FA" w:rsidP="008525C3">
      <w:pPr>
        <w:rPr>
          <w:rFonts w:ascii="Times New Roman" w:hAnsi="Times New Roman"/>
          <w:sz w:val="24"/>
          <w:szCs w:val="24"/>
        </w:rPr>
      </w:pPr>
      <w:r>
        <w:rPr>
          <w:rFonts w:ascii="Times New Roman" w:hAnsi="Times New Roman"/>
          <w:sz w:val="24"/>
          <w:szCs w:val="24"/>
        </w:rPr>
        <w:t>- п</w:t>
      </w:r>
      <w:r w:rsidR="004660CF" w:rsidRPr="004660CF">
        <w:rPr>
          <w:rFonts w:ascii="Times New Roman" w:hAnsi="Times New Roman"/>
          <w:sz w:val="24"/>
          <w:szCs w:val="24"/>
        </w:rPr>
        <w:t>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w:t>
      </w:r>
      <w:r w:rsidR="008525C3">
        <w:rPr>
          <w:rFonts w:ascii="Times New Roman" w:hAnsi="Times New Roman"/>
          <w:sz w:val="24"/>
          <w:szCs w:val="24"/>
        </w:rPr>
        <w:t>ых эмоций и эстетических чувств;</w:t>
      </w:r>
    </w:p>
    <w:p w:rsidR="008525C3" w:rsidRDefault="004200FA" w:rsidP="008525C3">
      <w:pPr>
        <w:rPr>
          <w:rFonts w:ascii="Times New Roman" w:hAnsi="Times New Roman"/>
          <w:sz w:val="24"/>
          <w:szCs w:val="24"/>
        </w:rPr>
      </w:pPr>
      <w:r>
        <w:rPr>
          <w:rFonts w:ascii="Times New Roman" w:hAnsi="Times New Roman"/>
          <w:sz w:val="24"/>
          <w:szCs w:val="24"/>
        </w:rPr>
        <w:t>- с</w:t>
      </w:r>
      <w:r w:rsidR="004660CF" w:rsidRPr="004660CF">
        <w:rPr>
          <w:rFonts w:ascii="Times New Roman" w:hAnsi="Times New Roman"/>
          <w:sz w:val="24"/>
          <w:szCs w:val="24"/>
        </w:rPr>
        <w:t>овместные досуги, праздники, музыкальные и литературные вечера на основе в</w:t>
      </w:r>
      <w:r w:rsidR="008525C3">
        <w:rPr>
          <w:rFonts w:ascii="Times New Roman" w:hAnsi="Times New Roman"/>
          <w:sz w:val="24"/>
          <w:szCs w:val="24"/>
        </w:rPr>
        <w:t>заимодействия родителей и детей;</w:t>
      </w:r>
    </w:p>
    <w:p w:rsidR="008525C3" w:rsidRDefault="004200FA" w:rsidP="008525C3">
      <w:pPr>
        <w:rPr>
          <w:rFonts w:ascii="Times New Roman" w:hAnsi="Times New Roman"/>
          <w:sz w:val="24"/>
          <w:szCs w:val="24"/>
        </w:rPr>
      </w:pPr>
      <w:r>
        <w:rPr>
          <w:rFonts w:ascii="Times New Roman" w:hAnsi="Times New Roman"/>
          <w:sz w:val="24"/>
          <w:szCs w:val="24"/>
        </w:rPr>
        <w:t>- с</w:t>
      </w:r>
      <w:r w:rsidR="004660CF" w:rsidRPr="004660CF">
        <w:rPr>
          <w:rFonts w:ascii="Times New Roman" w:hAnsi="Times New Roman"/>
          <w:sz w:val="24"/>
          <w:szCs w:val="24"/>
        </w:rPr>
        <w:t>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w:t>
      </w:r>
      <w:r w:rsidR="008525C3">
        <w:rPr>
          <w:rFonts w:ascii="Times New Roman" w:hAnsi="Times New Roman"/>
          <w:sz w:val="24"/>
          <w:szCs w:val="24"/>
        </w:rPr>
        <w:t>ость, подбор иллюстраций и др.);</w:t>
      </w:r>
    </w:p>
    <w:p w:rsidR="008525C3" w:rsidRDefault="004200FA" w:rsidP="008525C3">
      <w:pPr>
        <w:rPr>
          <w:rFonts w:ascii="Times New Roman" w:hAnsi="Times New Roman"/>
          <w:sz w:val="24"/>
          <w:szCs w:val="24"/>
        </w:rPr>
      </w:pPr>
      <w:r>
        <w:rPr>
          <w:rFonts w:ascii="Times New Roman" w:hAnsi="Times New Roman"/>
          <w:sz w:val="24"/>
          <w:szCs w:val="24"/>
        </w:rPr>
        <w:t>- с</w:t>
      </w:r>
      <w:r w:rsidR="004660CF" w:rsidRPr="004660CF">
        <w:rPr>
          <w:rFonts w:ascii="Times New Roman" w:hAnsi="Times New Roman"/>
          <w:sz w:val="24"/>
          <w:szCs w:val="24"/>
        </w:rPr>
        <w:t>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w:t>
      </w:r>
      <w:r w:rsidR="008525C3">
        <w:rPr>
          <w:rFonts w:ascii="Times New Roman" w:hAnsi="Times New Roman"/>
          <w:sz w:val="24"/>
          <w:szCs w:val="24"/>
        </w:rPr>
        <w:t>угозора дошкольников;</w:t>
      </w:r>
    </w:p>
    <w:p w:rsidR="008525C3" w:rsidRDefault="004200FA" w:rsidP="008525C3">
      <w:pPr>
        <w:rPr>
          <w:rFonts w:ascii="Times New Roman" w:hAnsi="Times New Roman"/>
          <w:sz w:val="24"/>
          <w:szCs w:val="24"/>
        </w:rPr>
      </w:pPr>
      <w:r>
        <w:rPr>
          <w:rFonts w:ascii="Times New Roman" w:hAnsi="Times New Roman"/>
          <w:sz w:val="24"/>
          <w:szCs w:val="24"/>
        </w:rPr>
        <w:t>- с</w:t>
      </w:r>
      <w:r w:rsidR="004660CF" w:rsidRPr="004660CF">
        <w:rPr>
          <w:rFonts w:ascii="Times New Roman" w:hAnsi="Times New Roman"/>
          <w:sz w:val="24"/>
          <w:szCs w:val="24"/>
        </w:rPr>
        <w:t>овместная работа родителей с ребёнком над созданием семейных альбомов «Моя семья», «Моя родословная», «Семья и спорт», «Я живу в городе Б</w:t>
      </w:r>
      <w:r w:rsidR="008525C3">
        <w:rPr>
          <w:rFonts w:ascii="Times New Roman" w:hAnsi="Times New Roman"/>
          <w:sz w:val="24"/>
          <w:szCs w:val="24"/>
        </w:rPr>
        <w:t>ратске», «Как мы отдыхаем» и др;</w:t>
      </w:r>
    </w:p>
    <w:p w:rsidR="008525C3" w:rsidRDefault="004200FA" w:rsidP="008525C3">
      <w:pPr>
        <w:rPr>
          <w:rFonts w:ascii="Times New Roman" w:hAnsi="Times New Roman"/>
          <w:sz w:val="24"/>
          <w:szCs w:val="24"/>
        </w:rPr>
      </w:pPr>
      <w:r>
        <w:rPr>
          <w:rFonts w:ascii="Times New Roman" w:hAnsi="Times New Roman"/>
          <w:sz w:val="24"/>
          <w:szCs w:val="24"/>
        </w:rPr>
        <w:t>- п</w:t>
      </w:r>
      <w:r w:rsidR="004660CF" w:rsidRPr="004660CF">
        <w:rPr>
          <w:rFonts w:ascii="Times New Roman" w:hAnsi="Times New Roman"/>
          <w:sz w:val="24"/>
          <w:szCs w:val="24"/>
        </w:rPr>
        <w:t>роведение встреч с родителями с целью знакомства с профессиями, формирования уважит</w:t>
      </w:r>
      <w:r w:rsidR="008525C3">
        <w:rPr>
          <w:rFonts w:ascii="Times New Roman" w:hAnsi="Times New Roman"/>
          <w:sz w:val="24"/>
          <w:szCs w:val="24"/>
        </w:rPr>
        <w:t>ельного отношения к людям труда;</w:t>
      </w:r>
    </w:p>
    <w:p w:rsidR="008525C3" w:rsidRDefault="004200FA" w:rsidP="008525C3">
      <w:pPr>
        <w:rPr>
          <w:rFonts w:ascii="Times New Roman" w:hAnsi="Times New Roman"/>
          <w:sz w:val="24"/>
          <w:szCs w:val="24"/>
        </w:rPr>
      </w:pPr>
      <w:r>
        <w:rPr>
          <w:rFonts w:ascii="Times New Roman" w:hAnsi="Times New Roman"/>
          <w:sz w:val="24"/>
          <w:szCs w:val="24"/>
        </w:rPr>
        <w:t>- о</w:t>
      </w:r>
      <w:r w:rsidR="004660CF" w:rsidRPr="004660CF">
        <w:rPr>
          <w:rFonts w:ascii="Times New Roman" w:hAnsi="Times New Roman"/>
          <w:sz w:val="24"/>
          <w:szCs w:val="24"/>
        </w:rPr>
        <w:t>рганизация совместных выставок «Наши увлечения» с целью формирования у детей умения самостоятельно занять себя и с</w:t>
      </w:r>
      <w:r w:rsidR="008525C3">
        <w:rPr>
          <w:rFonts w:ascii="Times New Roman" w:hAnsi="Times New Roman"/>
          <w:sz w:val="24"/>
          <w:szCs w:val="24"/>
        </w:rPr>
        <w:t>одержательно организовать досуг;</w:t>
      </w:r>
    </w:p>
    <w:p w:rsidR="008525C3" w:rsidRDefault="004200FA" w:rsidP="008525C3">
      <w:pPr>
        <w:rPr>
          <w:rFonts w:ascii="Times New Roman" w:hAnsi="Times New Roman"/>
          <w:sz w:val="24"/>
          <w:szCs w:val="24"/>
        </w:rPr>
      </w:pPr>
      <w:r>
        <w:rPr>
          <w:rFonts w:ascii="Times New Roman" w:hAnsi="Times New Roman"/>
          <w:sz w:val="24"/>
          <w:szCs w:val="24"/>
        </w:rPr>
        <w:t>- с</w:t>
      </w:r>
      <w:r w:rsidR="004660CF" w:rsidRPr="004660CF">
        <w:rPr>
          <w:rFonts w:ascii="Times New Roman" w:hAnsi="Times New Roman"/>
          <w:sz w:val="24"/>
          <w:szCs w:val="24"/>
        </w:rPr>
        <w:t xml:space="preserve">оздание в группе «коллекций» - наборы открыток, календарей, минералов и др. предметов для </w:t>
      </w:r>
      <w:r w:rsidR="008525C3">
        <w:rPr>
          <w:rFonts w:ascii="Times New Roman" w:hAnsi="Times New Roman"/>
          <w:sz w:val="24"/>
          <w:szCs w:val="24"/>
        </w:rPr>
        <w:t>познавательно-творческой работы;</w:t>
      </w:r>
    </w:p>
    <w:p w:rsidR="006C286C" w:rsidRDefault="008F0377" w:rsidP="008525C3">
      <w:pPr>
        <w:rPr>
          <w:rFonts w:ascii="Times New Roman" w:hAnsi="Times New Roman"/>
          <w:sz w:val="24"/>
          <w:szCs w:val="24"/>
        </w:rPr>
      </w:pPr>
      <w:r>
        <w:rPr>
          <w:rFonts w:ascii="Times New Roman" w:hAnsi="Times New Roman"/>
          <w:sz w:val="24"/>
          <w:szCs w:val="24"/>
        </w:rPr>
        <w:t>-с</w:t>
      </w:r>
      <w:r w:rsidR="004660CF" w:rsidRPr="004660CF">
        <w:rPr>
          <w:rFonts w:ascii="Times New Roman" w:hAnsi="Times New Roman"/>
          <w:sz w:val="24"/>
          <w:szCs w:val="24"/>
        </w:rPr>
        <w:t>овместный поиск ответов на обозначенные педагогом познавательные проблемы в энциклопедиях, книгах, журналах и других источниках.</w:t>
      </w:r>
    </w:p>
    <w:p w:rsidR="008525C3" w:rsidRDefault="008525C3" w:rsidP="008525C3">
      <w:pPr>
        <w:rPr>
          <w:rFonts w:ascii="Times New Roman" w:hAnsi="Times New Roman"/>
          <w:sz w:val="24"/>
          <w:szCs w:val="24"/>
        </w:rPr>
      </w:pPr>
    </w:p>
    <w:p w:rsidR="008525C3" w:rsidRDefault="008525C3" w:rsidP="008525C3">
      <w:pPr>
        <w:rPr>
          <w:rFonts w:ascii="Times New Roman" w:hAnsi="Times New Roman"/>
          <w:sz w:val="24"/>
          <w:szCs w:val="24"/>
        </w:rPr>
      </w:pPr>
    </w:p>
    <w:p w:rsidR="008525C3" w:rsidRDefault="008525C3" w:rsidP="008525C3">
      <w:pPr>
        <w:rPr>
          <w:rFonts w:ascii="Times New Roman" w:hAnsi="Times New Roman"/>
          <w:sz w:val="24"/>
          <w:szCs w:val="24"/>
        </w:rPr>
      </w:pPr>
    </w:p>
    <w:p w:rsidR="008525C3" w:rsidRDefault="008525C3" w:rsidP="008525C3">
      <w:pPr>
        <w:rPr>
          <w:rFonts w:ascii="Times New Roman" w:hAnsi="Times New Roman"/>
          <w:sz w:val="24"/>
          <w:szCs w:val="24"/>
        </w:rPr>
      </w:pPr>
    </w:p>
    <w:p w:rsidR="008525C3" w:rsidRDefault="008525C3" w:rsidP="008525C3">
      <w:pPr>
        <w:rPr>
          <w:rFonts w:ascii="Times New Roman" w:hAnsi="Times New Roman"/>
          <w:sz w:val="24"/>
          <w:szCs w:val="24"/>
        </w:rPr>
      </w:pPr>
    </w:p>
    <w:p w:rsidR="008525C3" w:rsidRDefault="008525C3" w:rsidP="008525C3">
      <w:pPr>
        <w:rPr>
          <w:rFonts w:ascii="Times New Roman" w:hAnsi="Times New Roman"/>
          <w:sz w:val="24"/>
          <w:szCs w:val="24"/>
        </w:rPr>
      </w:pPr>
    </w:p>
    <w:p w:rsidR="008525C3" w:rsidRDefault="008525C3" w:rsidP="008525C3">
      <w:pPr>
        <w:rPr>
          <w:rFonts w:ascii="Times New Roman" w:hAnsi="Times New Roman"/>
          <w:sz w:val="24"/>
          <w:szCs w:val="24"/>
        </w:rPr>
      </w:pPr>
    </w:p>
    <w:p w:rsidR="008525C3" w:rsidRDefault="008525C3" w:rsidP="008525C3">
      <w:pPr>
        <w:spacing w:line="240" w:lineRule="auto"/>
        <w:rPr>
          <w:rFonts w:ascii="Times New Roman" w:hAnsi="Times New Roman"/>
          <w:b/>
          <w:sz w:val="28"/>
          <w:szCs w:val="28"/>
        </w:rPr>
      </w:pPr>
      <w:bookmarkStart w:id="68" w:name="_Toc420598546"/>
      <w:bookmarkStart w:id="69" w:name="_Toc420597632"/>
      <w:bookmarkStart w:id="70" w:name="_Toc419228632"/>
      <w:bookmarkStart w:id="71" w:name="_Toc422496188"/>
      <w:bookmarkEnd w:id="65"/>
    </w:p>
    <w:p w:rsidR="00C222B4" w:rsidRPr="008525C3" w:rsidRDefault="00C519CB" w:rsidP="008525C3">
      <w:pPr>
        <w:spacing w:line="240" w:lineRule="auto"/>
        <w:rPr>
          <w:rStyle w:val="12pt0pt"/>
          <w:rFonts w:eastAsia="Calibri"/>
          <w:b/>
          <w:color w:val="auto"/>
          <w:spacing w:val="0"/>
          <w:sz w:val="28"/>
          <w:szCs w:val="28"/>
          <w:shd w:val="clear" w:color="auto" w:fill="auto"/>
          <w:vertAlign w:val="superscript"/>
        </w:rPr>
      </w:pPr>
      <w:r>
        <w:rPr>
          <w:rFonts w:ascii="Times New Roman" w:hAnsi="Times New Roman"/>
          <w:b/>
          <w:sz w:val="28"/>
          <w:szCs w:val="28"/>
        </w:rPr>
        <w:t xml:space="preserve">Образовательная область </w:t>
      </w:r>
      <w:r w:rsidR="0077428B" w:rsidRPr="000D4371">
        <w:rPr>
          <w:rFonts w:ascii="Times New Roman" w:hAnsi="Times New Roman"/>
          <w:b/>
          <w:sz w:val="28"/>
          <w:szCs w:val="28"/>
        </w:rPr>
        <w:t>Физическое развитие</w:t>
      </w:r>
      <w:bookmarkEnd w:id="68"/>
      <w:bookmarkEnd w:id="69"/>
      <w:bookmarkEnd w:id="70"/>
      <w:bookmarkEnd w:id="71"/>
      <w:r w:rsidR="008525C3">
        <w:rPr>
          <w:rFonts w:ascii="Times New Roman" w:hAnsi="Times New Roman"/>
          <w:b/>
          <w:sz w:val="28"/>
          <w:szCs w:val="28"/>
        </w:rPr>
        <w:br/>
      </w:r>
      <w:r w:rsidR="000D4371">
        <w:rPr>
          <w:rStyle w:val="12pt0pt"/>
          <w:rFonts w:eastAsia="SimSun"/>
          <w:b/>
        </w:rPr>
        <w:t>Содержание</w:t>
      </w:r>
      <w:r w:rsidR="00C222B4" w:rsidRPr="00C222B4">
        <w:rPr>
          <w:rStyle w:val="12pt0pt"/>
          <w:rFonts w:eastAsia="SimSun"/>
          <w:b/>
        </w:rPr>
        <w:t xml:space="preserve"> образовательной деятельности по </w:t>
      </w:r>
      <w:r w:rsidR="006C286C">
        <w:rPr>
          <w:rStyle w:val="12pt0pt"/>
          <w:rFonts w:eastAsia="SimSun"/>
          <w:b/>
        </w:rPr>
        <w:t>«Ф</w:t>
      </w:r>
      <w:r w:rsidR="00C222B4" w:rsidRPr="00C222B4">
        <w:rPr>
          <w:rStyle w:val="12pt0pt"/>
          <w:rFonts w:eastAsia="SimSun"/>
          <w:b/>
        </w:rPr>
        <w:t>изическому развити</w:t>
      </w:r>
      <w:r w:rsidR="00154FAD">
        <w:rPr>
          <w:rStyle w:val="12pt0pt"/>
          <w:rFonts w:eastAsia="SimSun"/>
          <w:b/>
        </w:rPr>
        <w:t>ю</w:t>
      </w:r>
      <w:r w:rsidR="006C286C">
        <w:rPr>
          <w:rStyle w:val="12pt0pt"/>
          <w:rFonts w:eastAsia="SimSun"/>
          <w:b/>
        </w:rPr>
        <w:t>»</w:t>
      </w:r>
      <w:r w:rsidR="008525C3">
        <w:rPr>
          <w:rStyle w:val="12pt0pt"/>
          <w:rFonts w:eastAsia="SimSun"/>
          <w:b/>
        </w:rPr>
        <w:t xml:space="preserve"> </w:t>
      </w:r>
      <w:r w:rsidR="008525C3">
        <w:rPr>
          <w:rStyle w:val="12pt0pt"/>
          <w:rFonts w:eastAsia="SimSun"/>
          <w:b/>
          <w:vertAlign w:val="superscript"/>
        </w:rPr>
        <w:t>7</w:t>
      </w:r>
    </w:p>
    <w:tbl>
      <w:tblPr>
        <w:tblStyle w:val="afd"/>
        <w:tblW w:w="10153" w:type="dxa"/>
        <w:tblInd w:w="20" w:type="dxa"/>
        <w:tblLook w:val="04A0"/>
      </w:tblPr>
      <w:tblGrid>
        <w:gridCol w:w="3149"/>
        <w:gridCol w:w="1617"/>
        <w:gridCol w:w="1677"/>
        <w:gridCol w:w="308"/>
        <w:gridCol w:w="3402"/>
      </w:tblGrid>
      <w:tr w:rsidR="00241630" w:rsidRPr="00241630" w:rsidTr="00241630">
        <w:tc>
          <w:tcPr>
            <w:tcW w:w="10153" w:type="dxa"/>
            <w:gridSpan w:val="5"/>
          </w:tcPr>
          <w:p w:rsidR="00241630" w:rsidRPr="00241630" w:rsidRDefault="00F25E78" w:rsidP="00324C8D">
            <w:pPr>
              <w:pStyle w:val="52"/>
              <w:shd w:val="clear" w:color="auto" w:fill="auto"/>
              <w:spacing w:after="226" w:line="240" w:lineRule="auto"/>
              <w:ind w:right="20"/>
              <w:jc w:val="center"/>
              <w:rPr>
                <w:b/>
                <w:sz w:val="24"/>
                <w:szCs w:val="24"/>
              </w:rPr>
            </w:pPr>
            <w:r>
              <w:rPr>
                <w:b/>
                <w:sz w:val="24"/>
                <w:szCs w:val="24"/>
              </w:rPr>
              <w:t>1младшая группа</w:t>
            </w:r>
            <w:r w:rsidR="00241630" w:rsidRPr="00241630">
              <w:rPr>
                <w:b/>
                <w:sz w:val="24"/>
                <w:szCs w:val="24"/>
              </w:rPr>
              <w:t xml:space="preserve"> (2 - 3 года)</w:t>
            </w:r>
          </w:p>
        </w:tc>
      </w:tr>
      <w:tr w:rsidR="00241630" w:rsidRPr="00241630" w:rsidTr="00241630">
        <w:tc>
          <w:tcPr>
            <w:tcW w:w="10153" w:type="dxa"/>
            <w:gridSpan w:val="5"/>
          </w:tcPr>
          <w:p w:rsidR="00241630" w:rsidRPr="00241630" w:rsidRDefault="00241630" w:rsidP="00324C8D">
            <w:pPr>
              <w:pStyle w:val="52"/>
              <w:shd w:val="clear" w:color="auto" w:fill="auto"/>
              <w:spacing w:after="0" w:line="240" w:lineRule="auto"/>
              <w:ind w:right="20"/>
              <w:jc w:val="both"/>
              <w:rPr>
                <w:b/>
                <w:bCs/>
                <w:color w:val="000000"/>
                <w:sz w:val="24"/>
                <w:szCs w:val="24"/>
                <w:shd w:val="clear" w:color="auto" w:fill="FFFFFF"/>
                <w:lang w:bidi="ru-RU"/>
              </w:rPr>
            </w:pPr>
            <w:r w:rsidRPr="00241630">
              <w:rPr>
                <w:sz w:val="24"/>
                <w:szCs w:val="24"/>
              </w:rPr>
              <w:t>Цель:  развитие физических качеств детей.</w:t>
            </w:r>
          </w:p>
          <w:p w:rsidR="00241630" w:rsidRPr="00241630" w:rsidRDefault="00241630" w:rsidP="00324C8D">
            <w:pPr>
              <w:pStyle w:val="52"/>
              <w:shd w:val="clear" w:color="auto" w:fill="auto"/>
              <w:spacing w:after="0" w:line="240" w:lineRule="auto"/>
              <w:ind w:right="20"/>
              <w:rPr>
                <w:b/>
                <w:bCs/>
                <w:color w:val="000000"/>
                <w:sz w:val="24"/>
                <w:szCs w:val="24"/>
                <w:shd w:val="clear" w:color="auto" w:fill="FFFFFF"/>
                <w:lang w:bidi="ru-RU"/>
              </w:rPr>
            </w:pPr>
            <w:r w:rsidRPr="00241630">
              <w:rPr>
                <w:sz w:val="24"/>
                <w:szCs w:val="24"/>
              </w:rPr>
              <w:t>Задачи: формирование опорно-двигательной системы организма, развитие равновесия, координации движения, крупной и мелкой моторики обеих рук. Выполнением основных движений (ходьба, бег мягкие прыжки, повороты в обе стороны)</w:t>
            </w:r>
          </w:p>
        </w:tc>
      </w:tr>
      <w:tr w:rsidR="00241630" w:rsidRPr="00241630" w:rsidTr="00241630">
        <w:tc>
          <w:tcPr>
            <w:tcW w:w="4766" w:type="dxa"/>
            <w:gridSpan w:val="2"/>
          </w:tcPr>
          <w:p w:rsidR="00241630" w:rsidRPr="00241630" w:rsidRDefault="00241630" w:rsidP="00324C8D">
            <w:pPr>
              <w:pStyle w:val="52"/>
              <w:shd w:val="clear" w:color="auto" w:fill="auto"/>
              <w:spacing w:after="0" w:line="240" w:lineRule="auto"/>
              <w:ind w:right="20"/>
              <w:jc w:val="center"/>
              <w:rPr>
                <w:sz w:val="24"/>
                <w:szCs w:val="24"/>
              </w:rPr>
            </w:pPr>
            <w:r w:rsidRPr="00241630">
              <w:rPr>
                <w:rStyle w:val="afff2"/>
                <w:sz w:val="24"/>
                <w:szCs w:val="24"/>
              </w:rPr>
              <w:t>Направление деятельности</w:t>
            </w:r>
          </w:p>
        </w:tc>
        <w:tc>
          <w:tcPr>
            <w:tcW w:w="1985" w:type="dxa"/>
            <w:gridSpan w:val="2"/>
          </w:tcPr>
          <w:p w:rsidR="00241630" w:rsidRPr="00241630" w:rsidRDefault="00241630" w:rsidP="00324C8D">
            <w:pPr>
              <w:pStyle w:val="52"/>
              <w:shd w:val="clear" w:color="auto" w:fill="auto"/>
              <w:spacing w:after="0" w:line="240" w:lineRule="auto"/>
              <w:ind w:right="20"/>
              <w:jc w:val="center"/>
              <w:rPr>
                <w:b/>
                <w:sz w:val="24"/>
                <w:szCs w:val="24"/>
              </w:rPr>
            </w:pPr>
            <w:r w:rsidRPr="00241630">
              <w:rPr>
                <w:b/>
                <w:sz w:val="24"/>
                <w:szCs w:val="24"/>
              </w:rPr>
              <w:t>Формы</w:t>
            </w:r>
          </w:p>
        </w:tc>
        <w:tc>
          <w:tcPr>
            <w:tcW w:w="3402" w:type="dxa"/>
          </w:tcPr>
          <w:p w:rsidR="00241630" w:rsidRPr="00241630" w:rsidRDefault="00241630" w:rsidP="00324C8D">
            <w:pPr>
              <w:pStyle w:val="52"/>
              <w:shd w:val="clear" w:color="auto" w:fill="auto"/>
              <w:spacing w:after="0" w:line="240" w:lineRule="auto"/>
              <w:ind w:right="20"/>
              <w:jc w:val="center"/>
              <w:rPr>
                <w:b/>
                <w:sz w:val="24"/>
                <w:szCs w:val="24"/>
              </w:rPr>
            </w:pPr>
            <w:r w:rsidRPr="00241630">
              <w:rPr>
                <w:b/>
                <w:sz w:val="24"/>
                <w:szCs w:val="24"/>
              </w:rPr>
              <w:t>Целевые ориентиры</w:t>
            </w:r>
          </w:p>
        </w:tc>
      </w:tr>
      <w:tr w:rsidR="00241630" w:rsidRPr="00241630" w:rsidTr="00241630">
        <w:trPr>
          <w:trHeight w:val="4245"/>
        </w:trPr>
        <w:tc>
          <w:tcPr>
            <w:tcW w:w="4766" w:type="dxa"/>
            <w:gridSpan w:val="2"/>
          </w:tcPr>
          <w:p w:rsidR="00241630" w:rsidRPr="00241630" w:rsidRDefault="00241630" w:rsidP="00324C8D">
            <w:pPr>
              <w:pStyle w:val="52"/>
              <w:shd w:val="clear" w:color="auto" w:fill="auto"/>
              <w:spacing w:after="0" w:line="240" w:lineRule="auto"/>
              <w:ind w:left="20" w:right="20"/>
              <w:rPr>
                <w:color w:val="000000"/>
                <w:sz w:val="24"/>
                <w:szCs w:val="24"/>
                <w:shd w:val="clear" w:color="auto" w:fill="FFFFFF"/>
                <w:lang w:bidi="ru-RU"/>
              </w:rPr>
            </w:pPr>
            <w:r w:rsidRPr="00241630">
              <w:rPr>
                <w:rStyle w:val="2f"/>
                <w:rFonts w:eastAsia="Calibri"/>
                <w:sz w:val="24"/>
                <w:szCs w:val="24"/>
              </w:rPr>
              <w:t>-  умение ходить и бегать, не наталкиваясь друг на друга, действовать сообща, придерживаясь определенного направления передвижения с опорой на зрительные ориентиры, ползать, лазать, разнообразно действовать с мячом; прыжки на двух ногах на месте, с продвижением вперед, в длину с места, отталкиваясь двумя ногами.</w:t>
            </w:r>
            <w:r w:rsidRPr="00241630">
              <w:rPr>
                <w:rStyle w:val="afff2"/>
                <w:sz w:val="24"/>
                <w:szCs w:val="24"/>
              </w:rPr>
              <w:t xml:space="preserve"> Р</w:t>
            </w:r>
            <w:r w:rsidRPr="00241630">
              <w:rPr>
                <w:rStyle w:val="2f"/>
                <w:rFonts w:eastAsia="Calibri"/>
                <w:sz w:val="24"/>
                <w:szCs w:val="24"/>
              </w:rPr>
              <w:t>азвивать у детей желание играть вместе в подвижные игры с простым содержанием, несложными движениями,  в игры, в ходе которых совершенствуются основные движения (ходьба, бег, бросание, катание); передавать простейшие действия некоторых персонажей.</w:t>
            </w:r>
          </w:p>
        </w:tc>
        <w:tc>
          <w:tcPr>
            <w:tcW w:w="1985" w:type="dxa"/>
            <w:gridSpan w:val="2"/>
          </w:tcPr>
          <w:p w:rsidR="00241630" w:rsidRPr="00241630" w:rsidRDefault="00241630" w:rsidP="00324C8D">
            <w:pPr>
              <w:pStyle w:val="52"/>
              <w:shd w:val="clear" w:color="auto" w:fill="auto"/>
              <w:spacing w:after="226" w:line="240" w:lineRule="auto"/>
              <w:ind w:right="20"/>
              <w:rPr>
                <w:sz w:val="24"/>
                <w:szCs w:val="24"/>
              </w:rPr>
            </w:pPr>
            <w:r w:rsidRPr="00241630">
              <w:rPr>
                <w:sz w:val="24"/>
                <w:szCs w:val="24"/>
              </w:rPr>
              <w:t>- игры;</w:t>
            </w:r>
          </w:p>
          <w:p w:rsidR="00241630" w:rsidRPr="00241630" w:rsidRDefault="00241630" w:rsidP="00324C8D">
            <w:pPr>
              <w:pStyle w:val="52"/>
              <w:shd w:val="clear" w:color="auto" w:fill="auto"/>
              <w:spacing w:after="226" w:line="240" w:lineRule="auto"/>
              <w:ind w:right="20"/>
              <w:rPr>
                <w:sz w:val="24"/>
                <w:szCs w:val="24"/>
              </w:rPr>
            </w:pPr>
            <w:r w:rsidRPr="00241630">
              <w:rPr>
                <w:sz w:val="24"/>
                <w:szCs w:val="24"/>
              </w:rPr>
              <w:t>- утренняя гимнастика;</w:t>
            </w:r>
          </w:p>
          <w:p w:rsidR="00241630" w:rsidRPr="00241630" w:rsidRDefault="00241630" w:rsidP="00324C8D">
            <w:pPr>
              <w:pStyle w:val="52"/>
              <w:shd w:val="clear" w:color="auto" w:fill="auto"/>
              <w:spacing w:after="226" w:line="240" w:lineRule="auto"/>
              <w:ind w:right="20"/>
              <w:rPr>
                <w:sz w:val="24"/>
                <w:szCs w:val="24"/>
              </w:rPr>
            </w:pPr>
            <w:r w:rsidRPr="00241630">
              <w:rPr>
                <w:sz w:val="24"/>
                <w:szCs w:val="24"/>
              </w:rPr>
              <w:t xml:space="preserve">- упражнения; </w:t>
            </w:r>
          </w:p>
          <w:p w:rsidR="00241630" w:rsidRPr="00241630" w:rsidRDefault="00241630" w:rsidP="00324C8D">
            <w:pPr>
              <w:pStyle w:val="52"/>
              <w:shd w:val="clear" w:color="auto" w:fill="auto"/>
              <w:spacing w:after="226" w:line="240" w:lineRule="auto"/>
              <w:ind w:right="20"/>
              <w:rPr>
                <w:sz w:val="24"/>
                <w:szCs w:val="24"/>
              </w:rPr>
            </w:pPr>
            <w:r w:rsidRPr="00241630">
              <w:rPr>
                <w:sz w:val="24"/>
                <w:szCs w:val="24"/>
              </w:rPr>
              <w:t>- ситуативный разговор.</w:t>
            </w:r>
          </w:p>
          <w:p w:rsidR="00241630" w:rsidRPr="00241630" w:rsidRDefault="00241630" w:rsidP="00324C8D">
            <w:pPr>
              <w:pStyle w:val="52"/>
              <w:shd w:val="clear" w:color="auto" w:fill="auto"/>
              <w:spacing w:after="226" w:line="240" w:lineRule="auto"/>
              <w:ind w:right="20"/>
              <w:jc w:val="both"/>
              <w:rPr>
                <w:sz w:val="24"/>
                <w:szCs w:val="24"/>
              </w:rPr>
            </w:pPr>
          </w:p>
        </w:tc>
        <w:tc>
          <w:tcPr>
            <w:tcW w:w="3402" w:type="dxa"/>
          </w:tcPr>
          <w:p w:rsidR="00241630" w:rsidRPr="00241630" w:rsidRDefault="00241630" w:rsidP="00324C8D">
            <w:pPr>
              <w:pStyle w:val="52"/>
              <w:shd w:val="clear" w:color="auto" w:fill="auto"/>
              <w:spacing w:after="0" w:line="240" w:lineRule="auto"/>
              <w:ind w:right="20"/>
              <w:rPr>
                <w:sz w:val="24"/>
                <w:szCs w:val="24"/>
              </w:rPr>
            </w:pPr>
            <w:r w:rsidRPr="00241630">
              <w:rPr>
                <w:sz w:val="24"/>
                <w:szCs w:val="24"/>
              </w:rPr>
              <w:t xml:space="preserve">- ребенок владеет соответствующими возрасту движениями; </w:t>
            </w:r>
          </w:p>
          <w:p w:rsidR="00241630" w:rsidRPr="00241630" w:rsidRDefault="00241630" w:rsidP="00324C8D">
            <w:pPr>
              <w:pStyle w:val="52"/>
              <w:shd w:val="clear" w:color="auto" w:fill="auto"/>
              <w:spacing w:after="0" w:line="240" w:lineRule="auto"/>
              <w:ind w:right="20"/>
              <w:rPr>
                <w:sz w:val="24"/>
                <w:szCs w:val="24"/>
              </w:rPr>
            </w:pPr>
            <w:r w:rsidRPr="00241630">
              <w:rPr>
                <w:sz w:val="24"/>
                <w:szCs w:val="24"/>
              </w:rPr>
              <w:t>- у ребенка проявляется интерес к двигательной активности;</w:t>
            </w:r>
          </w:p>
          <w:p w:rsidR="00241630" w:rsidRPr="00241630" w:rsidRDefault="00241630" w:rsidP="00324C8D">
            <w:pPr>
              <w:pStyle w:val="52"/>
              <w:shd w:val="clear" w:color="auto" w:fill="auto"/>
              <w:spacing w:after="0" w:line="240" w:lineRule="auto"/>
              <w:ind w:right="20"/>
              <w:rPr>
                <w:sz w:val="24"/>
                <w:szCs w:val="24"/>
              </w:rPr>
            </w:pPr>
            <w:r w:rsidRPr="00241630">
              <w:rPr>
                <w:sz w:val="24"/>
                <w:szCs w:val="24"/>
              </w:rPr>
              <w:t>- ребенок выполняет доступные возрасту гигиенические процедуры.</w:t>
            </w:r>
          </w:p>
          <w:p w:rsidR="00241630" w:rsidRPr="00241630" w:rsidRDefault="00241630" w:rsidP="00324C8D">
            <w:pPr>
              <w:pStyle w:val="52"/>
              <w:shd w:val="clear" w:color="auto" w:fill="auto"/>
              <w:spacing w:after="0" w:line="240" w:lineRule="auto"/>
              <w:ind w:right="20"/>
              <w:jc w:val="both"/>
              <w:rPr>
                <w:sz w:val="24"/>
                <w:szCs w:val="24"/>
              </w:rPr>
            </w:pPr>
          </w:p>
        </w:tc>
      </w:tr>
      <w:tr w:rsidR="00241630" w:rsidRPr="00241630" w:rsidTr="008525C3">
        <w:trPr>
          <w:trHeight w:val="424"/>
        </w:trPr>
        <w:tc>
          <w:tcPr>
            <w:tcW w:w="10153" w:type="dxa"/>
            <w:gridSpan w:val="5"/>
          </w:tcPr>
          <w:p w:rsidR="00241630" w:rsidRPr="00241630" w:rsidRDefault="00241630" w:rsidP="00324C8D">
            <w:pPr>
              <w:pStyle w:val="52"/>
              <w:shd w:val="clear" w:color="auto" w:fill="auto"/>
              <w:spacing w:after="0" w:line="240" w:lineRule="auto"/>
              <w:ind w:right="20"/>
              <w:jc w:val="center"/>
              <w:rPr>
                <w:b/>
                <w:sz w:val="24"/>
                <w:szCs w:val="24"/>
              </w:rPr>
            </w:pPr>
            <w:r w:rsidRPr="00241630">
              <w:rPr>
                <w:b/>
                <w:sz w:val="24"/>
                <w:szCs w:val="24"/>
              </w:rPr>
              <w:t>Содержание образовательной деятельности по овладению элементарными нормами здорового образа жизни</w:t>
            </w:r>
          </w:p>
          <w:p w:rsidR="00241630" w:rsidRPr="00241630" w:rsidRDefault="00241630" w:rsidP="00324C8D">
            <w:pPr>
              <w:pStyle w:val="52"/>
              <w:shd w:val="clear" w:color="auto" w:fill="auto"/>
              <w:spacing w:after="0" w:line="240" w:lineRule="auto"/>
              <w:ind w:right="20"/>
              <w:jc w:val="both"/>
              <w:rPr>
                <w:b/>
                <w:bCs/>
                <w:color w:val="000000"/>
                <w:sz w:val="24"/>
                <w:szCs w:val="24"/>
                <w:shd w:val="clear" w:color="auto" w:fill="FFFFFF"/>
                <w:lang w:bidi="ru-RU"/>
              </w:rPr>
            </w:pPr>
            <w:r w:rsidRPr="00241630">
              <w:rPr>
                <w:sz w:val="24"/>
                <w:szCs w:val="24"/>
              </w:rPr>
              <w:t xml:space="preserve">Цель: </w:t>
            </w:r>
            <w:r w:rsidRPr="00241630">
              <w:rPr>
                <w:rStyle w:val="2f"/>
                <w:rFonts w:eastAsia="Calibri"/>
                <w:sz w:val="24"/>
                <w:szCs w:val="24"/>
              </w:rPr>
              <w:t>формирование у детей начальных представлений о здоровом образе жизни.</w:t>
            </w:r>
          </w:p>
          <w:p w:rsidR="00241630" w:rsidRPr="00241630" w:rsidRDefault="00241630" w:rsidP="00324C8D">
            <w:pPr>
              <w:pStyle w:val="52"/>
              <w:shd w:val="clear" w:color="auto" w:fill="auto"/>
              <w:spacing w:after="0" w:line="240" w:lineRule="auto"/>
              <w:ind w:right="20"/>
              <w:jc w:val="both"/>
              <w:rPr>
                <w:sz w:val="24"/>
                <w:szCs w:val="24"/>
              </w:rPr>
            </w:pPr>
            <w:r w:rsidRPr="00241630">
              <w:rPr>
                <w:sz w:val="24"/>
                <w:szCs w:val="24"/>
              </w:rPr>
              <w:t xml:space="preserve">Задачи: </w:t>
            </w:r>
            <w:r w:rsidRPr="00241630">
              <w:rPr>
                <w:rStyle w:val="2f"/>
                <w:rFonts w:eastAsia="Calibri"/>
                <w:sz w:val="24"/>
                <w:szCs w:val="24"/>
              </w:rPr>
              <w:t>сохранение, укрепление и охрана здоровья детей; повышение умственной и физической работоспособности, предупреждение утомлении; формирование потребности в ежедневной двигательной деятельности.</w:t>
            </w:r>
          </w:p>
        </w:tc>
      </w:tr>
      <w:tr w:rsidR="00241630" w:rsidRPr="00241630" w:rsidTr="00241630">
        <w:trPr>
          <w:trHeight w:val="557"/>
        </w:trPr>
        <w:tc>
          <w:tcPr>
            <w:tcW w:w="3149" w:type="dxa"/>
          </w:tcPr>
          <w:p w:rsidR="00241630" w:rsidRPr="00241630" w:rsidRDefault="00241630" w:rsidP="00324C8D">
            <w:pPr>
              <w:pStyle w:val="52"/>
              <w:shd w:val="clear" w:color="auto" w:fill="auto"/>
              <w:spacing w:after="0" w:line="240" w:lineRule="auto"/>
              <w:ind w:left="20" w:right="20"/>
              <w:jc w:val="both"/>
              <w:rPr>
                <w:rStyle w:val="2f"/>
                <w:rFonts w:eastAsia="Calibri"/>
                <w:sz w:val="24"/>
                <w:szCs w:val="24"/>
              </w:rPr>
            </w:pPr>
            <w:r w:rsidRPr="00241630">
              <w:rPr>
                <w:rStyle w:val="2f"/>
                <w:rFonts w:eastAsia="Calibri"/>
                <w:sz w:val="24"/>
                <w:szCs w:val="24"/>
              </w:rPr>
              <w:t>- формировать у детей представления о значении разных органов для нормальной жизнедеятельности человека: глаза — смотреть, уши — слы</w:t>
            </w:r>
            <w:r w:rsidRPr="00241630">
              <w:rPr>
                <w:rStyle w:val="17"/>
                <w:sz w:val="24"/>
                <w:szCs w:val="24"/>
              </w:rPr>
              <w:t xml:space="preserve"> </w:t>
            </w:r>
            <w:r w:rsidRPr="00241630">
              <w:rPr>
                <w:rStyle w:val="2f"/>
                <w:rFonts w:eastAsia="Calibri"/>
                <w:sz w:val="24"/>
                <w:szCs w:val="24"/>
              </w:rPr>
              <w:t>шать, нос — нюхать, язык—пробовать (определять) на вкус, руки — хватать, держать, трогать; ноги — стоять, прыгать, бегать, ходить; голова — думать, запоминать.</w:t>
            </w:r>
          </w:p>
        </w:tc>
        <w:tc>
          <w:tcPr>
            <w:tcW w:w="3294" w:type="dxa"/>
            <w:gridSpan w:val="2"/>
          </w:tcPr>
          <w:p w:rsidR="00241630" w:rsidRPr="00241630" w:rsidRDefault="00241630" w:rsidP="00324C8D">
            <w:pPr>
              <w:pStyle w:val="52"/>
              <w:shd w:val="clear" w:color="auto" w:fill="auto"/>
              <w:spacing w:after="226" w:line="240" w:lineRule="auto"/>
              <w:ind w:right="20"/>
              <w:rPr>
                <w:sz w:val="24"/>
                <w:szCs w:val="24"/>
              </w:rPr>
            </w:pPr>
            <w:r w:rsidRPr="00241630">
              <w:rPr>
                <w:sz w:val="24"/>
                <w:szCs w:val="24"/>
              </w:rPr>
              <w:t>- игры;</w:t>
            </w:r>
          </w:p>
          <w:p w:rsidR="00241630" w:rsidRPr="00241630" w:rsidRDefault="00241630" w:rsidP="00324C8D">
            <w:pPr>
              <w:pStyle w:val="52"/>
              <w:shd w:val="clear" w:color="auto" w:fill="auto"/>
              <w:spacing w:after="226" w:line="240" w:lineRule="auto"/>
              <w:ind w:right="20"/>
              <w:rPr>
                <w:sz w:val="24"/>
                <w:szCs w:val="24"/>
              </w:rPr>
            </w:pPr>
            <w:r w:rsidRPr="00241630">
              <w:rPr>
                <w:sz w:val="24"/>
                <w:szCs w:val="24"/>
              </w:rPr>
              <w:t>- утренняя гимнастика;</w:t>
            </w:r>
          </w:p>
          <w:p w:rsidR="00241630" w:rsidRPr="00241630" w:rsidRDefault="00241630" w:rsidP="00324C8D">
            <w:pPr>
              <w:pStyle w:val="52"/>
              <w:shd w:val="clear" w:color="auto" w:fill="auto"/>
              <w:spacing w:after="226" w:line="240" w:lineRule="auto"/>
              <w:ind w:right="20"/>
              <w:rPr>
                <w:sz w:val="24"/>
                <w:szCs w:val="24"/>
              </w:rPr>
            </w:pPr>
            <w:r w:rsidRPr="00241630">
              <w:rPr>
                <w:sz w:val="24"/>
                <w:szCs w:val="24"/>
              </w:rPr>
              <w:t>- интегрированная деятельность.</w:t>
            </w:r>
          </w:p>
        </w:tc>
        <w:tc>
          <w:tcPr>
            <w:tcW w:w="3710" w:type="dxa"/>
            <w:gridSpan w:val="2"/>
          </w:tcPr>
          <w:p w:rsidR="00241630" w:rsidRPr="00241630" w:rsidRDefault="00241630" w:rsidP="00324C8D">
            <w:pPr>
              <w:pStyle w:val="52"/>
              <w:shd w:val="clear" w:color="auto" w:fill="auto"/>
              <w:spacing w:after="0" w:line="240" w:lineRule="auto"/>
              <w:ind w:right="20"/>
              <w:jc w:val="both"/>
              <w:rPr>
                <w:sz w:val="24"/>
                <w:szCs w:val="24"/>
              </w:rPr>
            </w:pPr>
            <w:r w:rsidRPr="00241630">
              <w:rPr>
                <w:sz w:val="24"/>
                <w:szCs w:val="24"/>
              </w:rPr>
              <w:t>-ребенок владеет простейшими  гигиеническими навыками, основными культурными способами деятельности, проявляет самостоятельность в бытовом, игровом поведении.</w:t>
            </w:r>
          </w:p>
        </w:tc>
      </w:tr>
    </w:tbl>
    <w:p w:rsidR="00241630" w:rsidRDefault="008525C3" w:rsidP="00A97718">
      <w:pPr>
        <w:spacing w:line="240" w:lineRule="auto"/>
        <w:jc w:val="both"/>
        <w:rPr>
          <w:rFonts w:ascii="Times New Roman" w:hAnsi="Times New Roman"/>
          <w:b/>
          <w:sz w:val="24"/>
          <w:lang w:val="tt-RU"/>
        </w:rPr>
      </w:pPr>
      <w:r>
        <w:rPr>
          <w:rFonts w:ascii="Times New Roman" w:hAnsi="Times New Roman"/>
          <w:b/>
          <w:sz w:val="24"/>
          <w:lang w:val="tt-RU"/>
        </w:rPr>
        <w:t xml:space="preserve"> </w:t>
      </w:r>
    </w:p>
    <w:p w:rsidR="008525C3" w:rsidRDefault="008525C3" w:rsidP="00A97718">
      <w:pPr>
        <w:spacing w:line="240" w:lineRule="auto"/>
        <w:jc w:val="both"/>
        <w:rPr>
          <w:rFonts w:ascii="Times New Roman" w:hAnsi="Times New Roman"/>
          <w:b/>
          <w:sz w:val="24"/>
          <w:lang w:val="tt-RU"/>
        </w:rPr>
      </w:pPr>
    </w:p>
    <w:p w:rsidR="008525C3" w:rsidRDefault="008525C3" w:rsidP="008525C3">
      <w:pPr>
        <w:pStyle w:val="af8"/>
      </w:pPr>
      <w:r>
        <w:rPr>
          <w:rFonts w:ascii="Times New Roman" w:hAnsi="Times New Roman"/>
          <w:b/>
          <w:sz w:val="24"/>
          <w:lang w:val="tt-RU"/>
        </w:rPr>
        <w:softHyphen/>
      </w:r>
      <w:r>
        <w:rPr>
          <w:rFonts w:ascii="Times New Roman" w:hAnsi="Times New Roman"/>
          <w:b/>
          <w:sz w:val="24"/>
          <w:lang w:val="tt-RU"/>
        </w:rPr>
        <w:softHyphen/>
        <w:t>_________________</w:t>
      </w:r>
      <w:r>
        <w:rPr>
          <w:rFonts w:ascii="Times New Roman" w:hAnsi="Times New Roman"/>
          <w:b/>
          <w:sz w:val="24"/>
          <w:lang w:val="tt-RU"/>
        </w:rPr>
        <w:br/>
      </w:r>
      <w:r w:rsidRPr="008525C3">
        <w:rPr>
          <w:rStyle w:val="afa"/>
          <w:rFonts w:ascii="Times New Roman" w:hAnsi="Times New Roman"/>
        </w:rPr>
        <w:t>7</w:t>
      </w:r>
      <w:r w:rsidRPr="008525C3">
        <w:rPr>
          <w:rFonts w:ascii="Times New Roman" w:hAnsi="Times New Roman"/>
        </w:rPr>
        <w:t xml:space="preserve"> Примерная общеобразовательная программа дошкольного образования «От рождения до школы» / Н.Е. Вераксы, Т.С.Комарова, Н.А.Васильева.  Образовательная область «Речнвое развитие». – М.: МОЗАИКА – СИНТЕЗ, 2014 г.</w:t>
      </w:r>
    </w:p>
    <w:p w:rsidR="008525C3" w:rsidRPr="00241630" w:rsidRDefault="008525C3" w:rsidP="00A97718">
      <w:pPr>
        <w:spacing w:line="240" w:lineRule="auto"/>
        <w:jc w:val="both"/>
        <w:rPr>
          <w:rFonts w:ascii="Times New Roman" w:hAnsi="Times New Roman"/>
          <w:b/>
          <w:sz w:val="24"/>
          <w:lang w:val="tt-RU"/>
        </w:rPr>
      </w:pPr>
    </w:p>
    <w:tbl>
      <w:tblPr>
        <w:tblStyle w:val="afd"/>
        <w:tblW w:w="10490" w:type="dxa"/>
        <w:tblInd w:w="108" w:type="dxa"/>
        <w:tblLayout w:type="fixed"/>
        <w:tblLook w:val="04A0"/>
      </w:tblPr>
      <w:tblGrid>
        <w:gridCol w:w="3969"/>
        <w:gridCol w:w="567"/>
        <w:gridCol w:w="2552"/>
        <w:gridCol w:w="283"/>
        <w:gridCol w:w="3119"/>
      </w:tblGrid>
      <w:tr w:rsidR="00C222B4" w:rsidRPr="00A97718" w:rsidTr="00A97718">
        <w:trPr>
          <w:trHeight w:val="359"/>
        </w:trPr>
        <w:tc>
          <w:tcPr>
            <w:tcW w:w="10490" w:type="dxa"/>
            <w:gridSpan w:val="5"/>
          </w:tcPr>
          <w:p w:rsidR="00C222B4" w:rsidRPr="00A97718" w:rsidRDefault="00B77B9E" w:rsidP="00A97718">
            <w:pPr>
              <w:pStyle w:val="100"/>
              <w:shd w:val="clear" w:color="auto" w:fill="auto"/>
              <w:spacing w:line="240" w:lineRule="auto"/>
              <w:ind w:firstLine="0"/>
              <w:rPr>
                <w:b/>
                <w:sz w:val="24"/>
                <w:szCs w:val="24"/>
              </w:rPr>
            </w:pPr>
            <w:r>
              <w:rPr>
                <w:rStyle w:val="12pt0pt"/>
                <w:rFonts w:eastAsia="SimSun"/>
                <w:b/>
              </w:rPr>
              <w:t xml:space="preserve">2 </w:t>
            </w:r>
            <w:r w:rsidR="00C222B4" w:rsidRPr="00A97718">
              <w:rPr>
                <w:rStyle w:val="12pt0pt"/>
                <w:rFonts w:eastAsia="SimSun"/>
                <w:b/>
              </w:rPr>
              <w:t>Младш</w:t>
            </w:r>
            <w:r>
              <w:rPr>
                <w:rStyle w:val="12pt0pt"/>
                <w:rFonts w:eastAsia="SimSun"/>
                <w:b/>
              </w:rPr>
              <w:t xml:space="preserve">ая группа </w:t>
            </w:r>
            <w:r w:rsidR="00DD32D5">
              <w:rPr>
                <w:rStyle w:val="12pt0pt"/>
                <w:rFonts w:eastAsia="SimSun"/>
                <w:b/>
              </w:rPr>
              <w:t>(</w:t>
            </w:r>
            <w:r w:rsidR="00C222B4" w:rsidRPr="00A97718">
              <w:rPr>
                <w:rStyle w:val="12pt0pt"/>
                <w:rFonts w:eastAsia="SimSun"/>
                <w:b/>
              </w:rPr>
              <w:t>3-4 года)</w:t>
            </w:r>
          </w:p>
        </w:tc>
      </w:tr>
      <w:tr w:rsidR="00C222B4" w:rsidRPr="00A97718" w:rsidTr="00A97718">
        <w:trPr>
          <w:trHeight w:val="764"/>
        </w:trPr>
        <w:tc>
          <w:tcPr>
            <w:tcW w:w="10490" w:type="dxa"/>
            <w:gridSpan w:val="5"/>
          </w:tcPr>
          <w:p w:rsidR="00C222B4" w:rsidRPr="00A97718" w:rsidRDefault="00C222B4" w:rsidP="00A97718">
            <w:pPr>
              <w:pStyle w:val="100"/>
              <w:shd w:val="clear" w:color="auto" w:fill="auto"/>
              <w:spacing w:after="240" w:line="240" w:lineRule="auto"/>
              <w:ind w:left="120" w:firstLine="0"/>
              <w:jc w:val="left"/>
              <w:rPr>
                <w:sz w:val="24"/>
                <w:szCs w:val="24"/>
              </w:rPr>
            </w:pPr>
            <w:r w:rsidRPr="00A97718">
              <w:rPr>
                <w:rStyle w:val="12pt0pt"/>
                <w:rFonts w:eastAsia="SimSun"/>
              </w:rPr>
              <w:t>Цель: создание условий для реализации образовательной деятельности по физическому развитию детей младшего дошкольного возраста.</w:t>
            </w:r>
            <w:r w:rsidRPr="00A97718">
              <w:rPr>
                <w:sz w:val="24"/>
                <w:szCs w:val="24"/>
              </w:rPr>
              <w:br/>
            </w:r>
            <w:r w:rsidRPr="00A97718">
              <w:rPr>
                <w:rStyle w:val="12pt0pt"/>
                <w:rFonts w:eastAsia="SimSun"/>
              </w:rPr>
              <w:t>Задача: обеспечить психолого - педагогическое сопровождение образовательной деятельности по физическому развитию детей младшего дошкольного возраста.</w:t>
            </w:r>
          </w:p>
        </w:tc>
      </w:tr>
      <w:tr w:rsidR="00C222B4" w:rsidRPr="00A97718" w:rsidTr="00A97718">
        <w:tc>
          <w:tcPr>
            <w:tcW w:w="3969" w:type="dxa"/>
          </w:tcPr>
          <w:p w:rsidR="00C222B4" w:rsidRPr="00A97718" w:rsidRDefault="00C222B4" w:rsidP="00A97718">
            <w:pPr>
              <w:pStyle w:val="100"/>
              <w:shd w:val="clear" w:color="auto" w:fill="auto"/>
              <w:spacing w:line="240" w:lineRule="auto"/>
              <w:ind w:right="660" w:firstLine="0"/>
              <w:rPr>
                <w:b/>
                <w:sz w:val="24"/>
                <w:szCs w:val="24"/>
              </w:rPr>
            </w:pPr>
            <w:r w:rsidRPr="00A97718">
              <w:rPr>
                <w:rStyle w:val="39"/>
                <w:rFonts w:eastAsia="Calibri"/>
                <w:b/>
                <w:sz w:val="24"/>
                <w:szCs w:val="24"/>
              </w:rPr>
              <w:t>Направление деятельности</w:t>
            </w:r>
          </w:p>
        </w:tc>
        <w:tc>
          <w:tcPr>
            <w:tcW w:w="3119" w:type="dxa"/>
            <w:gridSpan w:val="2"/>
          </w:tcPr>
          <w:p w:rsidR="00C222B4" w:rsidRPr="00A97718" w:rsidRDefault="00C222B4" w:rsidP="00A97718">
            <w:pPr>
              <w:pStyle w:val="100"/>
              <w:shd w:val="clear" w:color="auto" w:fill="auto"/>
              <w:spacing w:line="240" w:lineRule="auto"/>
              <w:ind w:right="660" w:firstLine="0"/>
              <w:rPr>
                <w:b/>
                <w:sz w:val="24"/>
                <w:szCs w:val="24"/>
              </w:rPr>
            </w:pPr>
            <w:r w:rsidRPr="00A97718">
              <w:rPr>
                <w:rStyle w:val="39"/>
                <w:rFonts w:eastAsia="Calibri"/>
                <w:b/>
                <w:sz w:val="24"/>
                <w:szCs w:val="24"/>
              </w:rPr>
              <w:t>Формы работы</w:t>
            </w:r>
          </w:p>
        </w:tc>
        <w:tc>
          <w:tcPr>
            <w:tcW w:w="3402" w:type="dxa"/>
            <w:gridSpan w:val="2"/>
          </w:tcPr>
          <w:p w:rsidR="00C222B4" w:rsidRPr="00A97718" w:rsidRDefault="00C222B4" w:rsidP="00A97718">
            <w:pPr>
              <w:pStyle w:val="100"/>
              <w:shd w:val="clear" w:color="auto" w:fill="auto"/>
              <w:spacing w:line="240" w:lineRule="auto"/>
              <w:ind w:right="660" w:firstLine="0"/>
              <w:rPr>
                <w:b/>
                <w:sz w:val="24"/>
                <w:szCs w:val="24"/>
              </w:rPr>
            </w:pPr>
            <w:r w:rsidRPr="00A97718">
              <w:rPr>
                <w:rStyle w:val="39"/>
                <w:rFonts w:eastAsia="Calibri"/>
                <w:b/>
                <w:sz w:val="24"/>
                <w:szCs w:val="24"/>
              </w:rPr>
              <w:t>Целевые ориентиры</w:t>
            </w:r>
          </w:p>
        </w:tc>
      </w:tr>
      <w:tr w:rsidR="00C222B4" w:rsidRPr="00A97718" w:rsidTr="00A97718">
        <w:trPr>
          <w:trHeight w:val="843"/>
        </w:trPr>
        <w:tc>
          <w:tcPr>
            <w:tcW w:w="3969" w:type="dxa"/>
          </w:tcPr>
          <w:p w:rsidR="00C222B4" w:rsidRPr="00A97718" w:rsidRDefault="00C222B4" w:rsidP="00A97718">
            <w:pPr>
              <w:pStyle w:val="100"/>
              <w:shd w:val="clear" w:color="auto" w:fill="auto"/>
              <w:spacing w:line="240" w:lineRule="auto"/>
              <w:ind w:right="-185" w:firstLine="0"/>
              <w:jc w:val="left"/>
              <w:rPr>
                <w:sz w:val="24"/>
                <w:szCs w:val="24"/>
              </w:rPr>
            </w:pPr>
            <w:r w:rsidRPr="00A97718">
              <w:rPr>
                <w:rStyle w:val="12pt0pt"/>
                <w:rFonts w:eastAsia="SimSun"/>
              </w:rPr>
              <w:t>Развитие физических качеств</w:t>
            </w:r>
          </w:p>
          <w:p w:rsidR="00C222B4" w:rsidRPr="00A97718" w:rsidRDefault="00C222B4" w:rsidP="00A97718">
            <w:pPr>
              <w:pStyle w:val="100"/>
              <w:shd w:val="clear" w:color="auto" w:fill="auto"/>
              <w:spacing w:line="240" w:lineRule="auto"/>
              <w:ind w:right="-185" w:firstLine="0"/>
              <w:jc w:val="left"/>
              <w:rPr>
                <w:sz w:val="24"/>
                <w:szCs w:val="24"/>
              </w:rPr>
            </w:pPr>
            <w:r w:rsidRPr="00A97718">
              <w:rPr>
                <w:rStyle w:val="12pt0pt"/>
                <w:rFonts w:eastAsia="SimSun"/>
              </w:rPr>
              <w:t>-координация движений рук и ног;</w:t>
            </w:r>
          </w:p>
          <w:p w:rsidR="00C222B4" w:rsidRPr="00A97718" w:rsidRDefault="00C222B4" w:rsidP="00A97718">
            <w:pPr>
              <w:pStyle w:val="100"/>
              <w:shd w:val="clear" w:color="auto" w:fill="auto"/>
              <w:spacing w:line="240" w:lineRule="auto"/>
              <w:ind w:right="-185" w:firstLine="0"/>
              <w:jc w:val="left"/>
              <w:rPr>
                <w:sz w:val="24"/>
                <w:szCs w:val="24"/>
              </w:rPr>
            </w:pPr>
            <w:r w:rsidRPr="00A97718">
              <w:rPr>
                <w:rStyle w:val="12pt0pt"/>
                <w:rFonts w:eastAsia="SimSun"/>
              </w:rPr>
              <w:t>-осанка при выполнении движений;</w:t>
            </w:r>
          </w:p>
          <w:p w:rsidR="00C222B4" w:rsidRPr="00A97718" w:rsidRDefault="00C222B4" w:rsidP="00AD1BCB">
            <w:pPr>
              <w:pStyle w:val="100"/>
              <w:numPr>
                <w:ilvl w:val="0"/>
                <w:numId w:val="61"/>
              </w:numPr>
              <w:shd w:val="clear" w:color="auto" w:fill="auto"/>
              <w:tabs>
                <w:tab w:val="left" w:pos="309"/>
              </w:tabs>
              <w:spacing w:line="240" w:lineRule="auto"/>
              <w:ind w:right="-185" w:firstLine="0"/>
              <w:jc w:val="left"/>
              <w:rPr>
                <w:sz w:val="24"/>
                <w:szCs w:val="24"/>
              </w:rPr>
            </w:pPr>
            <w:r w:rsidRPr="00A97718">
              <w:rPr>
                <w:rStyle w:val="12pt0pt"/>
                <w:rFonts w:eastAsia="SimSun"/>
              </w:rPr>
              <w:t>игры с правилами и сменой движений Двигательная активность</w:t>
            </w:r>
          </w:p>
          <w:p w:rsidR="00C222B4" w:rsidRPr="00A97718" w:rsidRDefault="00C222B4" w:rsidP="00AD1BCB">
            <w:pPr>
              <w:pStyle w:val="100"/>
              <w:numPr>
                <w:ilvl w:val="0"/>
                <w:numId w:val="61"/>
              </w:numPr>
              <w:shd w:val="clear" w:color="auto" w:fill="auto"/>
              <w:tabs>
                <w:tab w:val="left" w:pos="304"/>
              </w:tabs>
              <w:spacing w:line="240" w:lineRule="auto"/>
              <w:ind w:right="-185" w:firstLine="0"/>
              <w:jc w:val="left"/>
              <w:rPr>
                <w:sz w:val="24"/>
                <w:szCs w:val="24"/>
              </w:rPr>
            </w:pPr>
            <w:r w:rsidRPr="00A97718">
              <w:rPr>
                <w:rStyle w:val="12pt0pt"/>
                <w:rFonts w:eastAsia="SimSun"/>
              </w:rPr>
              <w:t>совместные игры и физические упражнения;</w:t>
            </w:r>
          </w:p>
          <w:p w:rsidR="00C222B4" w:rsidRPr="00A97718" w:rsidRDefault="00C222B4" w:rsidP="00AD1BCB">
            <w:pPr>
              <w:pStyle w:val="100"/>
              <w:numPr>
                <w:ilvl w:val="0"/>
                <w:numId w:val="61"/>
              </w:numPr>
              <w:shd w:val="clear" w:color="auto" w:fill="auto"/>
              <w:tabs>
                <w:tab w:val="left" w:pos="299"/>
              </w:tabs>
              <w:spacing w:line="240" w:lineRule="auto"/>
              <w:ind w:right="-185" w:firstLine="0"/>
              <w:jc w:val="left"/>
              <w:rPr>
                <w:sz w:val="24"/>
                <w:szCs w:val="24"/>
              </w:rPr>
            </w:pPr>
            <w:r w:rsidRPr="00A97718">
              <w:rPr>
                <w:rStyle w:val="12pt0pt"/>
                <w:rFonts w:eastAsia="SimSun"/>
              </w:rPr>
              <w:t>самостоятельная двигательная активность;</w:t>
            </w:r>
          </w:p>
          <w:p w:rsidR="00C222B4" w:rsidRPr="00A97718" w:rsidRDefault="00C222B4" w:rsidP="00AD1BCB">
            <w:pPr>
              <w:pStyle w:val="100"/>
              <w:numPr>
                <w:ilvl w:val="0"/>
                <w:numId w:val="61"/>
              </w:numPr>
              <w:shd w:val="clear" w:color="auto" w:fill="auto"/>
              <w:tabs>
                <w:tab w:val="left" w:pos="299"/>
              </w:tabs>
              <w:spacing w:line="240" w:lineRule="auto"/>
              <w:ind w:right="-185" w:firstLine="0"/>
              <w:jc w:val="left"/>
              <w:rPr>
                <w:sz w:val="24"/>
                <w:szCs w:val="24"/>
              </w:rPr>
            </w:pPr>
            <w:r w:rsidRPr="00A97718">
              <w:rPr>
                <w:rStyle w:val="12pt0pt"/>
                <w:rFonts w:eastAsia="SimSun"/>
              </w:rPr>
              <w:t>катание на лыжах, санках, трехколесном велосипеде;</w:t>
            </w:r>
          </w:p>
          <w:p w:rsidR="00C222B4" w:rsidRPr="00A97718" w:rsidRDefault="00C222B4" w:rsidP="00A97718">
            <w:pPr>
              <w:pStyle w:val="100"/>
              <w:shd w:val="clear" w:color="auto" w:fill="auto"/>
              <w:spacing w:line="240" w:lineRule="auto"/>
              <w:ind w:right="-185" w:firstLine="0"/>
              <w:jc w:val="left"/>
              <w:rPr>
                <w:sz w:val="24"/>
                <w:szCs w:val="24"/>
              </w:rPr>
            </w:pPr>
            <w:r w:rsidRPr="00A97718">
              <w:rPr>
                <w:rStyle w:val="12pt0pt"/>
                <w:rFonts w:eastAsia="SimSun"/>
              </w:rPr>
              <w:t>спортивные сигналы - беги, лови, стой, иди.</w:t>
            </w:r>
          </w:p>
        </w:tc>
        <w:tc>
          <w:tcPr>
            <w:tcW w:w="3119" w:type="dxa"/>
            <w:gridSpan w:val="2"/>
          </w:tcPr>
          <w:p w:rsidR="00C222B4" w:rsidRPr="00A97718" w:rsidRDefault="00C222B4" w:rsidP="00AD1BCB">
            <w:pPr>
              <w:pStyle w:val="100"/>
              <w:numPr>
                <w:ilvl w:val="0"/>
                <w:numId w:val="62"/>
              </w:numPr>
              <w:shd w:val="clear" w:color="auto" w:fill="auto"/>
              <w:tabs>
                <w:tab w:val="left" w:pos="0"/>
                <w:tab w:val="left" w:pos="110"/>
              </w:tabs>
              <w:spacing w:line="240" w:lineRule="auto"/>
              <w:ind w:left="-31" w:right="-74" w:firstLine="0"/>
              <w:jc w:val="left"/>
              <w:rPr>
                <w:sz w:val="24"/>
                <w:szCs w:val="24"/>
              </w:rPr>
            </w:pPr>
            <w:r w:rsidRPr="00A97718">
              <w:rPr>
                <w:rStyle w:val="12pt0pt"/>
                <w:rFonts w:eastAsia="SimSun"/>
              </w:rPr>
              <w:t>игра, игровая беседа,</w:t>
            </w:r>
          </w:p>
          <w:p w:rsidR="00C222B4" w:rsidRPr="00A97718" w:rsidRDefault="00C222B4" w:rsidP="00AD1BCB">
            <w:pPr>
              <w:pStyle w:val="100"/>
              <w:numPr>
                <w:ilvl w:val="0"/>
                <w:numId w:val="62"/>
              </w:numPr>
              <w:shd w:val="clear" w:color="auto" w:fill="auto"/>
              <w:tabs>
                <w:tab w:val="left" w:pos="0"/>
                <w:tab w:val="left" w:pos="110"/>
              </w:tabs>
              <w:spacing w:line="240" w:lineRule="auto"/>
              <w:ind w:left="-31" w:right="-74" w:firstLine="0"/>
              <w:jc w:val="left"/>
              <w:rPr>
                <w:sz w:val="24"/>
                <w:szCs w:val="24"/>
              </w:rPr>
            </w:pPr>
            <w:r w:rsidRPr="00A97718">
              <w:rPr>
                <w:rStyle w:val="12pt0pt"/>
                <w:rFonts w:eastAsia="SimSun"/>
              </w:rPr>
              <w:t>утренняя гимнастика,</w:t>
            </w:r>
          </w:p>
          <w:p w:rsidR="00C222B4" w:rsidRPr="00A97718" w:rsidRDefault="00C222B4" w:rsidP="00AD1BCB">
            <w:pPr>
              <w:pStyle w:val="100"/>
              <w:numPr>
                <w:ilvl w:val="0"/>
                <w:numId w:val="62"/>
              </w:numPr>
              <w:shd w:val="clear" w:color="auto" w:fill="auto"/>
              <w:tabs>
                <w:tab w:val="left" w:pos="0"/>
                <w:tab w:val="left" w:pos="110"/>
              </w:tabs>
              <w:spacing w:line="240" w:lineRule="auto"/>
              <w:ind w:left="-31" w:right="-74" w:firstLine="0"/>
              <w:jc w:val="left"/>
              <w:rPr>
                <w:sz w:val="24"/>
                <w:szCs w:val="24"/>
              </w:rPr>
            </w:pPr>
            <w:r w:rsidRPr="00A97718">
              <w:rPr>
                <w:rStyle w:val="12pt0pt"/>
                <w:rFonts w:eastAsia="SimSun"/>
              </w:rPr>
              <w:t>интеллектуальная деятельность; -физкультурный досуг;</w:t>
            </w:r>
          </w:p>
          <w:p w:rsidR="00C222B4" w:rsidRPr="00A97718" w:rsidRDefault="00C222B4" w:rsidP="00AD1BCB">
            <w:pPr>
              <w:pStyle w:val="100"/>
              <w:numPr>
                <w:ilvl w:val="0"/>
                <w:numId w:val="62"/>
              </w:numPr>
              <w:shd w:val="clear" w:color="auto" w:fill="auto"/>
              <w:tabs>
                <w:tab w:val="left" w:pos="0"/>
                <w:tab w:val="left" w:pos="110"/>
              </w:tabs>
              <w:spacing w:line="240" w:lineRule="auto"/>
              <w:ind w:left="-31" w:right="-74" w:firstLine="0"/>
              <w:jc w:val="left"/>
              <w:rPr>
                <w:sz w:val="24"/>
                <w:szCs w:val="24"/>
              </w:rPr>
            </w:pPr>
            <w:r w:rsidRPr="00A97718">
              <w:rPr>
                <w:rStyle w:val="12pt0pt"/>
                <w:rFonts w:eastAsia="SimSun"/>
              </w:rPr>
              <w:t>простейшие физкультурные состязания;</w:t>
            </w:r>
          </w:p>
          <w:p w:rsidR="00C222B4" w:rsidRPr="00A97718" w:rsidRDefault="00C222B4" w:rsidP="00AD1BCB">
            <w:pPr>
              <w:pStyle w:val="100"/>
              <w:numPr>
                <w:ilvl w:val="0"/>
                <w:numId w:val="62"/>
              </w:numPr>
              <w:shd w:val="clear" w:color="auto" w:fill="auto"/>
              <w:tabs>
                <w:tab w:val="left" w:pos="0"/>
                <w:tab w:val="left" w:pos="110"/>
              </w:tabs>
              <w:spacing w:line="240" w:lineRule="auto"/>
              <w:ind w:left="-31" w:right="-74" w:firstLine="0"/>
              <w:jc w:val="left"/>
              <w:rPr>
                <w:sz w:val="24"/>
                <w:szCs w:val="24"/>
              </w:rPr>
            </w:pPr>
            <w:r w:rsidRPr="00A97718">
              <w:rPr>
                <w:rStyle w:val="12pt0pt"/>
                <w:rFonts w:eastAsia="SimSun"/>
              </w:rPr>
              <w:t>проблемная ситуация;</w:t>
            </w:r>
          </w:p>
          <w:p w:rsidR="00C222B4" w:rsidRPr="00A97718" w:rsidRDefault="00C222B4" w:rsidP="00AD1BCB">
            <w:pPr>
              <w:pStyle w:val="100"/>
              <w:numPr>
                <w:ilvl w:val="0"/>
                <w:numId w:val="62"/>
              </w:numPr>
              <w:shd w:val="clear" w:color="auto" w:fill="auto"/>
              <w:tabs>
                <w:tab w:val="left" w:pos="0"/>
                <w:tab w:val="left" w:pos="110"/>
              </w:tabs>
              <w:spacing w:line="240" w:lineRule="auto"/>
              <w:ind w:left="-31" w:right="-74" w:firstLine="0"/>
              <w:jc w:val="left"/>
              <w:rPr>
                <w:sz w:val="24"/>
                <w:szCs w:val="24"/>
              </w:rPr>
            </w:pPr>
            <w:r w:rsidRPr="00A97718">
              <w:rPr>
                <w:rStyle w:val="12pt0pt"/>
                <w:rFonts w:eastAsia="SimSun"/>
              </w:rPr>
              <w:t>экспериментирование;</w:t>
            </w:r>
          </w:p>
          <w:p w:rsidR="00C222B4" w:rsidRPr="00A97718" w:rsidRDefault="00C222B4" w:rsidP="00AD1BCB">
            <w:pPr>
              <w:pStyle w:val="100"/>
              <w:numPr>
                <w:ilvl w:val="0"/>
                <w:numId w:val="62"/>
              </w:numPr>
              <w:shd w:val="clear" w:color="auto" w:fill="auto"/>
              <w:tabs>
                <w:tab w:val="left" w:pos="0"/>
                <w:tab w:val="left" w:pos="110"/>
              </w:tabs>
              <w:spacing w:line="240" w:lineRule="auto"/>
              <w:ind w:left="-31" w:right="-74" w:firstLine="0"/>
              <w:jc w:val="left"/>
              <w:rPr>
                <w:sz w:val="24"/>
                <w:szCs w:val="24"/>
              </w:rPr>
            </w:pPr>
            <w:r w:rsidRPr="00A97718">
              <w:rPr>
                <w:rStyle w:val="12pt0pt"/>
                <w:rFonts w:eastAsia="SimSun"/>
              </w:rPr>
              <w:t>упражнения;</w:t>
            </w:r>
          </w:p>
          <w:p w:rsidR="00C222B4" w:rsidRPr="00A97718" w:rsidRDefault="00C222B4" w:rsidP="00AD1BCB">
            <w:pPr>
              <w:pStyle w:val="100"/>
              <w:numPr>
                <w:ilvl w:val="0"/>
                <w:numId w:val="62"/>
              </w:numPr>
              <w:shd w:val="clear" w:color="auto" w:fill="auto"/>
              <w:tabs>
                <w:tab w:val="left" w:pos="0"/>
                <w:tab w:val="left" w:pos="110"/>
              </w:tabs>
              <w:spacing w:line="240" w:lineRule="auto"/>
              <w:ind w:left="-31" w:right="-74" w:firstLine="0"/>
              <w:jc w:val="left"/>
              <w:rPr>
                <w:sz w:val="24"/>
                <w:szCs w:val="24"/>
              </w:rPr>
            </w:pPr>
            <w:r w:rsidRPr="00A97718">
              <w:rPr>
                <w:rStyle w:val="12pt0pt"/>
                <w:rFonts w:eastAsia="SimSun"/>
              </w:rPr>
              <w:t>интегрированная деятельность;</w:t>
            </w:r>
          </w:p>
          <w:p w:rsidR="00C222B4" w:rsidRPr="00A97718" w:rsidRDefault="00C222B4" w:rsidP="00AD1BCB">
            <w:pPr>
              <w:pStyle w:val="100"/>
              <w:numPr>
                <w:ilvl w:val="0"/>
                <w:numId w:val="62"/>
              </w:numPr>
              <w:shd w:val="clear" w:color="auto" w:fill="auto"/>
              <w:tabs>
                <w:tab w:val="left" w:pos="0"/>
                <w:tab w:val="left" w:pos="110"/>
              </w:tabs>
              <w:spacing w:line="240" w:lineRule="auto"/>
              <w:ind w:left="-31" w:right="-74" w:firstLine="0"/>
              <w:jc w:val="left"/>
              <w:rPr>
                <w:sz w:val="24"/>
                <w:szCs w:val="24"/>
              </w:rPr>
            </w:pPr>
            <w:r w:rsidRPr="00A97718">
              <w:rPr>
                <w:rStyle w:val="12pt0pt"/>
                <w:rFonts w:eastAsia="SimSun"/>
              </w:rPr>
              <w:t>ситуативный разговор;</w:t>
            </w:r>
          </w:p>
          <w:p w:rsidR="00C222B4" w:rsidRPr="00A97718" w:rsidRDefault="00C222B4" w:rsidP="00AD1BCB">
            <w:pPr>
              <w:pStyle w:val="100"/>
              <w:numPr>
                <w:ilvl w:val="0"/>
                <w:numId w:val="62"/>
              </w:numPr>
              <w:shd w:val="clear" w:color="auto" w:fill="auto"/>
              <w:tabs>
                <w:tab w:val="left" w:pos="0"/>
                <w:tab w:val="left" w:pos="110"/>
                <w:tab w:val="left" w:pos="322"/>
              </w:tabs>
              <w:spacing w:line="240" w:lineRule="auto"/>
              <w:ind w:left="-31" w:right="-74" w:firstLine="0"/>
              <w:jc w:val="left"/>
              <w:rPr>
                <w:sz w:val="24"/>
                <w:szCs w:val="24"/>
              </w:rPr>
            </w:pPr>
            <w:r w:rsidRPr="00A97718">
              <w:rPr>
                <w:rStyle w:val="12pt0pt"/>
                <w:rFonts w:eastAsia="SimSun"/>
              </w:rPr>
              <w:t>беседа;</w:t>
            </w:r>
          </w:p>
          <w:p w:rsidR="00C222B4" w:rsidRPr="00A97718" w:rsidRDefault="00C222B4" w:rsidP="00AD1BCB">
            <w:pPr>
              <w:pStyle w:val="100"/>
              <w:numPr>
                <w:ilvl w:val="0"/>
                <w:numId w:val="62"/>
              </w:numPr>
              <w:shd w:val="clear" w:color="auto" w:fill="auto"/>
              <w:tabs>
                <w:tab w:val="left" w:pos="0"/>
                <w:tab w:val="left" w:pos="110"/>
              </w:tabs>
              <w:spacing w:line="240" w:lineRule="auto"/>
              <w:ind w:left="-31" w:right="-74" w:firstLine="0"/>
              <w:jc w:val="left"/>
              <w:rPr>
                <w:sz w:val="24"/>
                <w:szCs w:val="24"/>
              </w:rPr>
            </w:pPr>
            <w:r w:rsidRPr="00A97718">
              <w:rPr>
                <w:rStyle w:val="12pt0pt"/>
                <w:rFonts w:eastAsia="SimSun"/>
              </w:rPr>
              <w:t>игровые беседы с элементами движений.</w:t>
            </w:r>
          </w:p>
        </w:tc>
        <w:tc>
          <w:tcPr>
            <w:tcW w:w="3402" w:type="dxa"/>
            <w:gridSpan w:val="2"/>
          </w:tcPr>
          <w:p w:rsidR="00C222B4" w:rsidRPr="00A97718" w:rsidRDefault="00C222B4" w:rsidP="00AD1BCB">
            <w:pPr>
              <w:pStyle w:val="100"/>
              <w:numPr>
                <w:ilvl w:val="0"/>
                <w:numId w:val="63"/>
              </w:numPr>
              <w:shd w:val="clear" w:color="auto" w:fill="auto"/>
              <w:tabs>
                <w:tab w:val="left" w:pos="-1"/>
              </w:tabs>
              <w:spacing w:line="240" w:lineRule="auto"/>
              <w:ind w:left="120" w:right="-108" w:hanging="121"/>
              <w:jc w:val="left"/>
              <w:rPr>
                <w:sz w:val="24"/>
                <w:szCs w:val="24"/>
              </w:rPr>
            </w:pPr>
            <w:r w:rsidRPr="00A97718">
              <w:rPr>
                <w:rStyle w:val="12pt0pt"/>
                <w:rFonts w:eastAsia="SimSun"/>
              </w:rPr>
              <w:t>ребенок владеет соответствующими возрасту движениями;</w:t>
            </w:r>
          </w:p>
          <w:p w:rsidR="00C222B4" w:rsidRPr="00A97718" w:rsidRDefault="00C222B4" w:rsidP="00AD1BCB">
            <w:pPr>
              <w:pStyle w:val="100"/>
              <w:numPr>
                <w:ilvl w:val="0"/>
                <w:numId w:val="63"/>
              </w:numPr>
              <w:shd w:val="clear" w:color="auto" w:fill="auto"/>
              <w:tabs>
                <w:tab w:val="left" w:pos="-1"/>
                <w:tab w:val="left" w:pos="134"/>
              </w:tabs>
              <w:spacing w:line="240" w:lineRule="auto"/>
              <w:ind w:right="-108" w:hanging="121"/>
              <w:jc w:val="both"/>
              <w:rPr>
                <w:sz w:val="24"/>
                <w:szCs w:val="24"/>
              </w:rPr>
            </w:pPr>
            <w:r w:rsidRPr="00A97718">
              <w:rPr>
                <w:rStyle w:val="12pt0pt"/>
                <w:rFonts w:eastAsia="SimSun"/>
              </w:rPr>
              <w:t>у ребенка проявляется интерес к двигательной активности;</w:t>
            </w:r>
          </w:p>
          <w:p w:rsidR="00C222B4" w:rsidRPr="00A97718" w:rsidRDefault="00C222B4" w:rsidP="00AD1BCB">
            <w:pPr>
              <w:pStyle w:val="100"/>
              <w:numPr>
                <w:ilvl w:val="0"/>
                <w:numId w:val="63"/>
              </w:numPr>
              <w:shd w:val="clear" w:color="auto" w:fill="auto"/>
              <w:tabs>
                <w:tab w:val="left" w:pos="-1"/>
              </w:tabs>
              <w:spacing w:line="240" w:lineRule="auto"/>
              <w:ind w:left="120" w:right="-108" w:hanging="121"/>
              <w:jc w:val="left"/>
              <w:rPr>
                <w:sz w:val="24"/>
                <w:szCs w:val="24"/>
              </w:rPr>
            </w:pPr>
            <w:r w:rsidRPr="00A97718">
              <w:rPr>
                <w:rStyle w:val="12pt0pt"/>
                <w:rFonts w:eastAsia="SimSun"/>
              </w:rPr>
              <w:t>ребенок проявляет интерес к совместным играм и упражнениям;</w:t>
            </w:r>
          </w:p>
          <w:p w:rsidR="00C222B4" w:rsidRPr="00A97718" w:rsidRDefault="00C222B4" w:rsidP="00AD1BCB">
            <w:pPr>
              <w:pStyle w:val="100"/>
              <w:numPr>
                <w:ilvl w:val="0"/>
                <w:numId w:val="63"/>
              </w:numPr>
              <w:shd w:val="clear" w:color="auto" w:fill="auto"/>
              <w:tabs>
                <w:tab w:val="left" w:pos="-1"/>
              </w:tabs>
              <w:spacing w:line="240" w:lineRule="auto"/>
              <w:ind w:left="120" w:right="-108" w:hanging="121"/>
              <w:jc w:val="left"/>
              <w:rPr>
                <w:sz w:val="24"/>
                <w:szCs w:val="24"/>
              </w:rPr>
            </w:pPr>
            <w:r w:rsidRPr="00A97718">
              <w:rPr>
                <w:rStyle w:val="12pt0pt"/>
                <w:rFonts w:eastAsia="SimSun"/>
              </w:rPr>
              <w:t>ребенок самостоятельно выполняет доступные возрасту гигиенические процедуры;</w:t>
            </w:r>
          </w:p>
          <w:p w:rsidR="00C222B4" w:rsidRPr="00A97718" w:rsidRDefault="00C222B4" w:rsidP="00AD1BCB">
            <w:pPr>
              <w:pStyle w:val="100"/>
              <w:numPr>
                <w:ilvl w:val="0"/>
                <w:numId w:val="63"/>
              </w:numPr>
              <w:shd w:val="clear" w:color="auto" w:fill="auto"/>
              <w:tabs>
                <w:tab w:val="left" w:pos="-1"/>
              </w:tabs>
              <w:spacing w:line="240" w:lineRule="auto"/>
              <w:ind w:left="120" w:right="-108" w:hanging="121"/>
              <w:jc w:val="left"/>
              <w:rPr>
                <w:sz w:val="24"/>
                <w:szCs w:val="24"/>
              </w:rPr>
            </w:pPr>
            <w:r w:rsidRPr="00A97718">
              <w:rPr>
                <w:rStyle w:val="12pt0pt"/>
                <w:rFonts w:eastAsia="SimSun"/>
              </w:rPr>
              <w:t>ребенок имеет элементарные представления о ценности здоровья.</w:t>
            </w:r>
          </w:p>
        </w:tc>
      </w:tr>
      <w:tr w:rsidR="00C222B4" w:rsidRPr="00A97718" w:rsidTr="00A97718">
        <w:trPr>
          <w:trHeight w:val="843"/>
        </w:trPr>
        <w:tc>
          <w:tcPr>
            <w:tcW w:w="10490" w:type="dxa"/>
            <w:gridSpan w:val="5"/>
          </w:tcPr>
          <w:p w:rsidR="00C222B4" w:rsidRPr="00A97718" w:rsidRDefault="00C222B4" w:rsidP="00A97718">
            <w:pPr>
              <w:pStyle w:val="100"/>
              <w:shd w:val="clear" w:color="auto" w:fill="auto"/>
              <w:tabs>
                <w:tab w:val="left" w:pos="259"/>
              </w:tabs>
              <w:spacing w:line="240" w:lineRule="auto"/>
              <w:ind w:left="120" w:firstLine="0"/>
              <w:rPr>
                <w:rStyle w:val="12pt0pt"/>
                <w:rFonts w:eastAsia="SimSun"/>
                <w:b/>
              </w:rPr>
            </w:pPr>
            <w:r w:rsidRPr="00A97718">
              <w:rPr>
                <w:rStyle w:val="12pt0pt"/>
                <w:rFonts w:eastAsia="SimSun"/>
                <w:b/>
              </w:rPr>
              <w:t>Содержание образовательной деятельности по овладению элементарными нормами здорового образа жизни</w:t>
            </w:r>
          </w:p>
          <w:p w:rsidR="00C222B4" w:rsidRPr="00A97718" w:rsidRDefault="00C222B4" w:rsidP="00A97718">
            <w:pPr>
              <w:pStyle w:val="100"/>
              <w:shd w:val="clear" w:color="auto" w:fill="auto"/>
              <w:spacing w:after="300" w:line="240" w:lineRule="auto"/>
              <w:ind w:left="120" w:firstLine="0"/>
              <w:jc w:val="left"/>
              <w:rPr>
                <w:rStyle w:val="12pt0pt"/>
                <w:spacing w:val="1"/>
                <w:shd w:val="clear" w:color="auto" w:fill="auto"/>
              </w:rPr>
            </w:pPr>
            <w:r w:rsidRPr="00A97718">
              <w:rPr>
                <w:rStyle w:val="12pt0pt"/>
                <w:rFonts w:eastAsia="SimSun"/>
              </w:rPr>
              <w:t>Цель: создание условий для реализации образовательной деятельности по овладению детьми элементарными нормами здорового образа жизни.</w:t>
            </w:r>
            <w:r w:rsidRPr="00A97718">
              <w:rPr>
                <w:sz w:val="24"/>
                <w:szCs w:val="24"/>
              </w:rPr>
              <w:br/>
            </w:r>
            <w:r w:rsidRPr="00A97718">
              <w:rPr>
                <w:rStyle w:val="12pt0pt"/>
                <w:rFonts w:eastAsia="SimSun"/>
              </w:rPr>
              <w:t>Задача: обеспечить психолого - педагогическое сопровождение образовательной деятельности для овладения детьми элементарных норм здорового образа жизни.</w:t>
            </w:r>
          </w:p>
        </w:tc>
      </w:tr>
      <w:tr w:rsidR="00C222B4" w:rsidRPr="00A97718" w:rsidTr="00897576">
        <w:trPr>
          <w:trHeight w:val="843"/>
        </w:trPr>
        <w:tc>
          <w:tcPr>
            <w:tcW w:w="4536" w:type="dxa"/>
            <w:gridSpan w:val="2"/>
          </w:tcPr>
          <w:p w:rsidR="00C222B4" w:rsidRPr="00A97718" w:rsidRDefault="00C222B4" w:rsidP="00A97718">
            <w:pPr>
              <w:pStyle w:val="100"/>
              <w:shd w:val="clear" w:color="auto" w:fill="auto"/>
              <w:tabs>
                <w:tab w:val="left" w:pos="176"/>
              </w:tabs>
              <w:spacing w:line="240" w:lineRule="auto"/>
              <w:ind w:right="-108" w:firstLine="0"/>
              <w:jc w:val="left"/>
              <w:rPr>
                <w:sz w:val="24"/>
                <w:szCs w:val="24"/>
              </w:rPr>
            </w:pPr>
            <w:r w:rsidRPr="00A97718">
              <w:rPr>
                <w:rStyle w:val="12pt0pt"/>
                <w:rFonts w:eastAsia="SimSun"/>
              </w:rPr>
              <w:t>Сохранение и укрепление физического и психического здоровья детей:</w:t>
            </w:r>
          </w:p>
          <w:p w:rsidR="00C222B4" w:rsidRPr="00A97718" w:rsidRDefault="00C222B4" w:rsidP="00AD1BCB">
            <w:pPr>
              <w:pStyle w:val="100"/>
              <w:numPr>
                <w:ilvl w:val="0"/>
                <w:numId w:val="64"/>
              </w:numPr>
              <w:shd w:val="clear" w:color="auto" w:fill="auto"/>
              <w:tabs>
                <w:tab w:val="left" w:pos="176"/>
                <w:tab w:val="left" w:pos="290"/>
              </w:tabs>
              <w:spacing w:line="240" w:lineRule="auto"/>
              <w:ind w:right="-108" w:firstLine="0"/>
              <w:jc w:val="left"/>
              <w:rPr>
                <w:sz w:val="24"/>
                <w:szCs w:val="24"/>
              </w:rPr>
            </w:pPr>
            <w:r w:rsidRPr="00A97718">
              <w:rPr>
                <w:rStyle w:val="12pt0pt"/>
                <w:rFonts w:eastAsia="SimSun"/>
              </w:rPr>
              <w:t>закаливание;</w:t>
            </w:r>
          </w:p>
          <w:p w:rsidR="00C222B4" w:rsidRPr="00A97718" w:rsidRDefault="00C222B4" w:rsidP="00A97718">
            <w:pPr>
              <w:pStyle w:val="100"/>
              <w:shd w:val="clear" w:color="auto" w:fill="auto"/>
              <w:tabs>
                <w:tab w:val="left" w:pos="176"/>
              </w:tabs>
              <w:spacing w:line="240" w:lineRule="auto"/>
              <w:ind w:right="-108" w:firstLine="0"/>
              <w:jc w:val="left"/>
              <w:rPr>
                <w:sz w:val="24"/>
                <w:szCs w:val="24"/>
              </w:rPr>
            </w:pPr>
            <w:r w:rsidRPr="00A97718">
              <w:rPr>
                <w:rStyle w:val="12pt0pt"/>
                <w:rFonts w:eastAsia="SimSun"/>
              </w:rPr>
              <w:t>-режим дня, пребывание на воздухе;</w:t>
            </w:r>
          </w:p>
          <w:p w:rsidR="00C222B4" w:rsidRPr="00A97718" w:rsidRDefault="00C222B4" w:rsidP="00AD1BCB">
            <w:pPr>
              <w:pStyle w:val="100"/>
              <w:numPr>
                <w:ilvl w:val="0"/>
                <w:numId w:val="64"/>
              </w:numPr>
              <w:shd w:val="clear" w:color="auto" w:fill="auto"/>
              <w:tabs>
                <w:tab w:val="left" w:pos="176"/>
                <w:tab w:val="left" w:pos="294"/>
              </w:tabs>
              <w:spacing w:line="240" w:lineRule="auto"/>
              <w:ind w:right="-108" w:firstLine="0"/>
              <w:jc w:val="left"/>
              <w:rPr>
                <w:rStyle w:val="12pt0pt"/>
                <w:spacing w:val="1"/>
                <w:shd w:val="clear" w:color="auto" w:fill="auto"/>
              </w:rPr>
            </w:pPr>
            <w:r w:rsidRPr="00A97718">
              <w:rPr>
                <w:rStyle w:val="12pt0pt"/>
                <w:rFonts w:eastAsia="SimSun"/>
              </w:rPr>
              <w:t>работа мед.персонала;</w:t>
            </w:r>
          </w:p>
          <w:p w:rsidR="00C222B4" w:rsidRPr="00A97718" w:rsidRDefault="00C222B4" w:rsidP="00A97718">
            <w:pPr>
              <w:pStyle w:val="100"/>
              <w:shd w:val="clear" w:color="auto" w:fill="auto"/>
              <w:tabs>
                <w:tab w:val="left" w:pos="176"/>
              </w:tabs>
              <w:spacing w:line="240" w:lineRule="auto"/>
              <w:ind w:right="-108" w:firstLine="0"/>
              <w:jc w:val="left"/>
              <w:rPr>
                <w:sz w:val="24"/>
                <w:szCs w:val="24"/>
              </w:rPr>
            </w:pPr>
            <w:r w:rsidRPr="00A97718">
              <w:rPr>
                <w:rStyle w:val="12pt0pt"/>
                <w:rFonts w:eastAsia="SimSun"/>
              </w:rPr>
              <w:t>Культурно - гигиенические навыки:</w:t>
            </w:r>
          </w:p>
          <w:p w:rsidR="00C222B4" w:rsidRPr="00A97718" w:rsidRDefault="00C222B4" w:rsidP="00AD1BCB">
            <w:pPr>
              <w:pStyle w:val="100"/>
              <w:numPr>
                <w:ilvl w:val="0"/>
                <w:numId w:val="67"/>
              </w:numPr>
              <w:shd w:val="clear" w:color="auto" w:fill="auto"/>
              <w:tabs>
                <w:tab w:val="left" w:pos="176"/>
                <w:tab w:val="left" w:pos="319"/>
              </w:tabs>
              <w:spacing w:line="240" w:lineRule="auto"/>
              <w:ind w:right="-108" w:firstLine="0"/>
              <w:jc w:val="left"/>
              <w:rPr>
                <w:sz w:val="24"/>
                <w:szCs w:val="24"/>
              </w:rPr>
            </w:pPr>
            <w:r w:rsidRPr="00A97718">
              <w:rPr>
                <w:rStyle w:val="12pt0pt"/>
                <w:rFonts w:eastAsia="SimSun"/>
              </w:rPr>
              <w:t>мытье рук, вытирание полотенцем;</w:t>
            </w:r>
          </w:p>
          <w:p w:rsidR="00C222B4" w:rsidRPr="00A97718" w:rsidRDefault="00C222B4" w:rsidP="00AD1BCB">
            <w:pPr>
              <w:pStyle w:val="100"/>
              <w:numPr>
                <w:ilvl w:val="0"/>
                <w:numId w:val="67"/>
              </w:numPr>
              <w:shd w:val="clear" w:color="auto" w:fill="auto"/>
              <w:tabs>
                <w:tab w:val="left" w:pos="176"/>
                <w:tab w:val="left" w:pos="463"/>
              </w:tabs>
              <w:spacing w:line="240" w:lineRule="auto"/>
              <w:ind w:right="-108" w:firstLine="0"/>
              <w:jc w:val="left"/>
              <w:rPr>
                <w:sz w:val="24"/>
                <w:szCs w:val="24"/>
              </w:rPr>
            </w:pPr>
            <w:r w:rsidRPr="00A97718">
              <w:rPr>
                <w:rStyle w:val="12pt0pt"/>
                <w:rFonts w:eastAsia="SimSun"/>
              </w:rPr>
              <w:t>пользование индивидуальными предметами: салфетка, носовой платок, и т.д;</w:t>
            </w:r>
          </w:p>
          <w:p w:rsidR="00C222B4" w:rsidRPr="00A97718" w:rsidRDefault="00A97718" w:rsidP="00AD1BCB">
            <w:pPr>
              <w:pStyle w:val="100"/>
              <w:numPr>
                <w:ilvl w:val="0"/>
                <w:numId w:val="67"/>
              </w:numPr>
              <w:shd w:val="clear" w:color="auto" w:fill="auto"/>
              <w:tabs>
                <w:tab w:val="left" w:pos="139"/>
                <w:tab w:val="left" w:pos="176"/>
              </w:tabs>
              <w:spacing w:line="240" w:lineRule="auto"/>
              <w:ind w:right="-108" w:firstLine="0"/>
              <w:jc w:val="left"/>
              <w:rPr>
                <w:sz w:val="24"/>
                <w:szCs w:val="24"/>
              </w:rPr>
            </w:pPr>
            <w:r>
              <w:rPr>
                <w:rStyle w:val="12pt0pt"/>
                <w:rFonts w:eastAsia="SimSun"/>
              </w:rPr>
              <w:t xml:space="preserve">порядок одевания и раздевания </w:t>
            </w:r>
            <w:r w:rsidR="00C222B4" w:rsidRPr="00A97718">
              <w:rPr>
                <w:rStyle w:val="12pt0pt"/>
                <w:rFonts w:eastAsia="SimSun"/>
              </w:rPr>
              <w:t>одежды;</w:t>
            </w:r>
          </w:p>
          <w:p w:rsidR="00C222B4" w:rsidRPr="00A97718" w:rsidRDefault="00C222B4" w:rsidP="00AD1BCB">
            <w:pPr>
              <w:pStyle w:val="100"/>
              <w:numPr>
                <w:ilvl w:val="0"/>
                <w:numId w:val="67"/>
              </w:numPr>
              <w:shd w:val="clear" w:color="auto" w:fill="auto"/>
              <w:tabs>
                <w:tab w:val="left" w:pos="176"/>
                <w:tab w:val="left" w:pos="324"/>
              </w:tabs>
              <w:spacing w:line="240" w:lineRule="auto"/>
              <w:ind w:right="-108" w:firstLine="0"/>
              <w:jc w:val="left"/>
              <w:rPr>
                <w:sz w:val="24"/>
                <w:szCs w:val="24"/>
              </w:rPr>
            </w:pPr>
            <w:r w:rsidRPr="00A97718">
              <w:rPr>
                <w:rStyle w:val="12pt0pt"/>
                <w:rFonts w:eastAsia="SimSun"/>
              </w:rPr>
              <w:t>навыки поведения за столом. Представления о здоровом образе жизни:</w:t>
            </w:r>
          </w:p>
          <w:p w:rsidR="00C222B4" w:rsidRPr="00A97718" w:rsidRDefault="00C222B4" w:rsidP="00AD1BCB">
            <w:pPr>
              <w:pStyle w:val="100"/>
              <w:numPr>
                <w:ilvl w:val="0"/>
                <w:numId w:val="67"/>
              </w:numPr>
              <w:shd w:val="clear" w:color="auto" w:fill="auto"/>
              <w:tabs>
                <w:tab w:val="left" w:pos="176"/>
                <w:tab w:val="left" w:pos="454"/>
              </w:tabs>
              <w:spacing w:line="240" w:lineRule="auto"/>
              <w:ind w:right="-108" w:firstLine="0"/>
              <w:jc w:val="left"/>
              <w:rPr>
                <w:sz w:val="24"/>
                <w:szCs w:val="24"/>
              </w:rPr>
            </w:pPr>
            <w:r w:rsidRPr="00A97718">
              <w:rPr>
                <w:rStyle w:val="12pt0pt"/>
                <w:rFonts w:eastAsia="SimSun"/>
              </w:rPr>
              <w:t>значение органов для жизни - глаза, уши, нос, язык;</w:t>
            </w:r>
          </w:p>
          <w:p w:rsidR="00C222B4" w:rsidRPr="00A97718" w:rsidRDefault="00C222B4" w:rsidP="00AD1BCB">
            <w:pPr>
              <w:pStyle w:val="100"/>
              <w:numPr>
                <w:ilvl w:val="0"/>
                <w:numId w:val="64"/>
              </w:numPr>
              <w:shd w:val="clear" w:color="auto" w:fill="auto"/>
              <w:tabs>
                <w:tab w:val="left" w:pos="176"/>
                <w:tab w:val="left" w:pos="294"/>
              </w:tabs>
              <w:spacing w:line="240" w:lineRule="auto"/>
              <w:ind w:right="-108" w:firstLine="0"/>
              <w:jc w:val="left"/>
              <w:rPr>
                <w:sz w:val="24"/>
                <w:szCs w:val="24"/>
              </w:rPr>
            </w:pPr>
            <w:r w:rsidRPr="00A97718">
              <w:rPr>
                <w:rStyle w:val="12pt0pt"/>
                <w:rFonts w:eastAsia="SimSun"/>
              </w:rPr>
              <w:t>представления о полезной и вредной пище.</w:t>
            </w:r>
          </w:p>
        </w:tc>
        <w:tc>
          <w:tcPr>
            <w:tcW w:w="2835" w:type="dxa"/>
            <w:gridSpan w:val="2"/>
          </w:tcPr>
          <w:p w:rsidR="00C222B4" w:rsidRPr="00A97718" w:rsidRDefault="00C222B4" w:rsidP="00AD1BCB">
            <w:pPr>
              <w:pStyle w:val="100"/>
              <w:numPr>
                <w:ilvl w:val="0"/>
                <w:numId w:val="65"/>
              </w:numPr>
              <w:shd w:val="clear" w:color="auto" w:fill="auto"/>
              <w:tabs>
                <w:tab w:val="left" w:pos="34"/>
              </w:tabs>
              <w:spacing w:line="240" w:lineRule="auto"/>
              <w:ind w:left="-108" w:right="-108" w:firstLine="0"/>
              <w:jc w:val="left"/>
              <w:rPr>
                <w:sz w:val="24"/>
                <w:szCs w:val="24"/>
              </w:rPr>
            </w:pPr>
            <w:r w:rsidRPr="00A97718">
              <w:rPr>
                <w:rStyle w:val="12pt0pt"/>
                <w:rFonts w:eastAsia="SimSun"/>
              </w:rPr>
              <w:t>игровая беседа;</w:t>
            </w:r>
          </w:p>
          <w:p w:rsidR="00C222B4" w:rsidRPr="00A97718" w:rsidRDefault="00C222B4" w:rsidP="00A97718">
            <w:pPr>
              <w:pStyle w:val="100"/>
              <w:shd w:val="clear" w:color="auto" w:fill="auto"/>
              <w:tabs>
                <w:tab w:val="left" w:pos="34"/>
              </w:tabs>
              <w:spacing w:line="240" w:lineRule="auto"/>
              <w:ind w:left="-108" w:right="-108" w:firstLine="0"/>
              <w:jc w:val="left"/>
              <w:rPr>
                <w:sz w:val="24"/>
                <w:szCs w:val="24"/>
              </w:rPr>
            </w:pPr>
            <w:r w:rsidRPr="00A97718">
              <w:rPr>
                <w:rStyle w:val="12pt0pt"/>
                <w:rFonts w:eastAsia="SimSun"/>
              </w:rPr>
              <w:t>-игра;</w:t>
            </w:r>
          </w:p>
          <w:p w:rsidR="00C222B4" w:rsidRPr="00A97718" w:rsidRDefault="00C222B4" w:rsidP="00AD1BCB">
            <w:pPr>
              <w:pStyle w:val="100"/>
              <w:numPr>
                <w:ilvl w:val="0"/>
                <w:numId w:val="65"/>
              </w:numPr>
              <w:shd w:val="clear" w:color="auto" w:fill="auto"/>
              <w:tabs>
                <w:tab w:val="left" w:pos="34"/>
              </w:tabs>
              <w:spacing w:line="240" w:lineRule="auto"/>
              <w:ind w:left="-108" w:right="-108" w:firstLine="0"/>
              <w:jc w:val="left"/>
              <w:rPr>
                <w:sz w:val="24"/>
                <w:szCs w:val="24"/>
              </w:rPr>
            </w:pPr>
            <w:r w:rsidRPr="00A97718">
              <w:rPr>
                <w:rStyle w:val="12pt0pt"/>
                <w:rFonts w:eastAsia="SimSun"/>
              </w:rPr>
              <w:t xml:space="preserve">утренняя гимнастика; </w:t>
            </w:r>
            <w:r w:rsidRPr="00A97718">
              <w:rPr>
                <w:rStyle w:val="12pt0pt"/>
                <w:rFonts w:eastAsia="SimSun"/>
              </w:rPr>
              <w:br/>
              <w:t>-интегрированная деятельность; -беседа, упражнения;</w:t>
            </w:r>
          </w:p>
          <w:p w:rsidR="00C222B4" w:rsidRPr="00A97718" w:rsidRDefault="00C222B4" w:rsidP="00AD1BCB">
            <w:pPr>
              <w:pStyle w:val="100"/>
              <w:numPr>
                <w:ilvl w:val="0"/>
                <w:numId w:val="65"/>
              </w:numPr>
              <w:shd w:val="clear" w:color="auto" w:fill="auto"/>
              <w:tabs>
                <w:tab w:val="left" w:pos="34"/>
              </w:tabs>
              <w:spacing w:line="240" w:lineRule="auto"/>
              <w:ind w:left="-108" w:right="-108" w:firstLine="0"/>
              <w:jc w:val="left"/>
              <w:rPr>
                <w:rStyle w:val="12pt0pt"/>
                <w:spacing w:val="1"/>
                <w:shd w:val="clear" w:color="auto" w:fill="auto"/>
              </w:rPr>
            </w:pPr>
            <w:r w:rsidRPr="00A97718">
              <w:rPr>
                <w:rStyle w:val="12pt0pt"/>
                <w:rFonts w:eastAsia="SimSun"/>
              </w:rPr>
              <w:t>экспериментирование;</w:t>
            </w:r>
          </w:p>
          <w:p w:rsidR="00C222B4" w:rsidRPr="00A97718" w:rsidRDefault="00C222B4" w:rsidP="00AD1BCB">
            <w:pPr>
              <w:pStyle w:val="100"/>
              <w:numPr>
                <w:ilvl w:val="0"/>
                <w:numId w:val="65"/>
              </w:numPr>
              <w:shd w:val="clear" w:color="auto" w:fill="auto"/>
              <w:tabs>
                <w:tab w:val="left" w:pos="34"/>
              </w:tabs>
              <w:spacing w:line="240" w:lineRule="auto"/>
              <w:ind w:left="-108" w:right="-108" w:firstLine="0"/>
              <w:jc w:val="left"/>
              <w:rPr>
                <w:sz w:val="24"/>
                <w:szCs w:val="24"/>
              </w:rPr>
            </w:pPr>
            <w:r w:rsidRPr="00A97718">
              <w:rPr>
                <w:rStyle w:val="12pt0pt"/>
                <w:rFonts w:eastAsia="SimSun"/>
              </w:rPr>
              <w:t>проблемная ситуация.</w:t>
            </w:r>
          </w:p>
        </w:tc>
        <w:tc>
          <w:tcPr>
            <w:tcW w:w="3119" w:type="dxa"/>
          </w:tcPr>
          <w:p w:rsidR="00C222B4" w:rsidRPr="00A97718" w:rsidRDefault="00C222B4" w:rsidP="00AD1BCB">
            <w:pPr>
              <w:pStyle w:val="100"/>
              <w:numPr>
                <w:ilvl w:val="0"/>
                <w:numId w:val="66"/>
              </w:numPr>
              <w:shd w:val="clear" w:color="auto" w:fill="auto"/>
              <w:tabs>
                <w:tab w:val="left" w:pos="-108"/>
              </w:tabs>
              <w:spacing w:line="240" w:lineRule="auto"/>
              <w:ind w:left="120" w:hanging="120"/>
              <w:jc w:val="left"/>
              <w:rPr>
                <w:sz w:val="24"/>
                <w:szCs w:val="24"/>
              </w:rPr>
            </w:pPr>
            <w:r w:rsidRPr="00A97718">
              <w:rPr>
                <w:rStyle w:val="12pt0pt"/>
                <w:rFonts w:eastAsia="SimSun"/>
              </w:rPr>
              <w:t>ребенок владеет простейшими навыками самообслуживания;</w:t>
            </w:r>
          </w:p>
          <w:p w:rsidR="00C222B4" w:rsidRPr="00A97718" w:rsidRDefault="00C222B4" w:rsidP="00A97718">
            <w:pPr>
              <w:pStyle w:val="100"/>
              <w:shd w:val="clear" w:color="auto" w:fill="auto"/>
              <w:tabs>
                <w:tab w:val="left" w:pos="-108"/>
              </w:tabs>
              <w:spacing w:line="240" w:lineRule="auto"/>
              <w:ind w:left="120" w:hanging="120"/>
              <w:jc w:val="left"/>
              <w:rPr>
                <w:sz w:val="24"/>
                <w:szCs w:val="24"/>
              </w:rPr>
            </w:pPr>
            <w:r w:rsidRPr="00A97718">
              <w:rPr>
                <w:rStyle w:val="12pt0pt"/>
                <w:rFonts w:eastAsia="SimSun"/>
              </w:rPr>
              <w:t>ребенок проявляет самостоятельность в бытовом и игровом поведении;</w:t>
            </w:r>
          </w:p>
          <w:p w:rsidR="00C222B4" w:rsidRPr="00A97718" w:rsidRDefault="00C222B4" w:rsidP="00AD1BCB">
            <w:pPr>
              <w:pStyle w:val="100"/>
              <w:numPr>
                <w:ilvl w:val="0"/>
                <w:numId w:val="66"/>
              </w:numPr>
              <w:shd w:val="clear" w:color="auto" w:fill="auto"/>
              <w:tabs>
                <w:tab w:val="left" w:pos="-108"/>
              </w:tabs>
              <w:spacing w:line="240" w:lineRule="auto"/>
              <w:ind w:left="120" w:hanging="120"/>
              <w:jc w:val="left"/>
              <w:rPr>
                <w:sz w:val="24"/>
                <w:szCs w:val="24"/>
              </w:rPr>
            </w:pPr>
            <w:r w:rsidRPr="00A97718">
              <w:rPr>
                <w:rStyle w:val="12pt0pt"/>
                <w:rFonts w:eastAsia="SimSun"/>
              </w:rPr>
              <w:t>ребенок владеет основными культурными способами деятельности</w:t>
            </w:r>
          </w:p>
        </w:tc>
      </w:tr>
    </w:tbl>
    <w:p w:rsidR="008525C3" w:rsidRDefault="008525C3" w:rsidP="009039EE">
      <w:pPr>
        <w:pStyle w:val="3New"/>
        <w:rPr>
          <w:lang w:val="tt-RU"/>
        </w:rPr>
      </w:pPr>
      <w:r>
        <w:rPr>
          <w:lang w:val="tt-RU"/>
        </w:rPr>
        <w:lastRenderedPageBreak/>
        <w:br/>
      </w:r>
      <w:r>
        <w:rPr>
          <w:lang w:val="tt-RU"/>
        </w:rPr>
        <w:br/>
      </w:r>
      <w:r>
        <w:rPr>
          <w:lang w:val="tt-RU"/>
        </w:rPr>
        <w:br/>
      </w:r>
    </w:p>
    <w:tbl>
      <w:tblPr>
        <w:tblStyle w:val="afd"/>
        <w:tblW w:w="10490" w:type="dxa"/>
        <w:tblInd w:w="108" w:type="dxa"/>
        <w:tblLayout w:type="fixed"/>
        <w:tblLook w:val="04A0"/>
      </w:tblPr>
      <w:tblGrid>
        <w:gridCol w:w="3751"/>
        <w:gridCol w:w="218"/>
        <w:gridCol w:w="2728"/>
        <w:gridCol w:w="249"/>
        <w:gridCol w:w="3544"/>
      </w:tblGrid>
      <w:tr w:rsidR="00C222B4" w:rsidRPr="00A97718" w:rsidTr="00A97718">
        <w:trPr>
          <w:trHeight w:val="359"/>
        </w:trPr>
        <w:tc>
          <w:tcPr>
            <w:tcW w:w="10490" w:type="dxa"/>
            <w:gridSpan w:val="5"/>
          </w:tcPr>
          <w:p w:rsidR="00C222B4" w:rsidRPr="00A97718" w:rsidRDefault="00C222B4" w:rsidP="00421862">
            <w:pPr>
              <w:pStyle w:val="100"/>
              <w:shd w:val="clear" w:color="auto" w:fill="auto"/>
              <w:spacing w:line="250" w:lineRule="exact"/>
              <w:ind w:firstLine="0"/>
              <w:rPr>
                <w:b/>
                <w:sz w:val="24"/>
                <w:szCs w:val="24"/>
              </w:rPr>
            </w:pPr>
            <w:r w:rsidRPr="00A97718">
              <w:rPr>
                <w:rStyle w:val="12pt0pt"/>
                <w:rFonts w:eastAsia="SimSun"/>
                <w:b/>
              </w:rPr>
              <w:t>Ср</w:t>
            </w:r>
            <w:r w:rsidR="00B77B9E">
              <w:rPr>
                <w:rStyle w:val="12pt0pt"/>
                <w:rFonts w:eastAsia="SimSun"/>
                <w:b/>
              </w:rPr>
              <w:t>едняя группа</w:t>
            </w:r>
            <w:r w:rsidRPr="00A97718">
              <w:rPr>
                <w:rStyle w:val="12pt0pt"/>
                <w:rFonts w:eastAsia="SimSun"/>
                <w:b/>
              </w:rPr>
              <w:t xml:space="preserve"> (5-6 лет)</w:t>
            </w:r>
          </w:p>
        </w:tc>
      </w:tr>
      <w:tr w:rsidR="00C222B4" w:rsidRPr="00A97718" w:rsidTr="00A97718">
        <w:trPr>
          <w:trHeight w:val="1225"/>
        </w:trPr>
        <w:tc>
          <w:tcPr>
            <w:tcW w:w="10490" w:type="dxa"/>
            <w:gridSpan w:val="5"/>
          </w:tcPr>
          <w:p w:rsidR="00C222B4" w:rsidRPr="00A97718" w:rsidRDefault="00C222B4" w:rsidP="00C222B4">
            <w:pPr>
              <w:pStyle w:val="100"/>
              <w:shd w:val="clear" w:color="auto" w:fill="auto"/>
              <w:spacing w:after="240" w:line="274" w:lineRule="exact"/>
              <w:ind w:left="120" w:firstLine="0"/>
              <w:jc w:val="left"/>
              <w:rPr>
                <w:sz w:val="24"/>
                <w:szCs w:val="24"/>
              </w:rPr>
            </w:pPr>
            <w:r w:rsidRPr="00A97718">
              <w:rPr>
                <w:rStyle w:val="12pt0pt"/>
                <w:rFonts w:eastAsia="SimSun"/>
              </w:rPr>
              <w:t>Цель: создание условий для реализации образовательной деятельности по физическому развитию детей 4 - 5 лет.</w:t>
            </w:r>
            <w:r w:rsidRPr="00A97718">
              <w:rPr>
                <w:sz w:val="24"/>
                <w:szCs w:val="24"/>
              </w:rPr>
              <w:br/>
            </w:r>
            <w:r w:rsidRPr="00A97718">
              <w:rPr>
                <w:rStyle w:val="12pt0pt"/>
                <w:rFonts w:eastAsia="SimSun"/>
              </w:rPr>
              <w:t>Задача: обеспечить психолого – педагогическое сопровождение по физическому развитию детей 4 - 5 лет.</w:t>
            </w:r>
          </w:p>
        </w:tc>
      </w:tr>
      <w:tr w:rsidR="00C222B4" w:rsidRPr="00A97718" w:rsidTr="00A97718">
        <w:tc>
          <w:tcPr>
            <w:tcW w:w="3751" w:type="dxa"/>
          </w:tcPr>
          <w:p w:rsidR="00C222B4" w:rsidRPr="00A97718" w:rsidRDefault="00C222B4" w:rsidP="00A97718">
            <w:pPr>
              <w:pStyle w:val="100"/>
              <w:shd w:val="clear" w:color="auto" w:fill="auto"/>
              <w:spacing w:line="240" w:lineRule="auto"/>
              <w:ind w:right="660" w:firstLine="0"/>
              <w:rPr>
                <w:b/>
                <w:sz w:val="24"/>
                <w:szCs w:val="24"/>
              </w:rPr>
            </w:pPr>
            <w:r w:rsidRPr="00A97718">
              <w:rPr>
                <w:rStyle w:val="39"/>
                <w:rFonts w:eastAsia="Calibri"/>
                <w:b/>
                <w:sz w:val="24"/>
                <w:szCs w:val="24"/>
              </w:rPr>
              <w:t>Направление деятельности</w:t>
            </w:r>
          </w:p>
        </w:tc>
        <w:tc>
          <w:tcPr>
            <w:tcW w:w="2946" w:type="dxa"/>
            <w:gridSpan w:val="2"/>
          </w:tcPr>
          <w:p w:rsidR="00C222B4" w:rsidRPr="00A97718" w:rsidRDefault="00C222B4" w:rsidP="00A97718">
            <w:pPr>
              <w:pStyle w:val="100"/>
              <w:shd w:val="clear" w:color="auto" w:fill="auto"/>
              <w:spacing w:line="240" w:lineRule="auto"/>
              <w:ind w:right="660" w:firstLine="0"/>
              <w:rPr>
                <w:b/>
                <w:sz w:val="24"/>
                <w:szCs w:val="24"/>
              </w:rPr>
            </w:pPr>
            <w:r w:rsidRPr="00A97718">
              <w:rPr>
                <w:rStyle w:val="39"/>
                <w:rFonts w:eastAsia="Calibri"/>
                <w:b/>
                <w:sz w:val="24"/>
                <w:szCs w:val="24"/>
              </w:rPr>
              <w:t>Формы работы</w:t>
            </w:r>
          </w:p>
        </w:tc>
        <w:tc>
          <w:tcPr>
            <w:tcW w:w="3793" w:type="dxa"/>
            <w:gridSpan w:val="2"/>
          </w:tcPr>
          <w:p w:rsidR="00C222B4" w:rsidRPr="00A97718" w:rsidRDefault="00C222B4" w:rsidP="00A97718">
            <w:pPr>
              <w:pStyle w:val="100"/>
              <w:shd w:val="clear" w:color="auto" w:fill="auto"/>
              <w:spacing w:line="240" w:lineRule="auto"/>
              <w:ind w:right="660" w:firstLine="0"/>
              <w:rPr>
                <w:b/>
                <w:sz w:val="24"/>
                <w:szCs w:val="24"/>
              </w:rPr>
            </w:pPr>
            <w:r w:rsidRPr="00A97718">
              <w:rPr>
                <w:rStyle w:val="39"/>
                <w:rFonts w:eastAsia="Calibri"/>
                <w:b/>
                <w:sz w:val="24"/>
                <w:szCs w:val="24"/>
              </w:rPr>
              <w:t>Целевые ориентиры</w:t>
            </w:r>
          </w:p>
        </w:tc>
      </w:tr>
      <w:tr w:rsidR="00C222B4" w:rsidRPr="00A97718" w:rsidTr="00A97718">
        <w:trPr>
          <w:trHeight w:val="843"/>
        </w:trPr>
        <w:tc>
          <w:tcPr>
            <w:tcW w:w="3751" w:type="dxa"/>
          </w:tcPr>
          <w:p w:rsidR="00C222B4" w:rsidRPr="00A97718" w:rsidRDefault="00C222B4" w:rsidP="00A97718">
            <w:pPr>
              <w:pStyle w:val="100"/>
              <w:shd w:val="clear" w:color="auto" w:fill="auto"/>
              <w:tabs>
                <w:tab w:val="left" w:pos="34"/>
              </w:tabs>
              <w:spacing w:line="274" w:lineRule="exact"/>
              <w:ind w:right="-185" w:firstLine="0"/>
              <w:jc w:val="left"/>
              <w:rPr>
                <w:sz w:val="24"/>
                <w:szCs w:val="24"/>
              </w:rPr>
            </w:pPr>
            <w:r w:rsidRPr="00A97718">
              <w:rPr>
                <w:rStyle w:val="12pt0pt"/>
                <w:rFonts w:eastAsia="SimSun"/>
              </w:rPr>
              <w:t>Развитие физических качеств:</w:t>
            </w:r>
          </w:p>
          <w:p w:rsidR="00C222B4" w:rsidRPr="00A97718" w:rsidRDefault="00C222B4" w:rsidP="00AD1BCB">
            <w:pPr>
              <w:pStyle w:val="100"/>
              <w:numPr>
                <w:ilvl w:val="0"/>
                <w:numId w:val="68"/>
              </w:numPr>
              <w:shd w:val="clear" w:color="auto" w:fill="auto"/>
              <w:tabs>
                <w:tab w:val="left" w:pos="34"/>
                <w:tab w:val="left" w:pos="329"/>
              </w:tabs>
              <w:spacing w:line="274" w:lineRule="exact"/>
              <w:ind w:right="-185" w:firstLine="0"/>
              <w:jc w:val="left"/>
              <w:rPr>
                <w:sz w:val="24"/>
                <w:szCs w:val="24"/>
              </w:rPr>
            </w:pPr>
            <w:r w:rsidRPr="00A97718">
              <w:rPr>
                <w:rStyle w:val="12pt0pt"/>
                <w:rFonts w:eastAsia="SimSun"/>
              </w:rPr>
              <w:t>формирование правильной осанки;</w:t>
            </w:r>
          </w:p>
          <w:p w:rsidR="00C222B4" w:rsidRPr="00A97718" w:rsidRDefault="00C222B4" w:rsidP="00AD1BCB">
            <w:pPr>
              <w:pStyle w:val="100"/>
              <w:numPr>
                <w:ilvl w:val="0"/>
                <w:numId w:val="68"/>
              </w:numPr>
              <w:shd w:val="clear" w:color="auto" w:fill="auto"/>
              <w:tabs>
                <w:tab w:val="left" w:pos="34"/>
                <w:tab w:val="left" w:pos="319"/>
              </w:tabs>
              <w:spacing w:line="274" w:lineRule="exact"/>
              <w:ind w:right="-185" w:firstLine="0"/>
              <w:jc w:val="left"/>
              <w:rPr>
                <w:sz w:val="24"/>
                <w:szCs w:val="24"/>
              </w:rPr>
            </w:pPr>
            <w:r w:rsidRPr="00A97718">
              <w:rPr>
                <w:rStyle w:val="12pt0pt"/>
                <w:rFonts w:eastAsia="SimSun"/>
              </w:rPr>
              <w:t>бег, ходьба;</w:t>
            </w:r>
          </w:p>
          <w:p w:rsidR="00C222B4" w:rsidRPr="00A97718" w:rsidRDefault="00C222B4" w:rsidP="00AD1BCB">
            <w:pPr>
              <w:pStyle w:val="100"/>
              <w:numPr>
                <w:ilvl w:val="0"/>
                <w:numId w:val="68"/>
              </w:numPr>
              <w:shd w:val="clear" w:color="auto" w:fill="auto"/>
              <w:tabs>
                <w:tab w:val="left" w:pos="34"/>
                <w:tab w:val="left" w:pos="319"/>
              </w:tabs>
              <w:spacing w:line="274" w:lineRule="exact"/>
              <w:ind w:right="-185" w:firstLine="0"/>
              <w:jc w:val="left"/>
              <w:rPr>
                <w:sz w:val="24"/>
                <w:szCs w:val="24"/>
              </w:rPr>
            </w:pPr>
            <w:r w:rsidRPr="00A97718">
              <w:rPr>
                <w:rStyle w:val="12pt0pt"/>
                <w:rFonts w:eastAsia="SimSun"/>
              </w:rPr>
              <w:t>выполнение действий по сигналу;</w:t>
            </w:r>
          </w:p>
          <w:p w:rsidR="00C222B4" w:rsidRPr="00A97718" w:rsidRDefault="00C222B4" w:rsidP="00AD1BCB">
            <w:pPr>
              <w:pStyle w:val="100"/>
              <w:numPr>
                <w:ilvl w:val="0"/>
                <w:numId w:val="68"/>
              </w:numPr>
              <w:shd w:val="clear" w:color="auto" w:fill="auto"/>
              <w:tabs>
                <w:tab w:val="left" w:pos="34"/>
                <w:tab w:val="left" w:pos="319"/>
              </w:tabs>
              <w:spacing w:line="274" w:lineRule="exact"/>
              <w:ind w:right="-185" w:firstLine="0"/>
              <w:jc w:val="left"/>
              <w:rPr>
                <w:sz w:val="24"/>
                <w:szCs w:val="24"/>
              </w:rPr>
            </w:pPr>
            <w:r w:rsidRPr="00A97718">
              <w:rPr>
                <w:rStyle w:val="12pt0pt"/>
                <w:rFonts w:eastAsia="SimSun"/>
              </w:rPr>
              <w:t>гимнастическая стенка;</w:t>
            </w:r>
          </w:p>
          <w:p w:rsidR="00C222B4" w:rsidRPr="00A97718" w:rsidRDefault="00C222B4" w:rsidP="00AD1BCB">
            <w:pPr>
              <w:pStyle w:val="100"/>
              <w:numPr>
                <w:ilvl w:val="0"/>
                <w:numId w:val="68"/>
              </w:numPr>
              <w:shd w:val="clear" w:color="auto" w:fill="auto"/>
              <w:tabs>
                <w:tab w:val="left" w:pos="34"/>
                <w:tab w:val="left" w:pos="319"/>
              </w:tabs>
              <w:spacing w:line="274" w:lineRule="exact"/>
              <w:ind w:right="-185" w:firstLine="0"/>
              <w:jc w:val="left"/>
              <w:rPr>
                <w:sz w:val="24"/>
                <w:szCs w:val="24"/>
              </w:rPr>
            </w:pPr>
            <w:r w:rsidRPr="00A97718">
              <w:rPr>
                <w:rStyle w:val="12pt0pt"/>
                <w:rFonts w:eastAsia="SimSun"/>
              </w:rPr>
              <w:t>прыжки в длину и высоту;</w:t>
            </w:r>
          </w:p>
          <w:p w:rsidR="00C222B4" w:rsidRPr="00A97718" w:rsidRDefault="00C222B4" w:rsidP="00AD1BCB">
            <w:pPr>
              <w:pStyle w:val="100"/>
              <w:numPr>
                <w:ilvl w:val="0"/>
                <w:numId w:val="68"/>
              </w:numPr>
              <w:shd w:val="clear" w:color="auto" w:fill="auto"/>
              <w:tabs>
                <w:tab w:val="left" w:pos="34"/>
                <w:tab w:val="left" w:pos="319"/>
              </w:tabs>
              <w:spacing w:line="274" w:lineRule="exact"/>
              <w:ind w:right="-185" w:firstLine="0"/>
              <w:jc w:val="left"/>
              <w:rPr>
                <w:sz w:val="24"/>
                <w:szCs w:val="24"/>
              </w:rPr>
            </w:pPr>
            <w:r w:rsidRPr="00A97718">
              <w:rPr>
                <w:rStyle w:val="12pt0pt"/>
                <w:rFonts w:eastAsia="SimSun"/>
              </w:rPr>
              <w:t>игры с мячами, скакалками, обручами;</w:t>
            </w:r>
          </w:p>
          <w:p w:rsidR="00C222B4" w:rsidRPr="00A97718" w:rsidRDefault="00C222B4" w:rsidP="00AD1BCB">
            <w:pPr>
              <w:pStyle w:val="100"/>
              <w:numPr>
                <w:ilvl w:val="0"/>
                <w:numId w:val="68"/>
              </w:numPr>
              <w:shd w:val="clear" w:color="auto" w:fill="auto"/>
              <w:tabs>
                <w:tab w:val="left" w:pos="34"/>
                <w:tab w:val="left" w:pos="319"/>
              </w:tabs>
              <w:spacing w:after="240" w:line="274" w:lineRule="exact"/>
              <w:ind w:right="-185" w:firstLine="0"/>
              <w:jc w:val="left"/>
              <w:rPr>
                <w:sz w:val="24"/>
                <w:szCs w:val="24"/>
              </w:rPr>
            </w:pPr>
            <w:r w:rsidRPr="00A97718">
              <w:rPr>
                <w:rStyle w:val="12pt0pt"/>
                <w:rFonts w:eastAsia="SimSun"/>
              </w:rPr>
              <w:t>скользящий шаг, повороты.</w:t>
            </w:r>
          </w:p>
          <w:p w:rsidR="00C222B4" w:rsidRPr="00A97718" w:rsidRDefault="00C222B4" w:rsidP="00AD1BCB">
            <w:pPr>
              <w:pStyle w:val="100"/>
              <w:numPr>
                <w:ilvl w:val="0"/>
                <w:numId w:val="71"/>
              </w:numPr>
              <w:shd w:val="clear" w:color="auto" w:fill="auto"/>
              <w:tabs>
                <w:tab w:val="left" w:pos="34"/>
                <w:tab w:val="left" w:pos="264"/>
              </w:tabs>
              <w:spacing w:line="274" w:lineRule="exact"/>
              <w:ind w:right="-185" w:firstLine="0"/>
              <w:jc w:val="left"/>
              <w:rPr>
                <w:sz w:val="24"/>
                <w:szCs w:val="24"/>
              </w:rPr>
            </w:pPr>
            <w:r w:rsidRPr="00A97718">
              <w:rPr>
                <w:rStyle w:val="12pt0pt"/>
                <w:rFonts w:eastAsia="SimSun"/>
              </w:rPr>
              <w:t>Двигательная активность</w:t>
            </w:r>
            <w:r w:rsidRPr="00A97718">
              <w:rPr>
                <w:rStyle w:val="12pt0pt"/>
                <w:rFonts w:eastAsia="SimSun"/>
              </w:rPr>
              <w:br/>
              <w:t>физкультурные досуги, праздники;</w:t>
            </w:r>
          </w:p>
          <w:p w:rsidR="00C222B4" w:rsidRPr="00A97718" w:rsidRDefault="00C222B4" w:rsidP="00AD1BCB">
            <w:pPr>
              <w:pStyle w:val="100"/>
              <w:numPr>
                <w:ilvl w:val="0"/>
                <w:numId w:val="71"/>
              </w:numPr>
              <w:shd w:val="clear" w:color="auto" w:fill="auto"/>
              <w:tabs>
                <w:tab w:val="left" w:pos="34"/>
                <w:tab w:val="left" w:pos="250"/>
              </w:tabs>
              <w:spacing w:line="274" w:lineRule="exact"/>
              <w:ind w:right="-185" w:firstLine="0"/>
              <w:jc w:val="left"/>
              <w:rPr>
                <w:sz w:val="24"/>
                <w:szCs w:val="24"/>
              </w:rPr>
            </w:pPr>
            <w:r w:rsidRPr="00A97718">
              <w:rPr>
                <w:rStyle w:val="12pt0pt"/>
                <w:rFonts w:eastAsia="SimSun"/>
              </w:rPr>
              <w:t>творческое использование спортивного инвентаря;</w:t>
            </w:r>
          </w:p>
          <w:p w:rsidR="00C222B4" w:rsidRPr="00A97718" w:rsidRDefault="00C222B4" w:rsidP="00AD1BCB">
            <w:pPr>
              <w:pStyle w:val="100"/>
              <w:numPr>
                <w:ilvl w:val="0"/>
                <w:numId w:val="71"/>
              </w:numPr>
              <w:shd w:val="clear" w:color="auto" w:fill="auto"/>
              <w:tabs>
                <w:tab w:val="left" w:pos="34"/>
                <w:tab w:val="left" w:pos="259"/>
              </w:tabs>
              <w:spacing w:line="274" w:lineRule="exact"/>
              <w:ind w:right="-185" w:firstLine="0"/>
              <w:jc w:val="left"/>
              <w:rPr>
                <w:sz w:val="24"/>
                <w:szCs w:val="24"/>
              </w:rPr>
            </w:pPr>
            <w:r w:rsidRPr="00A97718">
              <w:rPr>
                <w:rStyle w:val="12pt0pt"/>
                <w:rFonts w:eastAsia="SimSun"/>
              </w:rPr>
              <w:t>быстрота, сила. Ловкость;</w:t>
            </w:r>
            <w:r w:rsidR="00A97718">
              <w:rPr>
                <w:sz w:val="24"/>
                <w:szCs w:val="24"/>
              </w:rPr>
              <w:br/>
            </w:r>
            <w:r w:rsidRPr="00A97718">
              <w:rPr>
                <w:rStyle w:val="12pt0pt"/>
                <w:rFonts w:eastAsia="SimSun"/>
              </w:rPr>
              <w:t>пространственная ориентировка.</w:t>
            </w:r>
          </w:p>
        </w:tc>
        <w:tc>
          <w:tcPr>
            <w:tcW w:w="2946" w:type="dxa"/>
            <w:gridSpan w:val="2"/>
          </w:tcPr>
          <w:p w:rsidR="00C222B4" w:rsidRPr="00A97718" w:rsidRDefault="00C222B4" w:rsidP="00AD1BCB">
            <w:pPr>
              <w:pStyle w:val="100"/>
              <w:numPr>
                <w:ilvl w:val="0"/>
                <w:numId w:val="69"/>
              </w:numPr>
              <w:shd w:val="clear" w:color="auto" w:fill="auto"/>
              <w:tabs>
                <w:tab w:val="left" w:pos="-173"/>
                <w:tab w:val="left" w:pos="0"/>
                <w:tab w:val="left" w:pos="511"/>
                <w:tab w:val="left" w:pos="829"/>
                <w:tab w:val="left" w:pos="1030"/>
              </w:tabs>
              <w:spacing w:line="274" w:lineRule="exact"/>
              <w:ind w:left="120" w:right="-74" w:hanging="151"/>
              <w:jc w:val="left"/>
              <w:rPr>
                <w:sz w:val="24"/>
                <w:szCs w:val="24"/>
              </w:rPr>
            </w:pPr>
            <w:r w:rsidRPr="00A97718">
              <w:rPr>
                <w:rStyle w:val="12pt0pt"/>
                <w:rFonts w:eastAsia="SimSun"/>
              </w:rPr>
              <w:t>игровая беседа с элементами движений;</w:t>
            </w:r>
          </w:p>
          <w:p w:rsidR="00C222B4" w:rsidRPr="00A97718" w:rsidRDefault="00C222B4" w:rsidP="00AD1BCB">
            <w:pPr>
              <w:pStyle w:val="100"/>
              <w:numPr>
                <w:ilvl w:val="0"/>
                <w:numId w:val="69"/>
              </w:numPr>
              <w:shd w:val="clear" w:color="auto" w:fill="auto"/>
              <w:tabs>
                <w:tab w:val="left" w:pos="-173"/>
                <w:tab w:val="left" w:pos="0"/>
                <w:tab w:val="left" w:pos="511"/>
                <w:tab w:val="left" w:pos="829"/>
                <w:tab w:val="left" w:pos="1030"/>
              </w:tabs>
              <w:spacing w:line="274" w:lineRule="exact"/>
              <w:ind w:left="120" w:right="-74" w:hanging="151"/>
              <w:jc w:val="left"/>
              <w:rPr>
                <w:sz w:val="24"/>
                <w:szCs w:val="24"/>
              </w:rPr>
            </w:pPr>
            <w:r w:rsidRPr="00A97718">
              <w:rPr>
                <w:rStyle w:val="12pt0pt"/>
                <w:rFonts w:eastAsia="SimSun"/>
              </w:rPr>
              <w:t>утренняя гимнастика;</w:t>
            </w:r>
          </w:p>
          <w:p w:rsidR="00C222B4" w:rsidRPr="00A97718" w:rsidRDefault="00C222B4" w:rsidP="00AD1BCB">
            <w:pPr>
              <w:pStyle w:val="100"/>
              <w:numPr>
                <w:ilvl w:val="0"/>
                <w:numId w:val="69"/>
              </w:numPr>
              <w:shd w:val="clear" w:color="auto" w:fill="auto"/>
              <w:tabs>
                <w:tab w:val="left" w:pos="-173"/>
                <w:tab w:val="left" w:pos="0"/>
                <w:tab w:val="left" w:pos="511"/>
                <w:tab w:val="left" w:pos="829"/>
                <w:tab w:val="left" w:pos="1030"/>
              </w:tabs>
              <w:spacing w:line="274" w:lineRule="exact"/>
              <w:ind w:left="120" w:right="-74" w:hanging="151"/>
              <w:jc w:val="left"/>
              <w:rPr>
                <w:sz w:val="24"/>
                <w:szCs w:val="24"/>
              </w:rPr>
            </w:pPr>
            <w:r w:rsidRPr="00A97718">
              <w:rPr>
                <w:rStyle w:val="12pt0pt"/>
                <w:rFonts w:eastAsia="SimSun"/>
              </w:rPr>
              <w:t>проблемные ситуации;</w:t>
            </w:r>
          </w:p>
          <w:p w:rsidR="00C222B4" w:rsidRPr="00A97718" w:rsidRDefault="00C222B4" w:rsidP="00AD1BCB">
            <w:pPr>
              <w:pStyle w:val="100"/>
              <w:numPr>
                <w:ilvl w:val="0"/>
                <w:numId w:val="69"/>
              </w:numPr>
              <w:shd w:val="clear" w:color="auto" w:fill="auto"/>
              <w:tabs>
                <w:tab w:val="left" w:pos="-173"/>
                <w:tab w:val="left" w:pos="0"/>
                <w:tab w:val="left" w:pos="511"/>
                <w:tab w:val="left" w:pos="829"/>
                <w:tab w:val="left" w:pos="1030"/>
              </w:tabs>
              <w:spacing w:line="274" w:lineRule="exact"/>
              <w:ind w:left="120" w:right="-74" w:hanging="151"/>
              <w:jc w:val="left"/>
              <w:rPr>
                <w:sz w:val="24"/>
                <w:szCs w:val="24"/>
              </w:rPr>
            </w:pPr>
            <w:r w:rsidRPr="00A97718">
              <w:rPr>
                <w:rStyle w:val="12pt0pt"/>
                <w:rFonts w:eastAsia="SimSun"/>
              </w:rPr>
              <w:t>упражнения;</w:t>
            </w:r>
          </w:p>
          <w:p w:rsidR="00C222B4" w:rsidRPr="00A97718" w:rsidRDefault="00C222B4" w:rsidP="00AD1BCB">
            <w:pPr>
              <w:pStyle w:val="100"/>
              <w:numPr>
                <w:ilvl w:val="0"/>
                <w:numId w:val="69"/>
              </w:numPr>
              <w:shd w:val="clear" w:color="auto" w:fill="auto"/>
              <w:tabs>
                <w:tab w:val="left" w:pos="-173"/>
                <w:tab w:val="left" w:pos="0"/>
                <w:tab w:val="left" w:pos="511"/>
                <w:tab w:val="left" w:pos="829"/>
                <w:tab w:val="left" w:pos="1030"/>
              </w:tabs>
              <w:spacing w:line="274" w:lineRule="exact"/>
              <w:ind w:left="120" w:right="-74" w:hanging="151"/>
              <w:jc w:val="left"/>
              <w:rPr>
                <w:sz w:val="24"/>
                <w:szCs w:val="24"/>
              </w:rPr>
            </w:pPr>
            <w:r w:rsidRPr="00A97718">
              <w:rPr>
                <w:rStyle w:val="12pt0pt"/>
                <w:rFonts w:eastAsia="SimSun"/>
              </w:rPr>
              <w:t>интегрированная деятельность;</w:t>
            </w:r>
          </w:p>
          <w:p w:rsidR="00C222B4" w:rsidRPr="00A97718" w:rsidRDefault="00C222B4" w:rsidP="00AD1BCB">
            <w:pPr>
              <w:pStyle w:val="100"/>
              <w:numPr>
                <w:ilvl w:val="0"/>
                <w:numId w:val="69"/>
              </w:numPr>
              <w:shd w:val="clear" w:color="auto" w:fill="auto"/>
              <w:tabs>
                <w:tab w:val="left" w:pos="-173"/>
                <w:tab w:val="left" w:pos="0"/>
                <w:tab w:val="left" w:pos="511"/>
                <w:tab w:val="left" w:pos="829"/>
                <w:tab w:val="left" w:pos="1030"/>
              </w:tabs>
              <w:spacing w:line="274" w:lineRule="exact"/>
              <w:ind w:left="120" w:right="-74" w:hanging="151"/>
              <w:jc w:val="left"/>
              <w:rPr>
                <w:sz w:val="24"/>
                <w:szCs w:val="24"/>
              </w:rPr>
            </w:pPr>
            <w:r w:rsidRPr="00A97718">
              <w:rPr>
                <w:rStyle w:val="12pt0pt"/>
                <w:rFonts w:eastAsia="SimSun"/>
              </w:rPr>
              <w:t>спортивные состязания;</w:t>
            </w:r>
          </w:p>
          <w:p w:rsidR="00C222B4" w:rsidRPr="00A97718" w:rsidRDefault="00C222B4" w:rsidP="00AD1BCB">
            <w:pPr>
              <w:pStyle w:val="100"/>
              <w:numPr>
                <w:ilvl w:val="0"/>
                <w:numId w:val="69"/>
              </w:numPr>
              <w:shd w:val="clear" w:color="auto" w:fill="auto"/>
              <w:tabs>
                <w:tab w:val="left" w:pos="-173"/>
                <w:tab w:val="left" w:pos="0"/>
                <w:tab w:val="left" w:pos="511"/>
                <w:tab w:val="left" w:pos="829"/>
                <w:tab w:val="left" w:pos="1030"/>
              </w:tabs>
              <w:spacing w:line="274" w:lineRule="exact"/>
              <w:ind w:left="120" w:right="-74" w:hanging="151"/>
              <w:jc w:val="left"/>
              <w:rPr>
                <w:sz w:val="24"/>
                <w:szCs w:val="24"/>
              </w:rPr>
            </w:pPr>
            <w:r w:rsidRPr="00A97718">
              <w:rPr>
                <w:rStyle w:val="12pt0pt"/>
                <w:rFonts w:eastAsia="SimSun"/>
              </w:rPr>
              <w:t>физкультурные занятия;</w:t>
            </w:r>
          </w:p>
          <w:p w:rsidR="00C222B4" w:rsidRPr="00A97718" w:rsidRDefault="00C222B4" w:rsidP="00AD1BCB">
            <w:pPr>
              <w:pStyle w:val="100"/>
              <w:numPr>
                <w:ilvl w:val="0"/>
                <w:numId w:val="69"/>
              </w:numPr>
              <w:shd w:val="clear" w:color="auto" w:fill="auto"/>
              <w:tabs>
                <w:tab w:val="left" w:pos="-173"/>
                <w:tab w:val="left" w:pos="0"/>
                <w:tab w:val="left" w:pos="511"/>
                <w:tab w:val="left" w:pos="829"/>
                <w:tab w:val="left" w:pos="1030"/>
              </w:tabs>
              <w:spacing w:line="274" w:lineRule="exact"/>
              <w:ind w:left="120" w:right="-74" w:hanging="151"/>
              <w:jc w:val="left"/>
              <w:rPr>
                <w:sz w:val="24"/>
                <w:szCs w:val="24"/>
              </w:rPr>
            </w:pPr>
            <w:r w:rsidRPr="00A97718">
              <w:rPr>
                <w:rStyle w:val="12pt0pt"/>
                <w:rFonts w:eastAsia="SimSun"/>
              </w:rPr>
              <w:t>рассказ;</w:t>
            </w:r>
          </w:p>
          <w:p w:rsidR="00C222B4" w:rsidRPr="00A97718" w:rsidRDefault="00C222B4" w:rsidP="00AD1BCB">
            <w:pPr>
              <w:pStyle w:val="100"/>
              <w:numPr>
                <w:ilvl w:val="0"/>
                <w:numId w:val="72"/>
              </w:numPr>
              <w:shd w:val="clear" w:color="auto" w:fill="auto"/>
              <w:tabs>
                <w:tab w:val="left" w:pos="-173"/>
                <w:tab w:val="left" w:pos="0"/>
                <w:tab w:val="left" w:pos="511"/>
                <w:tab w:val="left" w:pos="829"/>
                <w:tab w:val="left" w:pos="1030"/>
              </w:tabs>
              <w:spacing w:after="120" w:line="240" w:lineRule="exact"/>
              <w:ind w:left="120" w:right="-74" w:hanging="151"/>
              <w:jc w:val="left"/>
              <w:rPr>
                <w:sz w:val="24"/>
                <w:szCs w:val="24"/>
              </w:rPr>
            </w:pPr>
            <w:r w:rsidRPr="00A97718">
              <w:rPr>
                <w:rStyle w:val="12pt0pt"/>
                <w:rFonts w:eastAsia="SimSun"/>
              </w:rPr>
              <w:t>чтение;</w:t>
            </w:r>
            <w:r w:rsidRPr="00A97718">
              <w:rPr>
                <w:rStyle w:val="12pt0pt"/>
                <w:rFonts w:eastAsia="SimSun"/>
              </w:rPr>
              <w:br/>
              <w:t>- беседа;</w:t>
            </w:r>
          </w:p>
          <w:p w:rsidR="00C222B4" w:rsidRPr="00A97718" w:rsidRDefault="00C222B4" w:rsidP="00AD1BCB">
            <w:pPr>
              <w:pStyle w:val="100"/>
              <w:numPr>
                <w:ilvl w:val="0"/>
                <w:numId w:val="69"/>
              </w:numPr>
              <w:shd w:val="clear" w:color="auto" w:fill="auto"/>
              <w:tabs>
                <w:tab w:val="left" w:pos="-173"/>
                <w:tab w:val="left" w:pos="0"/>
                <w:tab w:val="left" w:pos="511"/>
                <w:tab w:val="left" w:pos="829"/>
                <w:tab w:val="left" w:pos="1030"/>
              </w:tabs>
              <w:spacing w:line="274" w:lineRule="exact"/>
              <w:ind w:left="120" w:right="-74" w:hanging="151"/>
              <w:jc w:val="left"/>
              <w:rPr>
                <w:sz w:val="24"/>
                <w:szCs w:val="24"/>
              </w:rPr>
            </w:pPr>
            <w:r w:rsidRPr="00A97718">
              <w:rPr>
                <w:rStyle w:val="12pt0pt"/>
                <w:rFonts w:eastAsia="SimSun"/>
              </w:rPr>
              <w:t>проектная деятельность.</w:t>
            </w:r>
          </w:p>
        </w:tc>
        <w:tc>
          <w:tcPr>
            <w:tcW w:w="3793" w:type="dxa"/>
            <w:gridSpan w:val="2"/>
          </w:tcPr>
          <w:p w:rsidR="00C222B4" w:rsidRPr="00A97718" w:rsidRDefault="00C222B4" w:rsidP="00AD1BCB">
            <w:pPr>
              <w:pStyle w:val="100"/>
              <w:numPr>
                <w:ilvl w:val="0"/>
                <w:numId w:val="70"/>
              </w:numPr>
              <w:shd w:val="clear" w:color="auto" w:fill="auto"/>
              <w:tabs>
                <w:tab w:val="left" w:pos="141"/>
              </w:tabs>
              <w:spacing w:line="274" w:lineRule="exact"/>
              <w:ind w:left="-1" w:right="-108" w:firstLine="0"/>
              <w:jc w:val="left"/>
              <w:rPr>
                <w:sz w:val="24"/>
                <w:szCs w:val="24"/>
              </w:rPr>
            </w:pPr>
            <w:r w:rsidRPr="00A97718">
              <w:rPr>
                <w:rStyle w:val="12pt0pt"/>
                <w:rFonts w:eastAsia="SimSun"/>
              </w:rPr>
              <w:t>ребёнок владеет основными движениями;</w:t>
            </w:r>
          </w:p>
          <w:p w:rsidR="00C222B4" w:rsidRPr="00A97718" w:rsidRDefault="00C222B4" w:rsidP="00AD1BCB">
            <w:pPr>
              <w:pStyle w:val="100"/>
              <w:numPr>
                <w:ilvl w:val="0"/>
                <w:numId w:val="70"/>
              </w:numPr>
              <w:shd w:val="clear" w:color="auto" w:fill="auto"/>
              <w:tabs>
                <w:tab w:val="left" w:pos="141"/>
              </w:tabs>
              <w:spacing w:line="274" w:lineRule="exact"/>
              <w:ind w:left="-1" w:right="-108" w:firstLine="0"/>
              <w:jc w:val="left"/>
              <w:rPr>
                <w:sz w:val="24"/>
                <w:szCs w:val="24"/>
              </w:rPr>
            </w:pPr>
            <w:r w:rsidRPr="00A97718">
              <w:rPr>
                <w:rStyle w:val="12pt0pt"/>
                <w:rFonts w:eastAsia="SimSun"/>
              </w:rPr>
              <w:t>проявляет интерес к участию в подвижных играх и физических упражнениях;</w:t>
            </w:r>
          </w:p>
          <w:p w:rsidR="00C222B4" w:rsidRPr="00A97718" w:rsidRDefault="00C222B4" w:rsidP="00AD1BCB">
            <w:pPr>
              <w:pStyle w:val="100"/>
              <w:numPr>
                <w:ilvl w:val="0"/>
                <w:numId w:val="70"/>
              </w:numPr>
              <w:shd w:val="clear" w:color="auto" w:fill="auto"/>
              <w:tabs>
                <w:tab w:val="left" w:pos="141"/>
              </w:tabs>
              <w:spacing w:line="274" w:lineRule="exact"/>
              <w:ind w:left="-1" w:right="-108" w:firstLine="0"/>
              <w:jc w:val="left"/>
              <w:rPr>
                <w:sz w:val="24"/>
                <w:szCs w:val="24"/>
              </w:rPr>
            </w:pPr>
            <w:r w:rsidRPr="00A97718">
              <w:rPr>
                <w:rStyle w:val="12pt0pt"/>
                <w:rFonts w:eastAsia="SimSun"/>
              </w:rPr>
              <w:t>пользуется физкультурным оборудованием;</w:t>
            </w:r>
          </w:p>
          <w:p w:rsidR="00C222B4" w:rsidRPr="00A97718" w:rsidRDefault="00C222B4" w:rsidP="00AD1BCB">
            <w:pPr>
              <w:pStyle w:val="100"/>
              <w:numPr>
                <w:ilvl w:val="0"/>
                <w:numId w:val="70"/>
              </w:numPr>
              <w:shd w:val="clear" w:color="auto" w:fill="auto"/>
              <w:tabs>
                <w:tab w:val="left" w:pos="141"/>
              </w:tabs>
              <w:spacing w:line="274" w:lineRule="exact"/>
              <w:ind w:left="-1" w:right="-108" w:firstLine="0"/>
              <w:jc w:val="left"/>
              <w:rPr>
                <w:sz w:val="24"/>
                <w:szCs w:val="24"/>
              </w:rPr>
            </w:pPr>
            <w:r w:rsidRPr="00A97718">
              <w:rPr>
                <w:rStyle w:val="12pt0pt"/>
                <w:rFonts w:eastAsia="SimSun"/>
              </w:rPr>
              <w:t>стремиться к общению со взрослыми и сверстниками.</w:t>
            </w:r>
          </w:p>
        </w:tc>
      </w:tr>
      <w:tr w:rsidR="00C222B4" w:rsidRPr="00A97718" w:rsidTr="00A97718">
        <w:trPr>
          <w:trHeight w:val="843"/>
        </w:trPr>
        <w:tc>
          <w:tcPr>
            <w:tcW w:w="10490" w:type="dxa"/>
            <w:gridSpan w:val="5"/>
          </w:tcPr>
          <w:p w:rsidR="00C222B4" w:rsidRPr="00A97718" w:rsidRDefault="00C222B4" w:rsidP="00421862">
            <w:pPr>
              <w:pStyle w:val="100"/>
              <w:shd w:val="clear" w:color="auto" w:fill="auto"/>
              <w:tabs>
                <w:tab w:val="left" w:pos="259"/>
              </w:tabs>
              <w:spacing w:line="240" w:lineRule="auto"/>
              <w:ind w:left="120" w:firstLine="0"/>
              <w:rPr>
                <w:rStyle w:val="12pt0pt"/>
                <w:rFonts w:eastAsia="SimSun"/>
                <w:b/>
              </w:rPr>
            </w:pPr>
            <w:r w:rsidRPr="00A97718">
              <w:rPr>
                <w:rStyle w:val="12pt0pt"/>
                <w:rFonts w:eastAsia="SimSun"/>
                <w:b/>
              </w:rPr>
              <w:t>Содержание образовательной деятельности по овладению элементарными нормами здорового образа жизни</w:t>
            </w:r>
          </w:p>
          <w:p w:rsidR="00C222B4" w:rsidRPr="00A97718" w:rsidRDefault="00C222B4" w:rsidP="00C222B4">
            <w:pPr>
              <w:pStyle w:val="100"/>
              <w:shd w:val="clear" w:color="auto" w:fill="auto"/>
              <w:spacing w:after="240" w:line="274" w:lineRule="exact"/>
              <w:ind w:left="120" w:firstLine="0"/>
              <w:jc w:val="left"/>
              <w:rPr>
                <w:rStyle w:val="12pt0pt"/>
                <w:spacing w:val="1"/>
                <w:shd w:val="clear" w:color="auto" w:fill="auto"/>
              </w:rPr>
            </w:pPr>
            <w:r w:rsidRPr="00A97718">
              <w:rPr>
                <w:rStyle w:val="12pt0pt"/>
                <w:rFonts w:eastAsia="SimSun"/>
              </w:rPr>
              <w:t>Цель: создание условий для реализации образовательной деятельности по овладению детьми элементарными нормами здорового образа жизни.</w:t>
            </w:r>
            <w:r w:rsidRPr="00A97718">
              <w:rPr>
                <w:sz w:val="24"/>
                <w:szCs w:val="24"/>
              </w:rPr>
              <w:br/>
            </w:r>
            <w:r w:rsidRPr="00A97718">
              <w:rPr>
                <w:rStyle w:val="12pt0pt"/>
                <w:rFonts w:eastAsia="SimSun"/>
              </w:rPr>
              <w:t>Задача: обеспечить психолого - педагогическое сопровождение образовательной деятельности для овладения детьми элементарных норм здорового образа жизни.</w:t>
            </w:r>
          </w:p>
        </w:tc>
      </w:tr>
      <w:tr w:rsidR="00C222B4" w:rsidRPr="00A97718" w:rsidTr="00A97718">
        <w:trPr>
          <w:trHeight w:val="843"/>
        </w:trPr>
        <w:tc>
          <w:tcPr>
            <w:tcW w:w="3969" w:type="dxa"/>
            <w:gridSpan w:val="2"/>
          </w:tcPr>
          <w:p w:rsidR="00C222B4" w:rsidRPr="00A97718" w:rsidRDefault="00C222B4" w:rsidP="00A97718">
            <w:pPr>
              <w:pStyle w:val="100"/>
              <w:shd w:val="clear" w:color="auto" w:fill="auto"/>
              <w:tabs>
                <w:tab w:val="left" w:pos="59"/>
                <w:tab w:val="left" w:pos="3753"/>
              </w:tabs>
              <w:spacing w:line="274" w:lineRule="exact"/>
              <w:ind w:left="-108" w:firstLine="0"/>
              <w:jc w:val="left"/>
              <w:rPr>
                <w:sz w:val="24"/>
                <w:szCs w:val="24"/>
              </w:rPr>
            </w:pPr>
            <w:r w:rsidRPr="00A97718">
              <w:rPr>
                <w:rStyle w:val="12pt0pt"/>
                <w:rFonts w:eastAsia="SimSun"/>
              </w:rPr>
              <w:t>Сохранение и укрепление физического и психического здоровья детей:</w:t>
            </w:r>
          </w:p>
          <w:p w:rsidR="00C222B4" w:rsidRPr="00A97718" w:rsidRDefault="00C222B4" w:rsidP="00AD1BCB">
            <w:pPr>
              <w:pStyle w:val="100"/>
              <w:numPr>
                <w:ilvl w:val="0"/>
                <w:numId w:val="73"/>
              </w:numPr>
              <w:shd w:val="clear" w:color="auto" w:fill="auto"/>
              <w:tabs>
                <w:tab w:val="left" w:pos="59"/>
                <w:tab w:val="left" w:pos="250"/>
                <w:tab w:val="left" w:pos="3753"/>
              </w:tabs>
              <w:spacing w:line="274" w:lineRule="exact"/>
              <w:ind w:left="-108" w:firstLine="0"/>
              <w:jc w:val="left"/>
              <w:rPr>
                <w:sz w:val="24"/>
                <w:szCs w:val="24"/>
              </w:rPr>
            </w:pPr>
            <w:r w:rsidRPr="00A97718">
              <w:rPr>
                <w:rStyle w:val="12pt0pt"/>
                <w:rFonts w:eastAsia="SimSun"/>
              </w:rPr>
              <w:t>закаливание;</w:t>
            </w:r>
          </w:p>
          <w:p w:rsidR="00C222B4" w:rsidRPr="00A97718" w:rsidRDefault="00C222B4" w:rsidP="00A97718">
            <w:pPr>
              <w:pStyle w:val="100"/>
              <w:shd w:val="clear" w:color="auto" w:fill="auto"/>
              <w:tabs>
                <w:tab w:val="left" w:pos="59"/>
                <w:tab w:val="left" w:pos="3753"/>
              </w:tabs>
              <w:spacing w:line="274" w:lineRule="exact"/>
              <w:ind w:left="-108" w:firstLine="0"/>
              <w:jc w:val="left"/>
              <w:rPr>
                <w:sz w:val="24"/>
                <w:szCs w:val="24"/>
              </w:rPr>
            </w:pPr>
            <w:r w:rsidRPr="00A97718">
              <w:rPr>
                <w:rStyle w:val="12pt0pt"/>
                <w:rFonts w:eastAsia="SimSun"/>
              </w:rPr>
              <w:t>-режим дня, пребывание на воздухе;</w:t>
            </w:r>
          </w:p>
          <w:p w:rsidR="00C222B4" w:rsidRPr="00A97718" w:rsidRDefault="00C222B4" w:rsidP="00AD1BCB">
            <w:pPr>
              <w:pStyle w:val="100"/>
              <w:numPr>
                <w:ilvl w:val="0"/>
                <w:numId w:val="73"/>
              </w:numPr>
              <w:shd w:val="clear" w:color="auto" w:fill="auto"/>
              <w:tabs>
                <w:tab w:val="left" w:pos="59"/>
                <w:tab w:val="left" w:pos="254"/>
                <w:tab w:val="left" w:pos="3753"/>
              </w:tabs>
              <w:spacing w:after="240" w:line="274" w:lineRule="exact"/>
              <w:ind w:left="-108" w:firstLine="0"/>
              <w:jc w:val="left"/>
              <w:rPr>
                <w:sz w:val="24"/>
                <w:szCs w:val="24"/>
              </w:rPr>
            </w:pPr>
            <w:r w:rsidRPr="00A97718">
              <w:rPr>
                <w:rStyle w:val="12pt0pt"/>
                <w:rFonts w:eastAsia="SimSun"/>
              </w:rPr>
              <w:t>работа мед.персонала.</w:t>
            </w:r>
          </w:p>
          <w:p w:rsidR="00C222B4" w:rsidRPr="00A97718" w:rsidRDefault="00C222B4" w:rsidP="00A97718">
            <w:pPr>
              <w:pStyle w:val="100"/>
              <w:shd w:val="clear" w:color="auto" w:fill="auto"/>
              <w:tabs>
                <w:tab w:val="left" w:pos="59"/>
                <w:tab w:val="left" w:pos="3753"/>
              </w:tabs>
              <w:spacing w:before="240" w:after="120" w:line="240" w:lineRule="exact"/>
              <w:ind w:left="-108" w:firstLine="0"/>
              <w:jc w:val="left"/>
              <w:rPr>
                <w:sz w:val="24"/>
                <w:szCs w:val="24"/>
              </w:rPr>
            </w:pPr>
            <w:r w:rsidRPr="00A97718">
              <w:rPr>
                <w:rStyle w:val="12pt0pt"/>
                <w:rFonts w:eastAsia="SimSun"/>
              </w:rPr>
              <w:t>Культурно - гигиенические навыки:</w:t>
            </w:r>
          </w:p>
          <w:p w:rsidR="00C222B4" w:rsidRPr="00A97718" w:rsidRDefault="00C222B4" w:rsidP="00AD1BCB">
            <w:pPr>
              <w:pStyle w:val="100"/>
              <w:numPr>
                <w:ilvl w:val="0"/>
                <w:numId w:val="73"/>
              </w:numPr>
              <w:shd w:val="clear" w:color="auto" w:fill="auto"/>
              <w:tabs>
                <w:tab w:val="left" w:pos="59"/>
                <w:tab w:val="left" w:pos="259"/>
                <w:tab w:val="left" w:pos="3753"/>
              </w:tabs>
              <w:spacing w:before="120" w:after="360" w:line="240" w:lineRule="exact"/>
              <w:ind w:left="-108" w:firstLine="0"/>
              <w:jc w:val="left"/>
              <w:rPr>
                <w:sz w:val="24"/>
                <w:szCs w:val="24"/>
              </w:rPr>
            </w:pPr>
            <w:r w:rsidRPr="00A97718">
              <w:rPr>
                <w:rStyle w:val="12pt0pt"/>
                <w:rFonts w:eastAsia="SimSun"/>
              </w:rPr>
              <w:t>мытье рук, вытирание полотенцем.</w:t>
            </w:r>
          </w:p>
          <w:p w:rsidR="00C222B4" w:rsidRPr="00A97718" w:rsidRDefault="00C222B4" w:rsidP="00A97718">
            <w:pPr>
              <w:pStyle w:val="100"/>
              <w:shd w:val="clear" w:color="auto" w:fill="auto"/>
              <w:tabs>
                <w:tab w:val="left" w:pos="59"/>
                <w:tab w:val="left" w:pos="3753"/>
              </w:tabs>
              <w:spacing w:before="360" w:line="274" w:lineRule="exact"/>
              <w:ind w:left="-108" w:firstLine="0"/>
              <w:jc w:val="left"/>
              <w:rPr>
                <w:sz w:val="24"/>
                <w:szCs w:val="24"/>
              </w:rPr>
            </w:pPr>
            <w:r w:rsidRPr="00A97718">
              <w:rPr>
                <w:rStyle w:val="12pt0pt"/>
                <w:rFonts w:eastAsia="SimSun"/>
              </w:rPr>
              <w:t>Представления о здоровом образе жизни:</w:t>
            </w:r>
          </w:p>
          <w:p w:rsidR="00C222B4" w:rsidRPr="00A97718" w:rsidRDefault="00C222B4" w:rsidP="00A97718">
            <w:pPr>
              <w:pStyle w:val="100"/>
              <w:shd w:val="clear" w:color="auto" w:fill="auto"/>
              <w:tabs>
                <w:tab w:val="left" w:pos="59"/>
                <w:tab w:val="left" w:pos="3753"/>
              </w:tabs>
              <w:spacing w:line="274" w:lineRule="exact"/>
              <w:ind w:left="-108" w:firstLine="0"/>
              <w:jc w:val="left"/>
              <w:rPr>
                <w:sz w:val="24"/>
                <w:szCs w:val="24"/>
              </w:rPr>
            </w:pPr>
            <w:r w:rsidRPr="00A97718">
              <w:rPr>
                <w:rStyle w:val="12pt0pt"/>
                <w:rFonts w:eastAsia="SimSun"/>
              </w:rPr>
              <w:t>-значение органов для жизни - глаза, уши, нос, язык;</w:t>
            </w:r>
          </w:p>
          <w:p w:rsidR="00C222B4" w:rsidRPr="00A97718" w:rsidRDefault="00C222B4" w:rsidP="00AD1BCB">
            <w:pPr>
              <w:pStyle w:val="100"/>
              <w:numPr>
                <w:ilvl w:val="0"/>
                <w:numId w:val="73"/>
              </w:numPr>
              <w:shd w:val="clear" w:color="auto" w:fill="auto"/>
              <w:tabs>
                <w:tab w:val="left" w:pos="59"/>
                <w:tab w:val="left" w:pos="269"/>
                <w:tab w:val="left" w:pos="3753"/>
              </w:tabs>
              <w:spacing w:line="274" w:lineRule="exact"/>
              <w:ind w:left="-108" w:firstLine="0"/>
              <w:jc w:val="left"/>
              <w:rPr>
                <w:sz w:val="24"/>
                <w:szCs w:val="24"/>
              </w:rPr>
            </w:pPr>
            <w:r w:rsidRPr="00A97718">
              <w:rPr>
                <w:rStyle w:val="12pt0pt"/>
                <w:rFonts w:eastAsia="SimSun"/>
              </w:rPr>
              <w:t>самостоятельное умывание, пользование туалетом.</w:t>
            </w:r>
          </w:p>
        </w:tc>
        <w:tc>
          <w:tcPr>
            <w:tcW w:w="2977" w:type="dxa"/>
            <w:gridSpan w:val="2"/>
          </w:tcPr>
          <w:p w:rsidR="00C222B4" w:rsidRPr="00A97718" w:rsidRDefault="00C222B4" w:rsidP="00AD1BCB">
            <w:pPr>
              <w:pStyle w:val="100"/>
              <w:numPr>
                <w:ilvl w:val="0"/>
                <w:numId w:val="74"/>
              </w:numPr>
              <w:shd w:val="clear" w:color="auto" w:fill="auto"/>
              <w:tabs>
                <w:tab w:val="left" w:pos="58"/>
                <w:tab w:val="left" w:pos="259"/>
              </w:tabs>
              <w:spacing w:line="274" w:lineRule="exact"/>
              <w:ind w:left="-108" w:right="-108" w:firstLine="0"/>
              <w:jc w:val="left"/>
              <w:rPr>
                <w:sz w:val="24"/>
                <w:szCs w:val="24"/>
              </w:rPr>
            </w:pPr>
            <w:r w:rsidRPr="00A97718">
              <w:rPr>
                <w:rStyle w:val="12pt0pt"/>
                <w:rFonts w:eastAsia="SimSun"/>
              </w:rPr>
              <w:t>игровая беседа;</w:t>
            </w:r>
          </w:p>
          <w:p w:rsidR="00C222B4" w:rsidRPr="00A97718" w:rsidRDefault="00C222B4" w:rsidP="00A97718">
            <w:pPr>
              <w:pStyle w:val="100"/>
              <w:shd w:val="clear" w:color="auto" w:fill="auto"/>
              <w:tabs>
                <w:tab w:val="left" w:pos="58"/>
              </w:tabs>
              <w:spacing w:line="274" w:lineRule="exact"/>
              <w:ind w:left="-108" w:right="-108" w:firstLine="0"/>
              <w:jc w:val="left"/>
              <w:rPr>
                <w:sz w:val="24"/>
                <w:szCs w:val="24"/>
              </w:rPr>
            </w:pPr>
            <w:r w:rsidRPr="00A97718">
              <w:rPr>
                <w:rStyle w:val="12pt0pt"/>
                <w:rFonts w:eastAsia="SimSun"/>
              </w:rPr>
              <w:t>-игра;</w:t>
            </w:r>
          </w:p>
          <w:p w:rsidR="00C222B4" w:rsidRPr="00A97718" w:rsidRDefault="00C222B4" w:rsidP="00AD1BCB">
            <w:pPr>
              <w:pStyle w:val="100"/>
              <w:numPr>
                <w:ilvl w:val="0"/>
                <w:numId w:val="74"/>
              </w:numPr>
              <w:shd w:val="clear" w:color="auto" w:fill="auto"/>
              <w:tabs>
                <w:tab w:val="left" w:pos="58"/>
                <w:tab w:val="left" w:pos="312"/>
              </w:tabs>
              <w:spacing w:line="274" w:lineRule="exact"/>
              <w:ind w:left="-108" w:right="-108" w:firstLine="0"/>
              <w:jc w:val="left"/>
              <w:rPr>
                <w:sz w:val="24"/>
                <w:szCs w:val="24"/>
              </w:rPr>
            </w:pPr>
            <w:r w:rsidRPr="00A97718">
              <w:rPr>
                <w:rStyle w:val="12pt0pt"/>
                <w:rFonts w:eastAsia="SimSun"/>
              </w:rPr>
              <w:t>утренняя гимнастика; -интегрированная деятельность; -беседа, упражнения;</w:t>
            </w:r>
          </w:p>
          <w:p w:rsidR="00C222B4" w:rsidRPr="00A97718" w:rsidRDefault="00C222B4" w:rsidP="00AD1BCB">
            <w:pPr>
              <w:pStyle w:val="100"/>
              <w:numPr>
                <w:ilvl w:val="0"/>
                <w:numId w:val="74"/>
              </w:numPr>
              <w:shd w:val="clear" w:color="auto" w:fill="auto"/>
              <w:tabs>
                <w:tab w:val="left" w:pos="58"/>
                <w:tab w:val="left" w:pos="250"/>
              </w:tabs>
              <w:spacing w:line="274" w:lineRule="exact"/>
              <w:ind w:left="-108" w:right="-108" w:firstLine="0"/>
              <w:jc w:val="left"/>
              <w:rPr>
                <w:sz w:val="24"/>
                <w:szCs w:val="24"/>
              </w:rPr>
            </w:pPr>
            <w:r w:rsidRPr="00A97718">
              <w:rPr>
                <w:rStyle w:val="12pt0pt"/>
                <w:rFonts w:eastAsia="SimSun"/>
              </w:rPr>
              <w:t>экспериментирование,</w:t>
            </w:r>
          </w:p>
          <w:p w:rsidR="00C222B4" w:rsidRPr="00A97718" w:rsidRDefault="00C222B4" w:rsidP="00AD1BCB">
            <w:pPr>
              <w:pStyle w:val="100"/>
              <w:numPr>
                <w:ilvl w:val="0"/>
                <w:numId w:val="74"/>
              </w:numPr>
              <w:shd w:val="clear" w:color="auto" w:fill="auto"/>
              <w:tabs>
                <w:tab w:val="left" w:pos="58"/>
                <w:tab w:val="left" w:pos="259"/>
              </w:tabs>
              <w:spacing w:line="274" w:lineRule="exact"/>
              <w:ind w:left="-108" w:right="-108" w:firstLine="0"/>
              <w:jc w:val="left"/>
              <w:rPr>
                <w:sz w:val="24"/>
                <w:szCs w:val="24"/>
              </w:rPr>
            </w:pPr>
            <w:r w:rsidRPr="00A97718">
              <w:rPr>
                <w:rStyle w:val="12pt0pt"/>
                <w:rFonts w:eastAsia="SimSun"/>
              </w:rPr>
              <w:t>проблемная ситуация.</w:t>
            </w:r>
          </w:p>
        </w:tc>
        <w:tc>
          <w:tcPr>
            <w:tcW w:w="3544" w:type="dxa"/>
          </w:tcPr>
          <w:p w:rsidR="00C222B4" w:rsidRPr="00A97718" w:rsidRDefault="00C222B4" w:rsidP="00AD1BCB">
            <w:pPr>
              <w:pStyle w:val="100"/>
              <w:numPr>
                <w:ilvl w:val="0"/>
                <w:numId w:val="75"/>
              </w:numPr>
              <w:shd w:val="clear" w:color="auto" w:fill="auto"/>
              <w:tabs>
                <w:tab w:val="left" w:pos="0"/>
              </w:tabs>
              <w:spacing w:line="274" w:lineRule="exact"/>
              <w:ind w:left="120" w:right="-108" w:hanging="120"/>
              <w:jc w:val="left"/>
              <w:rPr>
                <w:sz w:val="24"/>
                <w:szCs w:val="24"/>
              </w:rPr>
            </w:pPr>
            <w:r w:rsidRPr="00A97718">
              <w:rPr>
                <w:rStyle w:val="12pt0pt"/>
                <w:rFonts w:eastAsia="SimSun"/>
              </w:rPr>
              <w:t>ребенок владеет простейшими навыками самообслуживания;</w:t>
            </w:r>
          </w:p>
          <w:p w:rsidR="00C222B4" w:rsidRPr="00A97718" w:rsidRDefault="00C222B4" w:rsidP="00AD1BCB">
            <w:pPr>
              <w:pStyle w:val="100"/>
              <w:numPr>
                <w:ilvl w:val="0"/>
                <w:numId w:val="75"/>
              </w:numPr>
              <w:shd w:val="clear" w:color="auto" w:fill="auto"/>
              <w:tabs>
                <w:tab w:val="left" w:pos="0"/>
                <w:tab w:val="left" w:pos="134"/>
              </w:tabs>
              <w:spacing w:line="274" w:lineRule="exact"/>
              <w:ind w:right="-108" w:hanging="120"/>
              <w:jc w:val="left"/>
              <w:rPr>
                <w:sz w:val="24"/>
                <w:szCs w:val="24"/>
              </w:rPr>
            </w:pPr>
            <w:r w:rsidRPr="00A97718">
              <w:rPr>
                <w:rStyle w:val="12pt0pt"/>
                <w:rFonts w:eastAsia="SimSun"/>
              </w:rPr>
              <w:t>ребенок проявляет самостоятельность в бытовом и игровом поведении;</w:t>
            </w:r>
          </w:p>
          <w:p w:rsidR="00C222B4" w:rsidRPr="00A97718" w:rsidRDefault="00C222B4" w:rsidP="00AD1BCB">
            <w:pPr>
              <w:pStyle w:val="100"/>
              <w:numPr>
                <w:ilvl w:val="0"/>
                <w:numId w:val="75"/>
              </w:numPr>
              <w:shd w:val="clear" w:color="auto" w:fill="auto"/>
              <w:tabs>
                <w:tab w:val="left" w:pos="0"/>
              </w:tabs>
              <w:spacing w:line="274" w:lineRule="exact"/>
              <w:ind w:left="120" w:right="-108" w:hanging="120"/>
              <w:jc w:val="left"/>
              <w:rPr>
                <w:sz w:val="24"/>
                <w:szCs w:val="24"/>
              </w:rPr>
            </w:pPr>
            <w:r w:rsidRPr="00A97718">
              <w:rPr>
                <w:rStyle w:val="12pt0pt"/>
                <w:rFonts w:eastAsia="SimSun"/>
              </w:rPr>
              <w:t>самостоятельно выполняет доступные гигиенические процедуры;</w:t>
            </w:r>
          </w:p>
          <w:p w:rsidR="00C222B4" w:rsidRPr="00A97718" w:rsidRDefault="00C222B4" w:rsidP="00AD1BCB">
            <w:pPr>
              <w:pStyle w:val="100"/>
              <w:numPr>
                <w:ilvl w:val="0"/>
                <w:numId w:val="75"/>
              </w:numPr>
              <w:shd w:val="clear" w:color="auto" w:fill="auto"/>
              <w:tabs>
                <w:tab w:val="left" w:pos="0"/>
              </w:tabs>
              <w:spacing w:line="274" w:lineRule="exact"/>
              <w:ind w:left="120" w:right="-108" w:hanging="120"/>
              <w:jc w:val="left"/>
              <w:rPr>
                <w:sz w:val="24"/>
                <w:szCs w:val="24"/>
              </w:rPr>
            </w:pPr>
            <w:r w:rsidRPr="00A97718">
              <w:rPr>
                <w:rStyle w:val="12pt0pt"/>
                <w:rFonts w:eastAsia="SimSun"/>
              </w:rPr>
              <w:t>знает о пользе утренней зарядки, физических упражнений;</w:t>
            </w:r>
          </w:p>
          <w:p w:rsidR="00C222B4" w:rsidRPr="00A97718" w:rsidRDefault="00C222B4" w:rsidP="00AD1BCB">
            <w:pPr>
              <w:pStyle w:val="100"/>
              <w:numPr>
                <w:ilvl w:val="0"/>
                <w:numId w:val="75"/>
              </w:numPr>
              <w:shd w:val="clear" w:color="auto" w:fill="auto"/>
              <w:tabs>
                <w:tab w:val="left" w:pos="0"/>
              </w:tabs>
              <w:spacing w:line="274" w:lineRule="exact"/>
              <w:ind w:left="120" w:right="-108" w:hanging="120"/>
              <w:jc w:val="left"/>
              <w:rPr>
                <w:sz w:val="24"/>
                <w:szCs w:val="24"/>
              </w:rPr>
            </w:pPr>
            <w:r w:rsidRPr="00A97718">
              <w:rPr>
                <w:rStyle w:val="12pt0pt"/>
                <w:rFonts w:eastAsia="SimSun"/>
              </w:rPr>
              <w:t>знает понятия «здоровье», «болезнь»</w:t>
            </w:r>
          </w:p>
        </w:tc>
      </w:tr>
    </w:tbl>
    <w:p w:rsidR="00897576" w:rsidRPr="00324C8D" w:rsidRDefault="00897576" w:rsidP="009039EE">
      <w:pPr>
        <w:pStyle w:val="3New"/>
        <w:rPr>
          <w:lang w:val="tt-RU"/>
        </w:rPr>
      </w:pPr>
    </w:p>
    <w:tbl>
      <w:tblPr>
        <w:tblStyle w:val="afd"/>
        <w:tblW w:w="10490" w:type="dxa"/>
        <w:tblInd w:w="108" w:type="dxa"/>
        <w:tblLayout w:type="fixed"/>
        <w:tblLook w:val="04A0"/>
      </w:tblPr>
      <w:tblGrid>
        <w:gridCol w:w="3969"/>
        <w:gridCol w:w="567"/>
        <w:gridCol w:w="2268"/>
        <w:gridCol w:w="142"/>
        <w:gridCol w:w="142"/>
        <w:gridCol w:w="3402"/>
      </w:tblGrid>
      <w:tr w:rsidR="00C222B4" w:rsidRPr="00A97718" w:rsidTr="00A97718">
        <w:trPr>
          <w:trHeight w:val="359"/>
        </w:trPr>
        <w:tc>
          <w:tcPr>
            <w:tcW w:w="10490" w:type="dxa"/>
            <w:gridSpan w:val="6"/>
          </w:tcPr>
          <w:p w:rsidR="00C222B4" w:rsidRPr="00A97718" w:rsidRDefault="00897576" w:rsidP="00A97718">
            <w:pPr>
              <w:pStyle w:val="100"/>
              <w:shd w:val="clear" w:color="auto" w:fill="auto"/>
              <w:spacing w:line="240" w:lineRule="auto"/>
              <w:ind w:firstLine="0"/>
              <w:rPr>
                <w:b/>
                <w:sz w:val="24"/>
                <w:szCs w:val="24"/>
              </w:rPr>
            </w:pPr>
            <w:r>
              <w:br/>
            </w:r>
            <w:r w:rsidR="00C222B4" w:rsidRPr="00A97718">
              <w:rPr>
                <w:rStyle w:val="12pt0pt"/>
                <w:rFonts w:eastAsia="SimSun"/>
                <w:b/>
              </w:rPr>
              <w:t>Ст</w:t>
            </w:r>
            <w:r w:rsidR="00B77B9E">
              <w:rPr>
                <w:rStyle w:val="12pt0pt"/>
                <w:rFonts w:eastAsia="SimSun"/>
                <w:b/>
              </w:rPr>
              <w:t>аршая группа</w:t>
            </w:r>
            <w:r w:rsidR="00C222B4" w:rsidRPr="00A97718">
              <w:rPr>
                <w:rStyle w:val="12pt0pt"/>
                <w:rFonts w:eastAsia="SimSun"/>
                <w:b/>
              </w:rPr>
              <w:t xml:space="preserve"> (5-6 лет)</w:t>
            </w:r>
          </w:p>
        </w:tc>
      </w:tr>
      <w:tr w:rsidR="00C222B4" w:rsidRPr="00A97718" w:rsidTr="00A97718">
        <w:trPr>
          <w:trHeight w:val="1169"/>
        </w:trPr>
        <w:tc>
          <w:tcPr>
            <w:tcW w:w="10490" w:type="dxa"/>
            <w:gridSpan w:val="6"/>
          </w:tcPr>
          <w:p w:rsidR="00C222B4" w:rsidRPr="00A97718" w:rsidRDefault="00C222B4" w:rsidP="00A97718">
            <w:pPr>
              <w:pStyle w:val="100"/>
              <w:shd w:val="clear" w:color="auto" w:fill="auto"/>
              <w:spacing w:after="240" w:line="240" w:lineRule="auto"/>
              <w:ind w:left="120" w:firstLine="0"/>
              <w:jc w:val="left"/>
              <w:rPr>
                <w:sz w:val="24"/>
                <w:szCs w:val="24"/>
              </w:rPr>
            </w:pPr>
            <w:r w:rsidRPr="00A97718">
              <w:rPr>
                <w:rStyle w:val="12pt0pt"/>
                <w:rFonts w:eastAsia="SimSun"/>
              </w:rPr>
              <w:t>Цель: создание условий для реализации образовательной деятельности по физическому развитию детей 4 - 5 лет.</w:t>
            </w:r>
            <w:r w:rsidRPr="00A97718">
              <w:rPr>
                <w:sz w:val="24"/>
                <w:szCs w:val="24"/>
              </w:rPr>
              <w:br/>
            </w:r>
            <w:r w:rsidRPr="00A97718">
              <w:rPr>
                <w:rStyle w:val="12pt0pt"/>
                <w:rFonts w:eastAsia="SimSun"/>
              </w:rPr>
              <w:t>Задача: обеспечить психолого - педагогическое сопровождение по физическому развитию детей 4 - 5 лет.</w:t>
            </w:r>
          </w:p>
        </w:tc>
      </w:tr>
      <w:tr w:rsidR="00C222B4" w:rsidRPr="00A97718" w:rsidTr="00A97718">
        <w:tc>
          <w:tcPr>
            <w:tcW w:w="3969" w:type="dxa"/>
          </w:tcPr>
          <w:p w:rsidR="00C222B4" w:rsidRPr="00A97718" w:rsidRDefault="00C222B4" w:rsidP="00A97718">
            <w:pPr>
              <w:pStyle w:val="100"/>
              <w:shd w:val="clear" w:color="auto" w:fill="auto"/>
              <w:spacing w:line="240" w:lineRule="auto"/>
              <w:ind w:right="660" w:firstLine="0"/>
              <w:rPr>
                <w:b/>
                <w:sz w:val="24"/>
                <w:szCs w:val="24"/>
              </w:rPr>
            </w:pPr>
            <w:r w:rsidRPr="00A97718">
              <w:rPr>
                <w:rStyle w:val="39"/>
                <w:rFonts w:eastAsia="Calibri"/>
                <w:b/>
                <w:sz w:val="24"/>
                <w:szCs w:val="24"/>
              </w:rPr>
              <w:t>Направление деятельности</w:t>
            </w:r>
          </w:p>
        </w:tc>
        <w:tc>
          <w:tcPr>
            <w:tcW w:w="2835" w:type="dxa"/>
            <w:gridSpan w:val="2"/>
          </w:tcPr>
          <w:p w:rsidR="00C222B4" w:rsidRPr="00A97718" w:rsidRDefault="00C222B4" w:rsidP="00A97718">
            <w:pPr>
              <w:pStyle w:val="100"/>
              <w:shd w:val="clear" w:color="auto" w:fill="auto"/>
              <w:spacing w:line="240" w:lineRule="auto"/>
              <w:ind w:right="660" w:firstLine="0"/>
              <w:rPr>
                <w:b/>
                <w:sz w:val="24"/>
                <w:szCs w:val="24"/>
              </w:rPr>
            </w:pPr>
            <w:r w:rsidRPr="00A97718">
              <w:rPr>
                <w:rStyle w:val="39"/>
                <w:rFonts w:eastAsia="Calibri"/>
                <w:b/>
                <w:sz w:val="24"/>
                <w:szCs w:val="24"/>
              </w:rPr>
              <w:t>Формы работы</w:t>
            </w:r>
          </w:p>
        </w:tc>
        <w:tc>
          <w:tcPr>
            <w:tcW w:w="3686" w:type="dxa"/>
            <w:gridSpan w:val="3"/>
          </w:tcPr>
          <w:p w:rsidR="00C222B4" w:rsidRPr="00A97718" w:rsidRDefault="00C222B4" w:rsidP="00A97718">
            <w:pPr>
              <w:pStyle w:val="100"/>
              <w:shd w:val="clear" w:color="auto" w:fill="auto"/>
              <w:spacing w:line="240" w:lineRule="auto"/>
              <w:ind w:right="660" w:firstLine="0"/>
              <w:rPr>
                <w:b/>
                <w:sz w:val="24"/>
                <w:szCs w:val="24"/>
              </w:rPr>
            </w:pPr>
            <w:r w:rsidRPr="00A97718">
              <w:rPr>
                <w:rStyle w:val="39"/>
                <w:rFonts w:eastAsia="Calibri"/>
                <w:b/>
                <w:sz w:val="24"/>
                <w:szCs w:val="24"/>
              </w:rPr>
              <w:t>Целевые ориентиры</w:t>
            </w:r>
          </w:p>
        </w:tc>
      </w:tr>
      <w:tr w:rsidR="00C222B4" w:rsidRPr="00A97718" w:rsidTr="00A97718">
        <w:trPr>
          <w:trHeight w:val="843"/>
        </w:trPr>
        <w:tc>
          <w:tcPr>
            <w:tcW w:w="3969" w:type="dxa"/>
          </w:tcPr>
          <w:p w:rsidR="00C222B4" w:rsidRPr="00A97718" w:rsidRDefault="00C222B4" w:rsidP="00A97718">
            <w:pPr>
              <w:pStyle w:val="100"/>
              <w:shd w:val="clear" w:color="auto" w:fill="auto"/>
              <w:tabs>
                <w:tab w:val="left" w:pos="226"/>
              </w:tabs>
              <w:spacing w:line="240" w:lineRule="auto"/>
              <w:ind w:right="-43" w:firstLine="0"/>
              <w:jc w:val="left"/>
              <w:rPr>
                <w:sz w:val="24"/>
                <w:szCs w:val="24"/>
              </w:rPr>
            </w:pPr>
            <w:r w:rsidRPr="00A97718">
              <w:rPr>
                <w:rStyle w:val="12pt0pt"/>
                <w:rFonts w:eastAsia="SimSun"/>
              </w:rPr>
              <w:t>Развитие физических качеств</w:t>
            </w:r>
          </w:p>
          <w:p w:rsidR="00C222B4" w:rsidRPr="00A97718" w:rsidRDefault="00C222B4" w:rsidP="00AD1BCB">
            <w:pPr>
              <w:pStyle w:val="100"/>
              <w:numPr>
                <w:ilvl w:val="0"/>
                <w:numId w:val="76"/>
              </w:numPr>
              <w:shd w:val="clear" w:color="auto" w:fill="auto"/>
              <w:tabs>
                <w:tab w:val="left" w:pos="226"/>
                <w:tab w:val="left" w:pos="254"/>
              </w:tabs>
              <w:spacing w:line="240" w:lineRule="auto"/>
              <w:ind w:right="-43" w:firstLine="0"/>
              <w:jc w:val="left"/>
              <w:rPr>
                <w:sz w:val="24"/>
                <w:szCs w:val="24"/>
              </w:rPr>
            </w:pPr>
            <w:r w:rsidRPr="00A97718">
              <w:rPr>
                <w:rStyle w:val="12pt0pt"/>
                <w:rFonts w:eastAsia="SimSun"/>
              </w:rPr>
              <w:t>развитие быстроты, силы, выносливости, гибкости, ловкости;</w:t>
            </w:r>
          </w:p>
          <w:p w:rsidR="00C222B4" w:rsidRPr="00A97718" w:rsidRDefault="00C222B4" w:rsidP="00AD1BCB">
            <w:pPr>
              <w:pStyle w:val="100"/>
              <w:numPr>
                <w:ilvl w:val="0"/>
                <w:numId w:val="76"/>
              </w:numPr>
              <w:shd w:val="clear" w:color="auto" w:fill="auto"/>
              <w:tabs>
                <w:tab w:val="left" w:pos="226"/>
                <w:tab w:val="left" w:pos="259"/>
              </w:tabs>
              <w:spacing w:line="240" w:lineRule="auto"/>
              <w:ind w:right="-43" w:firstLine="0"/>
              <w:jc w:val="left"/>
              <w:rPr>
                <w:sz w:val="24"/>
                <w:szCs w:val="24"/>
              </w:rPr>
            </w:pPr>
            <w:r w:rsidRPr="00A97718">
              <w:rPr>
                <w:rStyle w:val="12pt0pt"/>
                <w:rFonts w:eastAsia="SimSun"/>
              </w:rPr>
              <w:t>прыжки в длину, в высоту с разбега;</w:t>
            </w:r>
          </w:p>
          <w:p w:rsidR="00C222B4" w:rsidRPr="00A97718" w:rsidRDefault="00C222B4" w:rsidP="00AD1BCB">
            <w:pPr>
              <w:pStyle w:val="100"/>
              <w:numPr>
                <w:ilvl w:val="0"/>
                <w:numId w:val="76"/>
              </w:numPr>
              <w:shd w:val="clear" w:color="auto" w:fill="auto"/>
              <w:tabs>
                <w:tab w:val="left" w:pos="226"/>
                <w:tab w:val="left" w:pos="254"/>
              </w:tabs>
              <w:spacing w:line="240" w:lineRule="auto"/>
              <w:ind w:right="-43" w:firstLine="0"/>
              <w:jc w:val="left"/>
              <w:rPr>
                <w:sz w:val="24"/>
                <w:szCs w:val="24"/>
              </w:rPr>
            </w:pPr>
            <w:r w:rsidRPr="00A97718">
              <w:rPr>
                <w:rStyle w:val="12pt0pt"/>
                <w:rFonts w:eastAsia="SimSun"/>
              </w:rPr>
              <w:t>равновесие при приземлении;</w:t>
            </w:r>
          </w:p>
          <w:p w:rsidR="00C222B4" w:rsidRPr="00A97718" w:rsidRDefault="00C222B4" w:rsidP="00AD1BCB">
            <w:pPr>
              <w:pStyle w:val="100"/>
              <w:numPr>
                <w:ilvl w:val="0"/>
                <w:numId w:val="76"/>
              </w:numPr>
              <w:shd w:val="clear" w:color="auto" w:fill="auto"/>
              <w:tabs>
                <w:tab w:val="left" w:pos="226"/>
                <w:tab w:val="left" w:pos="259"/>
              </w:tabs>
              <w:spacing w:line="240" w:lineRule="auto"/>
              <w:ind w:right="-43" w:firstLine="0"/>
              <w:jc w:val="left"/>
              <w:rPr>
                <w:sz w:val="24"/>
                <w:szCs w:val="24"/>
              </w:rPr>
            </w:pPr>
            <w:r w:rsidRPr="00A97718">
              <w:rPr>
                <w:rStyle w:val="12pt0pt"/>
                <w:rFonts w:eastAsia="SimSun"/>
              </w:rPr>
              <w:t>подбрасывание и ловля мяча одной рукой;</w:t>
            </w:r>
          </w:p>
          <w:p w:rsidR="00C222B4" w:rsidRPr="00A97718" w:rsidRDefault="00C222B4" w:rsidP="00AD1BCB">
            <w:pPr>
              <w:pStyle w:val="100"/>
              <w:numPr>
                <w:ilvl w:val="0"/>
                <w:numId w:val="76"/>
              </w:numPr>
              <w:shd w:val="clear" w:color="auto" w:fill="auto"/>
              <w:tabs>
                <w:tab w:val="left" w:pos="226"/>
              </w:tabs>
              <w:spacing w:line="240" w:lineRule="auto"/>
              <w:ind w:right="-43" w:firstLine="0"/>
              <w:jc w:val="left"/>
              <w:rPr>
                <w:sz w:val="24"/>
                <w:szCs w:val="24"/>
              </w:rPr>
            </w:pPr>
            <w:r w:rsidRPr="00A97718">
              <w:rPr>
                <w:rStyle w:val="12pt0pt"/>
                <w:rFonts w:eastAsia="SimSun"/>
              </w:rPr>
              <w:t>ходьба на лыжах;</w:t>
            </w:r>
          </w:p>
          <w:p w:rsidR="00C222B4" w:rsidRPr="00A97718" w:rsidRDefault="00C222B4" w:rsidP="00AD1BCB">
            <w:pPr>
              <w:pStyle w:val="100"/>
              <w:numPr>
                <w:ilvl w:val="0"/>
                <w:numId w:val="76"/>
              </w:numPr>
              <w:shd w:val="clear" w:color="auto" w:fill="auto"/>
              <w:tabs>
                <w:tab w:val="left" w:pos="226"/>
              </w:tabs>
              <w:spacing w:after="240" w:line="240" w:lineRule="auto"/>
              <w:ind w:right="-43" w:firstLine="0"/>
              <w:jc w:val="left"/>
              <w:rPr>
                <w:sz w:val="24"/>
                <w:szCs w:val="24"/>
              </w:rPr>
            </w:pPr>
            <w:r w:rsidRPr="00A97718">
              <w:rPr>
                <w:rStyle w:val="12pt0pt"/>
                <w:rFonts w:eastAsia="SimSun"/>
              </w:rPr>
              <w:t>элементы соревнований, игры, эстафеты.</w:t>
            </w:r>
          </w:p>
          <w:p w:rsidR="00C222B4" w:rsidRPr="00A97718" w:rsidRDefault="00C222B4" w:rsidP="00A97718">
            <w:pPr>
              <w:pStyle w:val="100"/>
              <w:shd w:val="clear" w:color="auto" w:fill="auto"/>
              <w:tabs>
                <w:tab w:val="left" w:pos="226"/>
              </w:tabs>
              <w:spacing w:before="240" w:line="240" w:lineRule="auto"/>
              <w:ind w:right="-43" w:firstLine="0"/>
              <w:jc w:val="left"/>
              <w:rPr>
                <w:sz w:val="24"/>
                <w:szCs w:val="24"/>
              </w:rPr>
            </w:pPr>
            <w:r w:rsidRPr="00A97718">
              <w:rPr>
                <w:rStyle w:val="12pt0pt"/>
                <w:rFonts w:eastAsia="SimSun"/>
              </w:rPr>
              <w:t>Двигательная активность</w:t>
            </w:r>
          </w:p>
          <w:p w:rsidR="00C222B4" w:rsidRPr="00A97718" w:rsidRDefault="00C222B4" w:rsidP="00AD1BCB">
            <w:pPr>
              <w:pStyle w:val="100"/>
              <w:numPr>
                <w:ilvl w:val="0"/>
                <w:numId w:val="76"/>
              </w:numPr>
              <w:shd w:val="clear" w:color="auto" w:fill="auto"/>
              <w:tabs>
                <w:tab w:val="left" w:pos="226"/>
              </w:tabs>
              <w:spacing w:line="240" w:lineRule="auto"/>
              <w:ind w:right="-43" w:firstLine="0"/>
              <w:jc w:val="left"/>
              <w:rPr>
                <w:sz w:val="24"/>
                <w:szCs w:val="24"/>
              </w:rPr>
            </w:pPr>
            <w:r w:rsidRPr="00A97718">
              <w:rPr>
                <w:rStyle w:val="12pt0pt"/>
                <w:rFonts w:eastAsia="SimSun"/>
              </w:rPr>
              <w:t>участие в играх с элементами соревнований;</w:t>
            </w:r>
          </w:p>
          <w:p w:rsidR="00C222B4" w:rsidRPr="00A97718" w:rsidRDefault="00C222B4" w:rsidP="00AD1BCB">
            <w:pPr>
              <w:pStyle w:val="100"/>
              <w:numPr>
                <w:ilvl w:val="0"/>
                <w:numId w:val="76"/>
              </w:numPr>
              <w:shd w:val="clear" w:color="auto" w:fill="auto"/>
              <w:tabs>
                <w:tab w:val="left" w:pos="226"/>
                <w:tab w:val="left" w:pos="259"/>
              </w:tabs>
              <w:spacing w:line="240" w:lineRule="auto"/>
              <w:ind w:right="-43" w:firstLine="0"/>
              <w:jc w:val="left"/>
              <w:rPr>
                <w:sz w:val="24"/>
                <w:szCs w:val="24"/>
              </w:rPr>
            </w:pPr>
            <w:r w:rsidRPr="00A97718">
              <w:rPr>
                <w:rStyle w:val="12pt0pt"/>
                <w:rFonts w:eastAsia="SimSun"/>
              </w:rPr>
              <w:t>поддержка интереса к различным видам спорта;</w:t>
            </w:r>
          </w:p>
          <w:p w:rsidR="00C222B4" w:rsidRPr="00A97718" w:rsidRDefault="00C222B4" w:rsidP="00AD1BCB">
            <w:pPr>
              <w:pStyle w:val="100"/>
              <w:numPr>
                <w:ilvl w:val="0"/>
                <w:numId w:val="76"/>
              </w:numPr>
              <w:shd w:val="clear" w:color="auto" w:fill="auto"/>
              <w:tabs>
                <w:tab w:val="left" w:pos="226"/>
                <w:tab w:val="left" w:pos="259"/>
              </w:tabs>
              <w:spacing w:line="240" w:lineRule="auto"/>
              <w:ind w:right="-43" w:firstLine="0"/>
              <w:jc w:val="left"/>
              <w:rPr>
                <w:sz w:val="24"/>
                <w:szCs w:val="24"/>
              </w:rPr>
            </w:pPr>
            <w:r w:rsidRPr="00A97718">
              <w:rPr>
                <w:rStyle w:val="12pt0pt"/>
                <w:rFonts w:eastAsia="SimSun"/>
              </w:rPr>
              <w:t>физкультурные досуги, праздники</w:t>
            </w:r>
          </w:p>
        </w:tc>
        <w:tc>
          <w:tcPr>
            <w:tcW w:w="2835" w:type="dxa"/>
            <w:gridSpan w:val="2"/>
          </w:tcPr>
          <w:p w:rsidR="00C222B4" w:rsidRPr="00A97718" w:rsidRDefault="00C222B4" w:rsidP="00AD1BCB">
            <w:pPr>
              <w:pStyle w:val="100"/>
              <w:numPr>
                <w:ilvl w:val="0"/>
                <w:numId w:val="77"/>
              </w:numPr>
              <w:shd w:val="clear" w:color="auto" w:fill="auto"/>
              <w:tabs>
                <w:tab w:val="left" w:pos="-108"/>
              </w:tabs>
              <w:spacing w:line="240" w:lineRule="auto"/>
              <w:ind w:left="120" w:hanging="120"/>
              <w:jc w:val="left"/>
              <w:rPr>
                <w:sz w:val="24"/>
                <w:szCs w:val="24"/>
              </w:rPr>
            </w:pPr>
            <w:r w:rsidRPr="00A97718">
              <w:rPr>
                <w:rStyle w:val="12pt0pt"/>
                <w:rFonts w:eastAsia="SimSun"/>
              </w:rPr>
              <w:t>физкультурное занятие;</w:t>
            </w:r>
          </w:p>
          <w:p w:rsidR="00C222B4" w:rsidRPr="00A97718" w:rsidRDefault="00C222B4" w:rsidP="00AD1BCB">
            <w:pPr>
              <w:pStyle w:val="100"/>
              <w:numPr>
                <w:ilvl w:val="0"/>
                <w:numId w:val="77"/>
              </w:numPr>
              <w:shd w:val="clear" w:color="auto" w:fill="auto"/>
              <w:tabs>
                <w:tab w:val="left" w:pos="-108"/>
              </w:tabs>
              <w:spacing w:line="240" w:lineRule="auto"/>
              <w:ind w:left="120" w:hanging="120"/>
              <w:jc w:val="left"/>
              <w:rPr>
                <w:sz w:val="24"/>
                <w:szCs w:val="24"/>
              </w:rPr>
            </w:pPr>
            <w:r w:rsidRPr="00A97718">
              <w:rPr>
                <w:rStyle w:val="12pt0pt"/>
                <w:rFonts w:eastAsia="SimSun"/>
              </w:rPr>
              <w:t>утренняя гимнастика;</w:t>
            </w:r>
          </w:p>
          <w:p w:rsidR="00C222B4" w:rsidRPr="00A97718" w:rsidRDefault="00C222B4" w:rsidP="00AD1BCB">
            <w:pPr>
              <w:pStyle w:val="100"/>
              <w:numPr>
                <w:ilvl w:val="0"/>
                <w:numId w:val="77"/>
              </w:numPr>
              <w:shd w:val="clear" w:color="auto" w:fill="auto"/>
              <w:tabs>
                <w:tab w:val="left" w:pos="-108"/>
              </w:tabs>
              <w:spacing w:line="240" w:lineRule="auto"/>
              <w:ind w:left="120" w:hanging="120"/>
              <w:jc w:val="left"/>
              <w:rPr>
                <w:sz w:val="24"/>
                <w:szCs w:val="24"/>
              </w:rPr>
            </w:pPr>
            <w:r w:rsidRPr="00A97718">
              <w:rPr>
                <w:rStyle w:val="12pt0pt"/>
                <w:rFonts w:eastAsia="SimSun"/>
              </w:rPr>
              <w:t>игра, беседа, рассказ;</w:t>
            </w:r>
          </w:p>
          <w:p w:rsidR="00C222B4" w:rsidRPr="00A97718" w:rsidRDefault="00C222B4" w:rsidP="00AD1BCB">
            <w:pPr>
              <w:pStyle w:val="100"/>
              <w:numPr>
                <w:ilvl w:val="0"/>
                <w:numId w:val="77"/>
              </w:numPr>
              <w:shd w:val="clear" w:color="auto" w:fill="auto"/>
              <w:tabs>
                <w:tab w:val="left" w:pos="-108"/>
              </w:tabs>
              <w:spacing w:line="240" w:lineRule="auto"/>
              <w:ind w:left="120" w:hanging="120"/>
              <w:jc w:val="left"/>
              <w:rPr>
                <w:sz w:val="24"/>
                <w:szCs w:val="24"/>
              </w:rPr>
            </w:pPr>
            <w:r w:rsidRPr="00A97718">
              <w:rPr>
                <w:rStyle w:val="12pt0pt"/>
                <w:rFonts w:eastAsia="SimSun"/>
              </w:rPr>
              <w:t>рассматривание;</w:t>
            </w:r>
          </w:p>
          <w:p w:rsidR="00C222B4" w:rsidRPr="00A97718" w:rsidRDefault="00C222B4" w:rsidP="00AD1BCB">
            <w:pPr>
              <w:pStyle w:val="100"/>
              <w:numPr>
                <w:ilvl w:val="0"/>
                <w:numId w:val="77"/>
              </w:numPr>
              <w:shd w:val="clear" w:color="auto" w:fill="auto"/>
              <w:tabs>
                <w:tab w:val="left" w:pos="-108"/>
              </w:tabs>
              <w:spacing w:line="240" w:lineRule="auto"/>
              <w:ind w:left="120" w:hanging="120"/>
              <w:jc w:val="left"/>
              <w:rPr>
                <w:sz w:val="24"/>
                <w:szCs w:val="24"/>
              </w:rPr>
            </w:pPr>
            <w:r w:rsidRPr="00A97718">
              <w:rPr>
                <w:rStyle w:val="12pt0pt"/>
                <w:rFonts w:eastAsia="SimSun"/>
              </w:rPr>
              <w:t>интегративная деятельность;</w:t>
            </w:r>
          </w:p>
          <w:p w:rsidR="00C222B4" w:rsidRPr="00A97718" w:rsidRDefault="00C222B4" w:rsidP="00AD1BCB">
            <w:pPr>
              <w:pStyle w:val="100"/>
              <w:numPr>
                <w:ilvl w:val="0"/>
                <w:numId w:val="77"/>
              </w:numPr>
              <w:shd w:val="clear" w:color="auto" w:fill="auto"/>
              <w:tabs>
                <w:tab w:val="left" w:pos="-108"/>
              </w:tabs>
              <w:spacing w:line="240" w:lineRule="auto"/>
              <w:ind w:left="120" w:hanging="120"/>
              <w:jc w:val="left"/>
              <w:rPr>
                <w:sz w:val="24"/>
                <w:szCs w:val="24"/>
              </w:rPr>
            </w:pPr>
            <w:r w:rsidRPr="00A97718">
              <w:rPr>
                <w:rStyle w:val="12pt0pt"/>
                <w:rFonts w:eastAsia="SimSun"/>
              </w:rPr>
              <w:t>контрольно - диагностическая деятельность;</w:t>
            </w:r>
          </w:p>
          <w:p w:rsidR="00C222B4" w:rsidRPr="00A97718" w:rsidRDefault="00C222B4" w:rsidP="00AD1BCB">
            <w:pPr>
              <w:pStyle w:val="100"/>
              <w:numPr>
                <w:ilvl w:val="0"/>
                <w:numId w:val="77"/>
              </w:numPr>
              <w:shd w:val="clear" w:color="auto" w:fill="auto"/>
              <w:tabs>
                <w:tab w:val="left" w:pos="-108"/>
              </w:tabs>
              <w:spacing w:line="240" w:lineRule="auto"/>
              <w:ind w:left="120" w:hanging="120"/>
              <w:jc w:val="left"/>
              <w:rPr>
                <w:sz w:val="24"/>
                <w:szCs w:val="24"/>
              </w:rPr>
            </w:pPr>
            <w:r w:rsidRPr="00A97718">
              <w:rPr>
                <w:rStyle w:val="12pt0pt"/>
                <w:rFonts w:eastAsia="SimSun"/>
              </w:rPr>
              <w:t>совместная деятельность;</w:t>
            </w:r>
          </w:p>
          <w:p w:rsidR="00C222B4" w:rsidRPr="00A97718" w:rsidRDefault="00C222B4" w:rsidP="00AD1BCB">
            <w:pPr>
              <w:pStyle w:val="100"/>
              <w:numPr>
                <w:ilvl w:val="0"/>
                <w:numId w:val="77"/>
              </w:numPr>
              <w:shd w:val="clear" w:color="auto" w:fill="auto"/>
              <w:tabs>
                <w:tab w:val="left" w:pos="-108"/>
              </w:tabs>
              <w:spacing w:line="240" w:lineRule="auto"/>
              <w:ind w:left="120" w:hanging="120"/>
              <w:jc w:val="left"/>
              <w:rPr>
                <w:sz w:val="24"/>
                <w:szCs w:val="24"/>
              </w:rPr>
            </w:pPr>
            <w:r w:rsidRPr="00A97718">
              <w:rPr>
                <w:rStyle w:val="12pt0pt"/>
                <w:rFonts w:eastAsia="SimSun"/>
              </w:rPr>
              <w:t>проектная деятельность;</w:t>
            </w:r>
          </w:p>
          <w:p w:rsidR="00C222B4" w:rsidRPr="00A97718" w:rsidRDefault="00C222B4" w:rsidP="00AD1BCB">
            <w:pPr>
              <w:pStyle w:val="100"/>
              <w:numPr>
                <w:ilvl w:val="0"/>
                <w:numId w:val="77"/>
              </w:numPr>
              <w:shd w:val="clear" w:color="auto" w:fill="auto"/>
              <w:tabs>
                <w:tab w:val="left" w:pos="-108"/>
              </w:tabs>
              <w:spacing w:line="240" w:lineRule="auto"/>
              <w:ind w:left="120" w:hanging="120"/>
              <w:jc w:val="left"/>
              <w:rPr>
                <w:sz w:val="24"/>
                <w:szCs w:val="24"/>
              </w:rPr>
            </w:pPr>
            <w:r w:rsidRPr="00A97718">
              <w:rPr>
                <w:rStyle w:val="12pt0pt"/>
                <w:rFonts w:eastAsia="SimSun"/>
              </w:rPr>
              <w:t>проблемная ситуация;</w:t>
            </w:r>
          </w:p>
          <w:p w:rsidR="00C222B4" w:rsidRPr="00A97718" w:rsidRDefault="00C222B4" w:rsidP="00AD1BCB">
            <w:pPr>
              <w:pStyle w:val="100"/>
              <w:numPr>
                <w:ilvl w:val="0"/>
                <w:numId w:val="77"/>
              </w:numPr>
              <w:shd w:val="clear" w:color="auto" w:fill="auto"/>
              <w:tabs>
                <w:tab w:val="left" w:pos="-108"/>
              </w:tabs>
              <w:spacing w:line="240" w:lineRule="auto"/>
              <w:ind w:left="120" w:hanging="120"/>
              <w:jc w:val="left"/>
              <w:rPr>
                <w:sz w:val="24"/>
                <w:szCs w:val="24"/>
              </w:rPr>
            </w:pPr>
            <w:r w:rsidRPr="00A97718">
              <w:rPr>
                <w:rStyle w:val="12pt0pt"/>
                <w:rFonts w:eastAsia="SimSun"/>
              </w:rPr>
              <w:t>спортивные состязания</w:t>
            </w:r>
          </w:p>
        </w:tc>
        <w:tc>
          <w:tcPr>
            <w:tcW w:w="3686" w:type="dxa"/>
            <w:gridSpan w:val="3"/>
          </w:tcPr>
          <w:p w:rsidR="00C222B4" w:rsidRPr="00A97718" w:rsidRDefault="00C222B4" w:rsidP="00AD1BCB">
            <w:pPr>
              <w:pStyle w:val="100"/>
              <w:numPr>
                <w:ilvl w:val="0"/>
                <w:numId w:val="78"/>
              </w:numPr>
              <w:shd w:val="clear" w:color="auto" w:fill="auto"/>
              <w:tabs>
                <w:tab w:val="left" w:pos="176"/>
              </w:tabs>
              <w:spacing w:line="240" w:lineRule="auto"/>
              <w:ind w:left="34" w:firstLine="0"/>
              <w:jc w:val="left"/>
              <w:rPr>
                <w:sz w:val="24"/>
                <w:szCs w:val="24"/>
              </w:rPr>
            </w:pPr>
            <w:r w:rsidRPr="00A97718">
              <w:rPr>
                <w:rStyle w:val="12pt0pt"/>
                <w:rFonts w:eastAsia="SimSun"/>
              </w:rPr>
              <w:t>ребёнок владеет основными движениями;</w:t>
            </w:r>
          </w:p>
          <w:p w:rsidR="00C222B4" w:rsidRPr="00A97718" w:rsidRDefault="00C222B4" w:rsidP="00AD1BCB">
            <w:pPr>
              <w:pStyle w:val="100"/>
              <w:numPr>
                <w:ilvl w:val="0"/>
                <w:numId w:val="78"/>
              </w:numPr>
              <w:shd w:val="clear" w:color="auto" w:fill="auto"/>
              <w:tabs>
                <w:tab w:val="left" w:pos="176"/>
              </w:tabs>
              <w:spacing w:line="240" w:lineRule="auto"/>
              <w:ind w:left="34" w:firstLine="0"/>
              <w:jc w:val="left"/>
              <w:rPr>
                <w:sz w:val="24"/>
                <w:szCs w:val="24"/>
              </w:rPr>
            </w:pPr>
            <w:r w:rsidRPr="00A97718">
              <w:rPr>
                <w:rStyle w:val="12pt0pt"/>
                <w:rFonts w:eastAsia="SimSun"/>
              </w:rPr>
              <w:t>проявляет инициативу и самостоятельность в спортивных видах деятельности;</w:t>
            </w:r>
          </w:p>
          <w:p w:rsidR="00C222B4" w:rsidRPr="00A97718" w:rsidRDefault="00C222B4" w:rsidP="00AD1BCB">
            <w:pPr>
              <w:pStyle w:val="100"/>
              <w:numPr>
                <w:ilvl w:val="0"/>
                <w:numId w:val="78"/>
              </w:numPr>
              <w:shd w:val="clear" w:color="auto" w:fill="auto"/>
              <w:tabs>
                <w:tab w:val="left" w:pos="176"/>
              </w:tabs>
              <w:spacing w:line="240" w:lineRule="auto"/>
              <w:ind w:left="34" w:firstLine="0"/>
              <w:jc w:val="left"/>
              <w:rPr>
                <w:sz w:val="24"/>
                <w:szCs w:val="24"/>
              </w:rPr>
            </w:pPr>
            <w:r w:rsidRPr="00A97718">
              <w:rPr>
                <w:rStyle w:val="12pt0pt"/>
                <w:rFonts w:eastAsia="SimSun"/>
              </w:rPr>
              <w:t>пользуется физкультурным оборудованием вне занятий;</w:t>
            </w:r>
          </w:p>
          <w:p w:rsidR="00C222B4" w:rsidRPr="00A97718" w:rsidRDefault="00C222B4" w:rsidP="00AD1BCB">
            <w:pPr>
              <w:pStyle w:val="100"/>
              <w:numPr>
                <w:ilvl w:val="0"/>
                <w:numId w:val="78"/>
              </w:numPr>
              <w:shd w:val="clear" w:color="auto" w:fill="auto"/>
              <w:tabs>
                <w:tab w:val="left" w:pos="176"/>
              </w:tabs>
              <w:spacing w:line="240" w:lineRule="auto"/>
              <w:ind w:left="34" w:firstLine="0"/>
              <w:jc w:val="left"/>
              <w:rPr>
                <w:sz w:val="24"/>
                <w:szCs w:val="24"/>
              </w:rPr>
            </w:pPr>
            <w:r w:rsidRPr="00A97718">
              <w:rPr>
                <w:rStyle w:val="12pt0pt"/>
                <w:rFonts w:eastAsia="SimSun"/>
              </w:rPr>
              <w:t>ребёнок способен к волевым усилиям;</w:t>
            </w:r>
          </w:p>
          <w:p w:rsidR="00C222B4" w:rsidRPr="00A97718" w:rsidRDefault="00C222B4" w:rsidP="00AD1BCB">
            <w:pPr>
              <w:pStyle w:val="100"/>
              <w:numPr>
                <w:ilvl w:val="0"/>
                <w:numId w:val="78"/>
              </w:numPr>
              <w:shd w:val="clear" w:color="auto" w:fill="auto"/>
              <w:tabs>
                <w:tab w:val="left" w:pos="176"/>
              </w:tabs>
              <w:spacing w:line="240" w:lineRule="auto"/>
              <w:ind w:left="34" w:firstLine="0"/>
              <w:jc w:val="left"/>
              <w:rPr>
                <w:sz w:val="24"/>
                <w:szCs w:val="24"/>
              </w:rPr>
            </w:pPr>
            <w:r w:rsidRPr="00A97718">
              <w:rPr>
                <w:rStyle w:val="12pt0pt"/>
                <w:rFonts w:eastAsia="SimSun"/>
              </w:rPr>
              <w:t>ребёнок может контролировать свои движения и управлять ими;</w:t>
            </w:r>
          </w:p>
          <w:p w:rsidR="00C222B4" w:rsidRPr="00A97718" w:rsidRDefault="00C222B4" w:rsidP="00AD1BCB">
            <w:pPr>
              <w:pStyle w:val="100"/>
              <w:numPr>
                <w:ilvl w:val="0"/>
                <w:numId w:val="78"/>
              </w:numPr>
              <w:shd w:val="clear" w:color="auto" w:fill="auto"/>
              <w:tabs>
                <w:tab w:val="left" w:pos="176"/>
              </w:tabs>
              <w:spacing w:line="240" w:lineRule="auto"/>
              <w:ind w:left="34" w:firstLine="0"/>
              <w:jc w:val="left"/>
              <w:rPr>
                <w:sz w:val="24"/>
                <w:szCs w:val="24"/>
              </w:rPr>
            </w:pPr>
            <w:r w:rsidRPr="00A97718">
              <w:rPr>
                <w:rStyle w:val="12pt0pt"/>
                <w:rFonts w:eastAsia="SimSun"/>
              </w:rPr>
              <w:t>ребёнок следует социальным нормам поведения в спортивно - игровой деятельности</w:t>
            </w:r>
          </w:p>
        </w:tc>
      </w:tr>
      <w:tr w:rsidR="00C222B4" w:rsidRPr="00A97718" w:rsidTr="00A97718">
        <w:trPr>
          <w:trHeight w:val="843"/>
        </w:trPr>
        <w:tc>
          <w:tcPr>
            <w:tcW w:w="10490" w:type="dxa"/>
            <w:gridSpan w:val="6"/>
          </w:tcPr>
          <w:p w:rsidR="00C222B4" w:rsidRPr="00A97718" w:rsidRDefault="00C222B4" w:rsidP="00A97718">
            <w:pPr>
              <w:pStyle w:val="100"/>
              <w:shd w:val="clear" w:color="auto" w:fill="auto"/>
              <w:tabs>
                <w:tab w:val="left" w:pos="259"/>
              </w:tabs>
              <w:spacing w:line="240" w:lineRule="auto"/>
              <w:ind w:left="120" w:firstLine="0"/>
              <w:rPr>
                <w:rStyle w:val="12pt0pt"/>
                <w:rFonts w:eastAsia="SimSun"/>
                <w:b/>
              </w:rPr>
            </w:pPr>
            <w:r w:rsidRPr="00A97718">
              <w:rPr>
                <w:rStyle w:val="12pt0pt"/>
                <w:rFonts w:eastAsia="SimSun"/>
                <w:b/>
              </w:rPr>
              <w:t>Содержание образовательной деятельности по овладению элементарными нормами здорового образа жизни</w:t>
            </w:r>
          </w:p>
          <w:p w:rsidR="00C222B4" w:rsidRPr="00A97718" w:rsidRDefault="00C222B4" w:rsidP="00A97718">
            <w:pPr>
              <w:pStyle w:val="100"/>
              <w:shd w:val="clear" w:color="auto" w:fill="auto"/>
              <w:spacing w:after="240" w:line="240" w:lineRule="auto"/>
              <w:ind w:left="120" w:firstLine="0"/>
              <w:jc w:val="left"/>
              <w:rPr>
                <w:rStyle w:val="12pt0pt"/>
                <w:spacing w:val="1"/>
                <w:shd w:val="clear" w:color="auto" w:fill="auto"/>
              </w:rPr>
            </w:pPr>
            <w:r w:rsidRPr="00A97718">
              <w:rPr>
                <w:rStyle w:val="12pt0pt"/>
                <w:rFonts w:eastAsia="SimSun"/>
              </w:rPr>
              <w:t>Цель: создание условий для реализации образовательной деятельности по овладению детьми элементарными нормами здорового образа жизни.</w:t>
            </w:r>
            <w:r w:rsidRPr="00A97718">
              <w:rPr>
                <w:sz w:val="24"/>
                <w:szCs w:val="24"/>
              </w:rPr>
              <w:br/>
            </w:r>
            <w:r w:rsidRPr="00A97718">
              <w:rPr>
                <w:rStyle w:val="12pt0pt"/>
                <w:rFonts w:eastAsia="SimSun"/>
              </w:rPr>
              <w:t>Задача: обеспечить психолого</w:t>
            </w:r>
            <w:r w:rsidRPr="00A97718">
              <w:rPr>
                <w:rStyle w:val="12pt0pt"/>
                <w:rFonts w:eastAsia="SimSun"/>
              </w:rPr>
              <w:softHyphen/>
              <w:t>педагогическое сопровождение образовательной деятельности для овладения детьми элементарных норм здорового образа жизни.</w:t>
            </w:r>
          </w:p>
        </w:tc>
      </w:tr>
      <w:tr w:rsidR="00C222B4" w:rsidRPr="00A97718" w:rsidTr="00A97718">
        <w:trPr>
          <w:trHeight w:val="843"/>
        </w:trPr>
        <w:tc>
          <w:tcPr>
            <w:tcW w:w="4536" w:type="dxa"/>
            <w:gridSpan w:val="2"/>
          </w:tcPr>
          <w:p w:rsidR="00C222B4" w:rsidRPr="00A97718" w:rsidRDefault="00C222B4" w:rsidP="00A97718">
            <w:pPr>
              <w:pStyle w:val="100"/>
              <w:shd w:val="clear" w:color="auto" w:fill="auto"/>
              <w:spacing w:line="240" w:lineRule="auto"/>
              <w:ind w:left="34" w:right="-108" w:hanging="34"/>
              <w:jc w:val="left"/>
              <w:rPr>
                <w:sz w:val="24"/>
                <w:szCs w:val="24"/>
              </w:rPr>
            </w:pPr>
            <w:r w:rsidRPr="00A97718">
              <w:rPr>
                <w:rStyle w:val="12pt0pt"/>
                <w:rFonts w:eastAsia="SimSun"/>
              </w:rPr>
              <w:t>Воспитание культурно - гигиенических навыков:</w:t>
            </w:r>
          </w:p>
          <w:p w:rsidR="00C222B4" w:rsidRPr="00A97718" w:rsidRDefault="00C222B4" w:rsidP="00AD1BCB">
            <w:pPr>
              <w:pStyle w:val="100"/>
              <w:numPr>
                <w:ilvl w:val="0"/>
                <w:numId w:val="79"/>
              </w:numPr>
              <w:shd w:val="clear" w:color="auto" w:fill="auto"/>
              <w:tabs>
                <w:tab w:val="left" w:pos="144"/>
              </w:tabs>
              <w:spacing w:line="240" w:lineRule="auto"/>
              <w:ind w:left="34" w:right="-108" w:hanging="34"/>
              <w:jc w:val="left"/>
              <w:rPr>
                <w:sz w:val="24"/>
                <w:szCs w:val="24"/>
              </w:rPr>
            </w:pPr>
            <w:r w:rsidRPr="00A97718">
              <w:rPr>
                <w:rStyle w:val="12pt0pt"/>
                <w:rFonts w:eastAsia="SimSun"/>
              </w:rPr>
              <w:t>формирование привычки следить за чистотой тела, опрятностью одежды, прически;</w:t>
            </w:r>
          </w:p>
          <w:p w:rsidR="00C222B4" w:rsidRPr="00A97718" w:rsidRDefault="00C222B4" w:rsidP="00AD1BCB">
            <w:pPr>
              <w:pStyle w:val="100"/>
              <w:numPr>
                <w:ilvl w:val="0"/>
                <w:numId w:val="79"/>
              </w:numPr>
              <w:shd w:val="clear" w:color="auto" w:fill="auto"/>
              <w:tabs>
                <w:tab w:val="left" w:pos="264"/>
              </w:tabs>
              <w:spacing w:line="240" w:lineRule="auto"/>
              <w:ind w:left="34" w:right="-108" w:hanging="34"/>
              <w:jc w:val="left"/>
              <w:rPr>
                <w:sz w:val="24"/>
                <w:szCs w:val="24"/>
              </w:rPr>
            </w:pPr>
            <w:r w:rsidRPr="00A97718">
              <w:rPr>
                <w:rStyle w:val="12pt0pt"/>
                <w:rFonts w:eastAsia="SimSun"/>
              </w:rPr>
              <w:t>формирование привычки самостоятельно чистить зубы, следить за чистотой ногтей;</w:t>
            </w:r>
          </w:p>
          <w:p w:rsidR="00C222B4" w:rsidRPr="00A97718" w:rsidRDefault="00C222B4" w:rsidP="00AD1BCB">
            <w:pPr>
              <w:pStyle w:val="100"/>
              <w:numPr>
                <w:ilvl w:val="0"/>
                <w:numId w:val="79"/>
              </w:numPr>
              <w:shd w:val="clear" w:color="auto" w:fill="auto"/>
              <w:tabs>
                <w:tab w:val="left" w:pos="139"/>
              </w:tabs>
              <w:spacing w:line="240" w:lineRule="auto"/>
              <w:ind w:left="34" w:right="-108" w:hanging="34"/>
              <w:jc w:val="left"/>
              <w:rPr>
                <w:sz w:val="24"/>
                <w:szCs w:val="24"/>
              </w:rPr>
            </w:pPr>
            <w:r w:rsidRPr="00A97718">
              <w:rPr>
                <w:rStyle w:val="12pt0pt"/>
                <w:rFonts w:eastAsia="SimSun"/>
              </w:rPr>
              <w:t>формирование привычки соблюдать порядок в своем шкафу;</w:t>
            </w:r>
          </w:p>
        </w:tc>
        <w:tc>
          <w:tcPr>
            <w:tcW w:w="2552" w:type="dxa"/>
            <w:gridSpan w:val="3"/>
          </w:tcPr>
          <w:p w:rsidR="00C222B4" w:rsidRPr="00A97718" w:rsidRDefault="00C222B4" w:rsidP="00AD1BCB">
            <w:pPr>
              <w:pStyle w:val="100"/>
              <w:numPr>
                <w:ilvl w:val="0"/>
                <w:numId w:val="80"/>
              </w:numPr>
              <w:shd w:val="clear" w:color="auto" w:fill="auto"/>
              <w:tabs>
                <w:tab w:val="left" w:pos="254"/>
              </w:tabs>
              <w:spacing w:line="240" w:lineRule="auto"/>
              <w:ind w:left="120" w:firstLine="0"/>
              <w:jc w:val="left"/>
              <w:rPr>
                <w:sz w:val="24"/>
                <w:szCs w:val="24"/>
              </w:rPr>
            </w:pPr>
            <w:r w:rsidRPr="00A97718">
              <w:rPr>
                <w:rStyle w:val="12pt0pt"/>
                <w:rFonts w:eastAsia="SimSun"/>
              </w:rPr>
              <w:t>рассказ, беседа;</w:t>
            </w:r>
          </w:p>
          <w:p w:rsidR="00C222B4" w:rsidRPr="00A97718" w:rsidRDefault="00C222B4" w:rsidP="00AD1BCB">
            <w:pPr>
              <w:pStyle w:val="100"/>
              <w:numPr>
                <w:ilvl w:val="0"/>
                <w:numId w:val="80"/>
              </w:numPr>
              <w:shd w:val="clear" w:color="auto" w:fill="auto"/>
              <w:tabs>
                <w:tab w:val="left" w:pos="259"/>
              </w:tabs>
              <w:spacing w:line="240" w:lineRule="auto"/>
              <w:ind w:left="120" w:firstLine="0"/>
              <w:jc w:val="left"/>
              <w:rPr>
                <w:sz w:val="24"/>
                <w:szCs w:val="24"/>
              </w:rPr>
            </w:pPr>
            <w:r w:rsidRPr="00A97718">
              <w:rPr>
                <w:rStyle w:val="12pt0pt"/>
                <w:rFonts w:eastAsia="SimSun"/>
              </w:rPr>
              <w:t>практические индивидуальные и совместные действия</w:t>
            </w:r>
          </w:p>
        </w:tc>
        <w:tc>
          <w:tcPr>
            <w:tcW w:w="3402" w:type="dxa"/>
          </w:tcPr>
          <w:p w:rsidR="00C222B4" w:rsidRPr="00A97718" w:rsidRDefault="00C222B4" w:rsidP="00AD1BCB">
            <w:pPr>
              <w:pStyle w:val="100"/>
              <w:numPr>
                <w:ilvl w:val="0"/>
                <w:numId w:val="81"/>
              </w:numPr>
              <w:shd w:val="clear" w:color="auto" w:fill="auto"/>
              <w:tabs>
                <w:tab w:val="left" w:pos="254"/>
              </w:tabs>
              <w:spacing w:line="240" w:lineRule="auto"/>
              <w:ind w:left="120" w:firstLine="0"/>
              <w:jc w:val="left"/>
              <w:rPr>
                <w:sz w:val="24"/>
                <w:szCs w:val="24"/>
              </w:rPr>
            </w:pPr>
            <w:r w:rsidRPr="00A97718">
              <w:rPr>
                <w:rStyle w:val="12pt0pt"/>
                <w:rFonts w:eastAsia="SimSun"/>
              </w:rPr>
              <w:t>ребёнок умеет выполнять гигиенические процедуры;</w:t>
            </w:r>
          </w:p>
          <w:p w:rsidR="00C222B4" w:rsidRPr="00A97718" w:rsidRDefault="00C222B4" w:rsidP="00AD1BCB">
            <w:pPr>
              <w:pStyle w:val="100"/>
              <w:numPr>
                <w:ilvl w:val="0"/>
                <w:numId w:val="81"/>
              </w:numPr>
              <w:shd w:val="clear" w:color="auto" w:fill="auto"/>
              <w:tabs>
                <w:tab w:val="left" w:pos="259"/>
              </w:tabs>
              <w:spacing w:line="240" w:lineRule="auto"/>
              <w:ind w:left="120" w:firstLine="0"/>
              <w:jc w:val="left"/>
              <w:rPr>
                <w:sz w:val="24"/>
                <w:szCs w:val="24"/>
              </w:rPr>
            </w:pPr>
            <w:r w:rsidRPr="00A97718">
              <w:rPr>
                <w:rStyle w:val="12pt0pt"/>
                <w:rFonts w:eastAsia="SimSun"/>
              </w:rPr>
              <w:t>соблюдает элементарные правила поведения во время еды, умывания;</w:t>
            </w:r>
          </w:p>
          <w:p w:rsidR="00C222B4" w:rsidRPr="00A97718" w:rsidRDefault="00C222B4" w:rsidP="00AD1BCB">
            <w:pPr>
              <w:pStyle w:val="100"/>
              <w:numPr>
                <w:ilvl w:val="0"/>
                <w:numId w:val="81"/>
              </w:numPr>
              <w:shd w:val="clear" w:color="auto" w:fill="auto"/>
              <w:tabs>
                <w:tab w:val="left" w:pos="264"/>
              </w:tabs>
              <w:spacing w:line="240" w:lineRule="auto"/>
              <w:ind w:left="120" w:firstLine="0"/>
              <w:jc w:val="left"/>
              <w:rPr>
                <w:sz w:val="24"/>
                <w:szCs w:val="24"/>
              </w:rPr>
            </w:pPr>
            <w:r w:rsidRPr="00A97718">
              <w:rPr>
                <w:rStyle w:val="12pt0pt"/>
                <w:rFonts w:eastAsia="SimSun"/>
              </w:rPr>
              <w:t>ребёнок имеет элементарные представления о здоровом образе жизни, о зависимости здоровья от правильного питания.</w:t>
            </w:r>
          </w:p>
        </w:tc>
      </w:tr>
      <w:tr w:rsidR="00C222B4" w:rsidTr="00A97718">
        <w:trPr>
          <w:trHeight w:val="359"/>
        </w:trPr>
        <w:tc>
          <w:tcPr>
            <w:tcW w:w="10490" w:type="dxa"/>
            <w:gridSpan w:val="6"/>
          </w:tcPr>
          <w:p w:rsidR="00C222B4" w:rsidRPr="00A97718" w:rsidRDefault="00C222B4" w:rsidP="00421862">
            <w:pPr>
              <w:pStyle w:val="100"/>
              <w:shd w:val="clear" w:color="auto" w:fill="auto"/>
              <w:spacing w:line="250" w:lineRule="exact"/>
              <w:ind w:firstLine="0"/>
              <w:rPr>
                <w:b/>
                <w:sz w:val="24"/>
                <w:szCs w:val="24"/>
              </w:rPr>
            </w:pPr>
            <w:r w:rsidRPr="00A97718">
              <w:rPr>
                <w:rStyle w:val="12pt0pt"/>
                <w:rFonts w:eastAsia="SimSun"/>
                <w:b/>
              </w:rPr>
              <w:t>Подготовите</w:t>
            </w:r>
            <w:r w:rsidR="000A0AB1">
              <w:rPr>
                <w:rStyle w:val="12pt0pt"/>
                <w:rFonts w:eastAsia="SimSun"/>
                <w:b/>
              </w:rPr>
              <w:t xml:space="preserve">льная группа </w:t>
            </w:r>
            <w:r w:rsidRPr="00A97718">
              <w:rPr>
                <w:rStyle w:val="12pt0pt"/>
                <w:rFonts w:eastAsia="SimSun"/>
                <w:b/>
              </w:rPr>
              <w:t xml:space="preserve"> (6-7 лет)</w:t>
            </w:r>
          </w:p>
        </w:tc>
      </w:tr>
      <w:tr w:rsidR="00C222B4" w:rsidTr="00A97718">
        <w:trPr>
          <w:trHeight w:val="764"/>
        </w:trPr>
        <w:tc>
          <w:tcPr>
            <w:tcW w:w="10490" w:type="dxa"/>
            <w:gridSpan w:val="6"/>
          </w:tcPr>
          <w:p w:rsidR="00C222B4" w:rsidRPr="00A97718" w:rsidRDefault="00C222B4" w:rsidP="00C222B4">
            <w:pPr>
              <w:pStyle w:val="100"/>
              <w:shd w:val="clear" w:color="auto" w:fill="auto"/>
              <w:spacing w:after="240" w:line="274" w:lineRule="exact"/>
              <w:ind w:left="120" w:firstLine="0"/>
              <w:jc w:val="left"/>
              <w:rPr>
                <w:sz w:val="24"/>
                <w:szCs w:val="24"/>
              </w:rPr>
            </w:pPr>
            <w:r w:rsidRPr="00A97718">
              <w:rPr>
                <w:rStyle w:val="12pt0pt"/>
                <w:rFonts w:eastAsia="SimSun"/>
              </w:rPr>
              <w:t>Цель: создание условий для реализации образовательной деятельности по физическому развитию детей 6-7 лет.</w:t>
            </w:r>
            <w:r w:rsidRPr="00A97718">
              <w:rPr>
                <w:sz w:val="24"/>
                <w:szCs w:val="24"/>
              </w:rPr>
              <w:br/>
            </w:r>
            <w:r w:rsidRPr="00A97718">
              <w:rPr>
                <w:rStyle w:val="12pt0pt"/>
                <w:rFonts w:eastAsia="SimSun"/>
              </w:rPr>
              <w:t>Задача: обеспечить психолого</w:t>
            </w:r>
            <w:r w:rsidRPr="00A97718">
              <w:rPr>
                <w:rStyle w:val="12pt0pt"/>
                <w:rFonts w:eastAsia="SimSun"/>
              </w:rPr>
              <w:softHyphen/>
            </w:r>
            <w:r w:rsidR="00A97718">
              <w:rPr>
                <w:rStyle w:val="12pt0pt"/>
                <w:rFonts w:eastAsia="SimSun"/>
              </w:rPr>
              <w:t>-</w:t>
            </w:r>
            <w:r w:rsidRPr="00A97718">
              <w:rPr>
                <w:rStyle w:val="12pt0pt"/>
                <w:rFonts w:eastAsia="SimSun"/>
              </w:rPr>
              <w:t>педагогическое сопровождение по физическому развитию детей 6-7 лет.</w:t>
            </w:r>
          </w:p>
        </w:tc>
      </w:tr>
      <w:tr w:rsidR="00C222B4" w:rsidRPr="00DA7A45" w:rsidTr="00A97718">
        <w:tc>
          <w:tcPr>
            <w:tcW w:w="3969" w:type="dxa"/>
          </w:tcPr>
          <w:p w:rsidR="00C222B4" w:rsidRPr="00A97718" w:rsidRDefault="00C222B4" w:rsidP="00A97718">
            <w:pPr>
              <w:pStyle w:val="100"/>
              <w:shd w:val="clear" w:color="auto" w:fill="auto"/>
              <w:spacing w:line="240" w:lineRule="auto"/>
              <w:ind w:right="660" w:firstLine="0"/>
              <w:rPr>
                <w:b/>
                <w:sz w:val="24"/>
                <w:szCs w:val="24"/>
              </w:rPr>
            </w:pPr>
            <w:r w:rsidRPr="00A97718">
              <w:rPr>
                <w:rStyle w:val="39"/>
                <w:rFonts w:eastAsia="Calibri"/>
                <w:b/>
                <w:sz w:val="24"/>
                <w:szCs w:val="24"/>
              </w:rPr>
              <w:t>Направление деятельности</w:t>
            </w:r>
          </w:p>
        </w:tc>
        <w:tc>
          <w:tcPr>
            <w:tcW w:w="2977" w:type="dxa"/>
            <w:gridSpan w:val="3"/>
          </w:tcPr>
          <w:p w:rsidR="00C222B4" w:rsidRPr="00A97718" w:rsidRDefault="00C222B4" w:rsidP="00A97718">
            <w:pPr>
              <w:pStyle w:val="100"/>
              <w:shd w:val="clear" w:color="auto" w:fill="auto"/>
              <w:spacing w:line="240" w:lineRule="auto"/>
              <w:ind w:right="660" w:firstLine="0"/>
              <w:rPr>
                <w:b/>
                <w:sz w:val="24"/>
                <w:szCs w:val="24"/>
              </w:rPr>
            </w:pPr>
            <w:r w:rsidRPr="00A97718">
              <w:rPr>
                <w:rStyle w:val="39"/>
                <w:rFonts w:eastAsia="Calibri"/>
                <w:b/>
                <w:sz w:val="24"/>
                <w:szCs w:val="24"/>
              </w:rPr>
              <w:t>Формы работы</w:t>
            </w:r>
          </w:p>
        </w:tc>
        <w:tc>
          <w:tcPr>
            <w:tcW w:w="3544" w:type="dxa"/>
            <w:gridSpan w:val="2"/>
          </w:tcPr>
          <w:p w:rsidR="00C222B4" w:rsidRPr="00A97718" w:rsidRDefault="00C222B4" w:rsidP="00A97718">
            <w:pPr>
              <w:pStyle w:val="100"/>
              <w:shd w:val="clear" w:color="auto" w:fill="auto"/>
              <w:spacing w:line="240" w:lineRule="auto"/>
              <w:ind w:right="660" w:firstLine="0"/>
              <w:rPr>
                <w:b/>
                <w:sz w:val="24"/>
                <w:szCs w:val="24"/>
              </w:rPr>
            </w:pPr>
            <w:r w:rsidRPr="00A97718">
              <w:rPr>
                <w:rStyle w:val="39"/>
                <w:rFonts w:eastAsia="Calibri"/>
                <w:b/>
                <w:sz w:val="24"/>
                <w:szCs w:val="24"/>
              </w:rPr>
              <w:t>Целевые ориентиры</w:t>
            </w:r>
          </w:p>
        </w:tc>
      </w:tr>
      <w:tr w:rsidR="00C222B4" w:rsidTr="00A97718">
        <w:trPr>
          <w:trHeight w:val="843"/>
        </w:trPr>
        <w:tc>
          <w:tcPr>
            <w:tcW w:w="3969" w:type="dxa"/>
          </w:tcPr>
          <w:p w:rsidR="00C222B4" w:rsidRPr="00A97718" w:rsidRDefault="00C222B4" w:rsidP="00A97718">
            <w:pPr>
              <w:pStyle w:val="100"/>
              <w:shd w:val="clear" w:color="auto" w:fill="auto"/>
              <w:tabs>
                <w:tab w:val="left" w:pos="-108"/>
              </w:tabs>
              <w:spacing w:line="274" w:lineRule="exact"/>
              <w:ind w:left="34" w:right="-108" w:hanging="34"/>
              <w:jc w:val="left"/>
              <w:rPr>
                <w:sz w:val="24"/>
                <w:szCs w:val="24"/>
              </w:rPr>
            </w:pPr>
            <w:r w:rsidRPr="00A97718">
              <w:rPr>
                <w:rStyle w:val="12pt0pt"/>
                <w:rFonts w:eastAsia="SimSun"/>
              </w:rPr>
              <w:lastRenderedPageBreak/>
              <w:t>Развитие физических качеств</w:t>
            </w:r>
          </w:p>
          <w:p w:rsidR="00C222B4" w:rsidRPr="00A97718" w:rsidRDefault="00C222B4" w:rsidP="00AD1BCB">
            <w:pPr>
              <w:pStyle w:val="100"/>
              <w:numPr>
                <w:ilvl w:val="0"/>
                <w:numId w:val="82"/>
              </w:numPr>
              <w:shd w:val="clear" w:color="auto" w:fill="auto"/>
              <w:tabs>
                <w:tab w:val="left" w:pos="-108"/>
                <w:tab w:val="left" w:pos="264"/>
              </w:tabs>
              <w:spacing w:line="274" w:lineRule="exact"/>
              <w:ind w:left="34" w:right="-108" w:hanging="34"/>
              <w:jc w:val="left"/>
              <w:rPr>
                <w:sz w:val="24"/>
                <w:szCs w:val="24"/>
              </w:rPr>
            </w:pPr>
            <w:r w:rsidRPr="00A97718">
              <w:rPr>
                <w:rStyle w:val="12pt0pt"/>
                <w:rFonts w:eastAsia="SimSun"/>
              </w:rPr>
              <w:t>формирование потребности в ежедневной двигательной деятельности;</w:t>
            </w:r>
          </w:p>
          <w:p w:rsidR="00C222B4" w:rsidRPr="00A97718" w:rsidRDefault="00C222B4" w:rsidP="00AD1BCB">
            <w:pPr>
              <w:pStyle w:val="100"/>
              <w:numPr>
                <w:ilvl w:val="0"/>
                <w:numId w:val="82"/>
              </w:numPr>
              <w:shd w:val="clear" w:color="auto" w:fill="auto"/>
              <w:tabs>
                <w:tab w:val="left" w:pos="-108"/>
                <w:tab w:val="left" w:pos="250"/>
              </w:tabs>
              <w:spacing w:line="274" w:lineRule="exact"/>
              <w:ind w:left="34" w:right="-108" w:hanging="34"/>
              <w:jc w:val="left"/>
              <w:rPr>
                <w:sz w:val="24"/>
                <w:szCs w:val="24"/>
              </w:rPr>
            </w:pPr>
            <w:r w:rsidRPr="00A97718">
              <w:rPr>
                <w:rStyle w:val="12pt0pt"/>
                <w:rFonts w:eastAsia="SimSun"/>
              </w:rPr>
              <w:t>темп, ходьба, бег;</w:t>
            </w:r>
          </w:p>
          <w:p w:rsidR="00C222B4" w:rsidRPr="00A97718" w:rsidRDefault="00C222B4" w:rsidP="00AD1BCB">
            <w:pPr>
              <w:pStyle w:val="100"/>
              <w:numPr>
                <w:ilvl w:val="0"/>
                <w:numId w:val="82"/>
              </w:numPr>
              <w:shd w:val="clear" w:color="auto" w:fill="auto"/>
              <w:tabs>
                <w:tab w:val="left" w:pos="-108"/>
                <w:tab w:val="left" w:pos="259"/>
              </w:tabs>
              <w:spacing w:line="274" w:lineRule="exact"/>
              <w:ind w:left="34" w:right="-108" w:hanging="34"/>
              <w:jc w:val="left"/>
              <w:rPr>
                <w:sz w:val="24"/>
                <w:szCs w:val="24"/>
              </w:rPr>
            </w:pPr>
            <w:r w:rsidRPr="00A97718">
              <w:rPr>
                <w:rStyle w:val="12pt0pt"/>
                <w:rFonts w:eastAsia="SimSun"/>
              </w:rPr>
              <w:t>перестроения;</w:t>
            </w:r>
          </w:p>
          <w:p w:rsidR="00C222B4" w:rsidRPr="00A97718" w:rsidRDefault="00C222B4" w:rsidP="00AD1BCB">
            <w:pPr>
              <w:pStyle w:val="100"/>
              <w:numPr>
                <w:ilvl w:val="0"/>
                <w:numId w:val="82"/>
              </w:numPr>
              <w:shd w:val="clear" w:color="auto" w:fill="auto"/>
              <w:tabs>
                <w:tab w:val="left" w:pos="-108"/>
                <w:tab w:val="left" w:pos="259"/>
              </w:tabs>
              <w:spacing w:line="274" w:lineRule="exact"/>
              <w:ind w:left="34" w:right="-108" w:hanging="34"/>
              <w:jc w:val="left"/>
              <w:rPr>
                <w:sz w:val="24"/>
                <w:szCs w:val="24"/>
              </w:rPr>
            </w:pPr>
            <w:r w:rsidRPr="00A97718">
              <w:rPr>
                <w:rStyle w:val="12pt0pt"/>
                <w:rFonts w:eastAsia="SimSun"/>
              </w:rPr>
              <w:t>быстрота, выносливость, ловкость;</w:t>
            </w:r>
          </w:p>
          <w:p w:rsidR="00C222B4" w:rsidRPr="00A97718" w:rsidRDefault="00C222B4" w:rsidP="00AD1BCB">
            <w:pPr>
              <w:pStyle w:val="100"/>
              <w:numPr>
                <w:ilvl w:val="0"/>
                <w:numId w:val="82"/>
              </w:numPr>
              <w:shd w:val="clear" w:color="auto" w:fill="auto"/>
              <w:tabs>
                <w:tab w:val="left" w:pos="-108"/>
                <w:tab w:val="left" w:pos="259"/>
              </w:tabs>
              <w:spacing w:line="274" w:lineRule="exact"/>
              <w:ind w:left="34" w:right="-108" w:hanging="34"/>
              <w:jc w:val="left"/>
              <w:rPr>
                <w:sz w:val="24"/>
                <w:szCs w:val="24"/>
              </w:rPr>
            </w:pPr>
            <w:r w:rsidRPr="00A97718">
              <w:rPr>
                <w:rStyle w:val="12pt0pt"/>
                <w:rFonts w:eastAsia="SimSun"/>
              </w:rPr>
              <w:t>статическое и динамическое равновесие;</w:t>
            </w:r>
          </w:p>
          <w:p w:rsidR="00C222B4" w:rsidRPr="00A97718" w:rsidRDefault="00C222B4" w:rsidP="00AD1BCB">
            <w:pPr>
              <w:pStyle w:val="100"/>
              <w:numPr>
                <w:ilvl w:val="0"/>
                <w:numId w:val="82"/>
              </w:numPr>
              <w:shd w:val="clear" w:color="auto" w:fill="auto"/>
              <w:tabs>
                <w:tab w:val="left" w:pos="-108"/>
                <w:tab w:val="left" w:pos="254"/>
              </w:tabs>
              <w:spacing w:after="240" w:line="274" w:lineRule="exact"/>
              <w:ind w:left="34" w:right="-108" w:hanging="34"/>
              <w:jc w:val="left"/>
              <w:rPr>
                <w:sz w:val="24"/>
                <w:szCs w:val="24"/>
              </w:rPr>
            </w:pPr>
            <w:r w:rsidRPr="00A97718">
              <w:rPr>
                <w:rStyle w:val="12pt0pt"/>
                <w:rFonts w:eastAsia="SimSun"/>
              </w:rPr>
              <w:t>упражнения на гимнастической стеке</w:t>
            </w:r>
          </w:p>
          <w:p w:rsidR="00C222B4" w:rsidRPr="00A97718" w:rsidRDefault="00C222B4" w:rsidP="00A97718">
            <w:pPr>
              <w:pStyle w:val="100"/>
              <w:shd w:val="clear" w:color="auto" w:fill="auto"/>
              <w:tabs>
                <w:tab w:val="left" w:pos="-108"/>
              </w:tabs>
              <w:spacing w:before="240" w:line="274" w:lineRule="exact"/>
              <w:ind w:left="34" w:right="-108" w:hanging="34"/>
              <w:jc w:val="left"/>
              <w:rPr>
                <w:sz w:val="24"/>
                <w:szCs w:val="24"/>
              </w:rPr>
            </w:pPr>
            <w:r w:rsidRPr="00A97718">
              <w:rPr>
                <w:rStyle w:val="12pt0pt"/>
                <w:rFonts w:eastAsia="SimSun"/>
              </w:rPr>
              <w:t>Двигательная активность</w:t>
            </w:r>
          </w:p>
          <w:p w:rsidR="00C222B4" w:rsidRPr="00A97718" w:rsidRDefault="00C222B4" w:rsidP="00AD1BCB">
            <w:pPr>
              <w:pStyle w:val="100"/>
              <w:numPr>
                <w:ilvl w:val="0"/>
                <w:numId w:val="82"/>
              </w:numPr>
              <w:shd w:val="clear" w:color="auto" w:fill="auto"/>
              <w:tabs>
                <w:tab w:val="left" w:pos="-108"/>
                <w:tab w:val="left" w:pos="259"/>
              </w:tabs>
              <w:spacing w:line="274" w:lineRule="exact"/>
              <w:ind w:left="34" w:right="-108" w:hanging="34"/>
              <w:jc w:val="left"/>
              <w:rPr>
                <w:sz w:val="24"/>
                <w:szCs w:val="24"/>
              </w:rPr>
            </w:pPr>
            <w:r w:rsidRPr="00A97718">
              <w:rPr>
                <w:rStyle w:val="12pt0pt"/>
                <w:rFonts w:eastAsia="SimSun"/>
              </w:rPr>
              <w:t>придумывание вариантов игр;</w:t>
            </w:r>
          </w:p>
          <w:p w:rsidR="00C222B4" w:rsidRPr="00A97718" w:rsidRDefault="00C222B4" w:rsidP="00AD1BCB">
            <w:pPr>
              <w:pStyle w:val="100"/>
              <w:numPr>
                <w:ilvl w:val="0"/>
                <w:numId w:val="82"/>
              </w:numPr>
              <w:shd w:val="clear" w:color="auto" w:fill="auto"/>
              <w:tabs>
                <w:tab w:val="left" w:pos="-108"/>
                <w:tab w:val="left" w:pos="259"/>
              </w:tabs>
              <w:spacing w:line="274" w:lineRule="exact"/>
              <w:ind w:left="34" w:right="-108" w:hanging="34"/>
              <w:jc w:val="left"/>
              <w:rPr>
                <w:sz w:val="24"/>
                <w:szCs w:val="24"/>
              </w:rPr>
            </w:pPr>
            <w:r w:rsidRPr="00A97718">
              <w:rPr>
                <w:rStyle w:val="12pt0pt"/>
                <w:rFonts w:eastAsia="SimSun"/>
              </w:rPr>
              <w:t>спортивные игры и упражнения: городки, бадминтон, баскетбол, теннис, хоккей, футбол;</w:t>
            </w:r>
          </w:p>
          <w:p w:rsidR="00C222B4" w:rsidRPr="00A97718" w:rsidRDefault="00C222B4" w:rsidP="00AD1BCB">
            <w:pPr>
              <w:pStyle w:val="100"/>
              <w:numPr>
                <w:ilvl w:val="0"/>
                <w:numId w:val="82"/>
              </w:numPr>
              <w:shd w:val="clear" w:color="auto" w:fill="auto"/>
              <w:tabs>
                <w:tab w:val="left" w:pos="-108"/>
                <w:tab w:val="left" w:pos="259"/>
              </w:tabs>
              <w:spacing w:line="274" w:lineRule="exact"/>
              <w:ind w:left="34" w:right="-108" w:hanging="34"/>
              <w:jc w:val="left"/>
              <w:rPr>
                <w:sz w:val="24"/>
                <w:szCs w:val="24"/>
              </w:rPr>
            </w:pPr>
            <w:r w:rsidRPr="00A97718">
              <w:rPr>
                <w:rStyle w:val="12pt0pt"/>
                <w:rFonts w:eastAsia="SimSun"/>
              </w:rPr>
              <w:t>физкультурные досуги и праздники</w:t>
            </w:r>
          </w:p>
        </w:tc>
        <w:tc>
          <w:tcPr>
            <w:tcW w:w="2977" w:type="dxa"/>
            <w:gridSpan w:val="3"/>
          </w:tcPr>
          <w:p w:rsidR="00C222B4" w:rsidRPr="00A97718" w:rsidRDefault="00C222B4" w:rsidP="00AD1BCB">
            <w:pPr>
              <w:pStyle w:val="100"/>
              <w:numPr>
                <w:ilvl w:val="0"/>
                <w:numId w:val="83"/>
              </w:numPr>
              <w:shd w:val="clear" w:color="auto" w:fill="auto"/>
              <w:tabs>
                <w:tab w:val="left" w:pos="259"/>
              </w:tabs>
              <w:spacing w:line="274" w:lineRule="exact"/>
              <w:ind w:left="120" w:firstLine="0"/>
              <w:jc w:val="left"/>
              <w:rPr>
                <w:sz w:val="24"/>
                <w:szCs w:val="24"/>
              </w:rPr>
            </w:pPr>
            <w:r w:rsidRPr="00A97718">
              <w:rPr>
                <w:rStyle w:val="12pt0pt"/>
                <w:rFonts w:eastAsia="SimSun"/>
              </w:rPr>
              <w:t>физкультурное занятие;</w:t>
            </w:r>
          </w:p>
          <w:p w:rsidR="00C222B4" w:rsidRPr="00A97718" w:rsidRDefault="00C222B4" w:rsidP="00AD1BCB">
            <w:pPr>
              <w:pStyle w:val="100"/>
              <w:numPr>
                <w:ilvl w:val="0"/>
                <w:numId w:val="83"/>
              </w:numPr>
              <w:shd w:val="clear" w:color="auto" w:fill="auto"/>
              <w:tabs>
                <w:tab w:val="left" w:pos="254"/>
              </w:tabs>
              <w:spacing w:line="274" w:lineRule="exact"/>
              <w:ind w:left="120" w:firstLine="0"/>
              <w:jc w:val="left"/>
              <w:rPr>
                <w:sz w:val="24"/>
                <w:szCs w:val="24"/>
              </w:rPr>
            </w:pPr>
            <w:r w:rsidRPr="00A97718">
              <w:rPr>
                <w:rStyle w:val="12pt0pt"/>
                <w:rFonts w:eastAsia="SimSun"/>
              </w:rPr>
              <w:t>утренняя гимнастика;</w:t>
            </w:r>
          </w:p>
          <w:p w:rsidR="00C222B4" w:rsidRPr="00A97718" w:rsidRDefault="00C222B4" w:rsidP="00AD1BCB">
            <w:pPr>
              <w:pStyle w:val="100"/>
              <w:numPr>
                <w:ilvl w:val="0"/>
                <w:numId w:val="83"/>
              </w:numPr>
              <w:shd w:val="clear" w:color="auto" w:fill="auto"/>
              <w:tabs>
                <w:tab w:val="left" w:pos="259"/>
              </w:tabs>
              <w:spacing w:line="274" w:lineRule="exact"/>
              <w:ind w:left="120" w:firstLine="0"/>
              <w:jc w:val="left"/>
              <w:rPr>
                <w:sz w:val="24"/>
                <w:szCs w:val="24"/>
              </w:rPr>
            </w:pPr>
            <w:r w:rsidRPr="00A97718">
              <w:rPr>
                <w:rStyle w:val="12pt0pt"/>
                <w:rFonts w:eastAsia="SimSun"/>
              </w:rPr>
              <w:t>игра, беседа, рассказ;</w:t>
            </w:r>
          </w:p>
          <w:p w:rsidR="00C222B4" w:rsidRPr="00A97718" w:rsidRDefault="00C222B4" w:rsidP="00AD1BCB">
            <w:pPr>
              <w:pStyle w:val="100"/>
              <w:numPr>
                <w:ilvl w:val="0"/>
                <w:numId w:val="83"/>
              </w:numPr>
              <w:shd w:val="clear" w:color="auto" w:fill="auto"/>
              <w:tabs>
                <w:tab w:val="left" w:pos="254"/>
              </w:tabs>
              <w:spacing w:line="274" w:lineRule="exact"/>
              <w:ind w:left="120" w:firstLine="0"/>
              <w:jc w:val="left"/>
              <w:rPr>
                <w:sz w:val="24"/>
                <w:szCs w:val="24"/>
              </w:rPr>
            </w:pPr>
            <w:r w:rsidRPr="00A97718">
              <w:rPr>
                <w:rStyle w:val="12pt0pt"/>
                <w:rFonts w:eastAsia="SimSun"/>
              </w:rPr>
              <w:t>рассматривание;</w:t>
            </w:r>
          </w:p>
          <w:p w:rsidR="00C222B4" w:rsidRPr="00A97718" w:rsidRDefault="00C222B4" w:rsidP="00AD1BCB">
            <w:pPr>
              <w:pStyle w:val="100"/>
              <w:numPr>
                <w:ilvl w:val="0"/>
                <w:numId w:val="83"/>
              </w:numPr>
              <w:shd w:val="clear" w:color="auto" w:fill="auto"/>
              <w:tabs>
                <w:tab w:val="left" w:pos="259"/>
              </w:tabs>
              <w:spacing w:line="274" w:lineRule="exact"/>
              <w:ind w:left="120" w:firstLine="0"/>
              <w:jc w:val="left"/>
              <w:rPr>
                <w:sz w:val="24"/>
                <w:szCs w:val="24"/>
              </w:rPr>
            </w:pPr>
            <w:r w:rsidRPr="00A97718">
              <w:rPr>
                <w:rStyle w:val="12pt0pt"/>
                <w:rFonts w:eastAsia="SimSun"/>
              </w:rPr>
              <w:t>интегративная деятельность;</w:t>
            </w:r>
          </w:p>
          <w:p w:rsidR="00C222B4" w:rsidRPr="00A97718" w:rsidRDefault="00C222B4" w:rsidP="00AD1BCB">
            <w:pPr>
              <w:pStyle w:val="100"/>
              <w:numPr>
                <w:ilvl w:val="0"/>
                <w:numId w:val="83"/>
              </w:numPr>
              <w:shd w:val="clear" w:color="auto" w:fill="auto"/>
              <w:tabs>
                <w:tab w:val="left" w:pos="264"/>
              </w:tabs>
              <w:spacing w:line="274" w:lineRule="exact"/>
              <w:ind w:left="120" w:firstLine="0"/>
              <w:jc w:val="left"/>
              <w:rPr>
                <w:sz w:val="24"/>
                <w:szCs w:val="24"/>
              </w:rPr>
            </w:pPr>
            <w:r w:rsidRPr="00A97718">
              <w:rPr>
                <w:rStyle w:val="12pt0pt"/>
                <w:rFonts w:eastAsia="SimSun"/>
              </w:rPr>
              <w:t>контрольно - диагностическая деятельность;</w:t>
            </w:r>
          </w:p>
          <w:p w:rsidR="00C222B4" w:rsidRPr="00A97718" w:rsidRDefault="00C222B4" w:rsidP="00AD1BCB">
            <w:pPr>
              <w:pStyle w:val="100"/>
              <w:numPr>
                <w:ilvl w:val="0"/>
                <w:numId w:val="83"/>
              </w:numPr>
              <w:shd w:val="clear" w:color="auto" w:fill="auto"/>
              <w:tabs>
                <w:tab w:val="left" w:pos="259"/>
              </w:tabs>
              <w:spacing w:line="274" w:lineRule="exact"/>
              <w:ind w:left="120" w:firstLine="0"/>
              <w:jc w:val="left"/>
              <w:rPr>
                <w:sz w:val="24"/>
                <w:szCs w:val="24"/>
              </w:rPr>
            </w:pPr>
            <w:r w:rsidRPr="00A97718">
              <w:rPr>
                <w:rStyle w:val="12pt0pt"/>
                <w:rFonts w:eastAsia="SimSun"/>
              </w:rPr>
              <w:t>совместная деятельность;</w:t>
            </w:r>
          </w:p>
          <w:p w:rsidR="00C222B4" w:rsidRPr="00A97718" w:rsidRDefault="00C222B4" w:rsidP="00AD1BCB">
            <w:pPr>
              <w:pStyle w:val="100"/>
              <w:numPr>
                <w:ilvl w:val="0"/>
                <w:numId w:val="83"/>
              </w:numPr>
              <w:shd w:val="clear" w:color="auto" w:fill="auto"/>
              <w:tabs>
                <w:tab w:val="left" w:pos="259"/>
              </w:tabs>
              <w:spacing w:line="274" w:lineRule="exact"/>
              <w:ind w:left="120" w:firstLine="0"/>
              <w:jc w:val="left"/>
              <w:rPr>
                <w:sz w:val="24"/>
                <w:szCs w:val="24"/>
              </w:rPr>
            </w:pPr>
            <w:r w:rsidRPr="00A97718">
              <w:rPr>
                <w:rStyle w:val="12pt0pt"/>
                <w:rFonts w:eastAsia="SimSun"/>
              </w:rPr>
              <w:t>проектная деятельность;</w:t>
            </w:r>
          </w:p>
          <w:p w:rsidR="00C222B4" w:rsidRPr="00A97718" w:rsidRDefault="00C222B4" w:rsidP="00AD1BCB">
            <w:pPr>
              <w:pStyle w:val="100"/>
              <w:numPr>
                <w:ilvl w:val="0"/>
                <w:numId w:val="83"/>
              </w:numPr>
              <w:shd w:val="clear" w:color="auto" w:fill="auto"/>
              <w:tabs>
                <w:tab w:val="left" w:pos="259"/>
              </w:tabs>
              <w:spacing w:line="274" w:lineRule="exact"/>
              <w:ind w:left="120" w:firstLine="0"/>
              <w:jc w:val="left"/>
              <w:rPr>
                <w:sz w:val="24"/>
                <w:szCs w:val="24"/>
              </w:rPr>
            </w:pPr>
            <w:r w:rsidRPr="00A97718">
              <w:rPr>
                <w:rStyle w:val="12pt0pt"/>
                <w:rFonts w:eastAsia="SimSun"/>
              </w:rPr>
              <w:t>проблемная ситуация;</w:t>
            </w:r>
          </w:p>
          <w:p w:rsidR="00C222B4" w:rsidRPr="00A97718" w:rsidRDefault="00C222B4" w:rsidP="00AD1BCB">
            <w:pPr>
              <w:pStyle w:val="100"/>
              <w:numPr>
                <w:ilvl w:val="0"/>
                <w:numId w:val="83"/>
              </w:numPr>
              <w:shd w:val="clear" w:color="auto" w:fill="auto"/>
              <w:tabs>
                <w:tab w:val="left" w:pos="259"/>
              </w:tabs>
              <w:spacing w:line="274" w:lineRule="exact"/>
              <w:ind w:left="120" w:firstLine="0"/>
              <w:jc w:val="left"/>
              <w:rPr>
                <w:sz w:val="24"/>
                <w:szCs w:val="24"/>
              </w:rPr>
            </w:pPr>
            <w:r w:rsidRPr="00A97718">
              <w:rPr>
                <w:rStyle w:val="12pt0pt"/>
                <w:rFonts w:eastAsia="SimSun"/>
              </w:rPr>
              <w:t>спортивные состязания;</w:t>
            </w:r>
          </w:p>
          <w:p w:rsidR="00C222B4" w:rsidRPr="00A97718" w:rsidRDefault="00C222B4" w:rsidP="00AD1BCB">
            <w:pPr>
              <w:pStyle w:val="100"/>
              <w:numPr>
                <w:ilvl w:val="0"/>
                <w:numId w:val="83"/>
              </w:numPr>
              <w:shd w:val="clear" w:color="auto" w:fill="auto"/>
              <w:tabs>
                <w:tab w:val="left" w:pos="254"/>
              </w:tabs>
              <w:spacing w:line="274" w:lineRule="exact"/>
              <w:ind w:left="120" w:firstLine="0"/>
              <w:jc w:val="left"/>
              <w:rPr>
                <w:sz w:val="24"/>
                <w:szCs w:val="24"/>
              </w:rPr>
            </w:pPr>
            <w:r w:rsidRPr="00A97718">
              <w:rPr>
                <w:rStyle w:val="12pt0pt"/>
                <w:rFonts w:eastAsia="SimSun"/>
              </w:rPr>
              <w:t>экспериментальная деятельность;</w:t>
            </w:r>
          </w:p>
          <w:p w:rsidR="00C222B4" w:rsidRPr="00A97718" w:rsidRDefault="00C222B4" w:rsidP="00AD1BCB">
            <w:pPr>
              <w:pStyle w:val="100"/>
              <w:numPr>
                <w:ilvl w:val="0"/>
                <w:numId w:val="83"/>
              </w:numPr>
              <w:shd w:val="clear" w:color="auto" w:fill="auto"/>
              <w:tabs>
                <w:tab w:val="left" w:pos="259"/>
              </w:tabs>
              <w:spacing w:line="274" w:lineRule="exact"/>
              <w:ind w:left="120" w:firstLine="0"/>
              <w:jc w:val="left"/>
              <w:rPr>
                <w:sz w:val="24"/>
                <w:szCs w:val="24"/>
              </w:rPr>
            </w:pPr>
            <w:r w:rsidRPr="00A97718">
              <w:rPr>
                <w:rStyle w:val="12pt0pt"/>
                <w:rFonts w:eastAsia="SimSun"/>
              </w:rPr>
              <w:t>семейная эстафета</w:t>
            </w:r>
          </w:p>
        </w:tc>
        <w:tc>
          <w:tcPr>
            <w:tcW w:w="3544" w:type="dxa"/>
            <w:gridSpan w:val="2"/>
          </w:tcPr>
          <w:p w:rsidR="00C222B4" w:rsidRPr="00A97718" w:rsidRDefault="00C222B4" w:rsidP="00AD1BCB">
            <w:pPr>
              <w:pStyle w:val="100"/>
              <w:numPr>
                <w:ilvl w:val="0"/>
                <w:numId w:val="84"/>
              </w:numPr>
              <w:shd w:val="clear" w:color="auto" w:fill="auto"/>
              <w:tabs>
                <w:tab w:val="left" w:pos="259"/>
              </w:tabs>
              <w:spacing w:line="274" w:lineRule="exact"/>
              <w:ind w:left="120" w:firstLine="0"/>
              <w:jc w:val="left"/>
              <w:rPr>
                <w:sz w:val="24"/>
                <w:szCs w:val="24"/>
              </w:rPr>
            </w:pPr>
            <w:r w:rsidRPr="00A97718">
              <w:rPr>
                <w:rStyle w:val="12pt0pt"/>
                <w:rFonts w:eastAsia="SimSun"/>
              </w:rPr>
              <w:t>ребёнок владеет основными движениями;</w:t>
            </w:r>
          </w:p>
          <w:p w:rsidR="00C222B4" w:rsidRPr="00A97718" w:rsidRDefault="00C222B4" w:rsidP="00AD1BCB">
            <w:pPr>
              <w:pStyle w:val="100"/>
              <w:numPr>
                <w:ilvl w:val="0"/>
                <w:numId w:val="84"/>
              </w:numPr>
              <w:shd w:val="clear" w:color="auto" w:fill="auto"/>
              <w:tabs>
                <w:tab w:val="left" w:pos="264"/>
              </w:tabs>
              <w:spacing w:line="274" w:lineRule="exact"/>
              <w:ind w:left="120" w:firstLine="0"/>
              <w:jc w:val="left"/>
              <w:rPr>
                <w:sz w:val="24"/>
                <w:szCs w:val="24"/>
              </w:rPr>
            </w:pPr>
            <w:r w:rsidRPr="00A97718">
              <w:rPr>
                <w:rStyle w:val="12pt0pt"/>
                <w:rFonts w:eastAsia="SimSun"/>
              </w:rPr>
              <w:t>проявляет инициативу и самостоятельность в спортивных видах деятельности;</w:t>
            </w:r>
          </w:p>
          <w:p w:rsidR="00C222B4" w:rsidRPr="00A97718" w:rsidRDefault="00C222B4" w:rsidP="00AD1BCB">
            <w:pPr>
              <w:pStyle w:val="100"/>
              <w:numPr>
                <w:ilvl w:val="0"/>
                <w:numId w:val="84"/>
              </w:numPr>
              <w:shd w:val="clear" w:color="auto" w:fill="auto"/>
              <w:tabs>
                <w:tab w:val="left" w:pos="259"/>
              </w:tabs>
              <w:spacing w:line="274" w:lineRule="exact"/>
              <w:ind w:left="120" w:firstLine="0"/>
              <w:jc w:val="left"/>
              <w:rPr>
                <w:sz w:val="24"/>
                <w:szCs w:val="24"/>
              </w:rPr>
            </w:pPr>
            <w:r w:rsidRPr="00A97718">
              <w:rPr>
                <w:rStyle w:val="12pt0pt"/>
                <w:rFonts w:eastAsia="SimSun"/>
              </w:rPr>
              <w:t>пользуется физкультурным оборудованием вне занятий;</w:t>
            </w:r>
          </w:p>
          <w:p w:rsidR="00C222B4" w:rsidRPr="00A97718" w:rsidRDefault="00C222B4" w:rsidP="00AD1BCB">
            <w:pPr>
              <w:pStyle w:val="100"/>
              <w:numPr>
                <w:ilvl w:val="0"/>
                <w:numId w:val="84"/>
              </w:numPr>
              <w:shd w:val="clear" w:color="auto" w:fill="auto"/>
              <w:tabs>
                <w:tab w:val="left" w:pos="254"/>
              </w:tabs>
              <w:spacing w:line="274" w:lineRule="exact"/>
              <w:ind w:left="120" w:firstLine="0"/>
              <w:jc w:val="left"/>
              <w:rPr>
                <w:sz w:val="24"/>
                <w:szCs w:val="24"/>
              </w:rPr>
            </w:pPr>
            <w:r w:rsidRPr="00A97718">
              <w:rPr>
                <w:rStyle w:val="12pt0pt"/>
                <w:rFonts w:eastAsia="SimSun"/>
              </w:rPr>
              <w:t>ребёнок способен к волевым усилиям;</w:t>
            </w:r>
          </w:p>
          <w:p w:rsidR="00C222B4" w:rsidRPr="00A97718" w:rsidRDefault="00C222B4" w:rsidP="00AD1BCB">
            <w:pPr>
              <w:pStyle w:val="100"/>
              <w:numPr>
                <w:ilvl w:val="0"/>
                <w:numId w:val="84"/>
              </w:numPr>
              <w:shd w:val="clear" w:color="auto" w:fill="auto"/>
              <w:tabs>
                <w:tab w:val="left" w:pos="259"/>
              </w:tabs>
              <w:spacing w:line="274" w:lineRule="exact"/>
              <w:ind w:left="120" w:firstLine="0"/>
              <w:jc w:val="left"/>
              <w:rPr>
                <w:sz w:val="24"/>
                <w:szCs w:val="24"/>
              </w:rPr>
            </w:pPr>
            <w:r w:rsidRPr="00A97718">
              <w:rPr>
                <w:rStyle w:val="12pt0pt"/>
                <w:rFonts w:eastAsia="SimSun"/>
              </w:rPr>
              <w:t>ребёнок может контролировать свои движения и управлять ими;</w:t>
            </w:r>
          </w:p>
          <w:p w:rsidR="00C222B4" w:rsidRPr="00A97718" w:rsidRDefault="00C222B4" w:rsidP="00AD1BCB">
            <w:pPr>
              <w:pStyle w:val="100"/>
              <w:numPr>
                <w:ilvl w:val="0"/>
                <w:numId w:val="84"/>
              </w:numPr>
              <w:shd w:val="clear" w:color="auto" w:fill="auto"/>
              <w:tabs>
                <w:tab w:val="left" w:pos="254"/>
              </w:tabs>
              <w:spacing w:line="274" w:lineRule="exact"/>
              <w:ind w:left="120" w:firstLine="0"/>
              <w:jc w:val="left"/>
              <w:rPr>
                <w:sz w:val="24"/>
                <w:szCs w:val="24"/>
              </w:rPr>
            </w:pPr>
            <w:r w:rsidRPr="00A97718">
              <w:rPr>
                <w:rStyle w:val="12pt0pt"/>
                <w:rFonts w:eastAsia="SimSun"/>
              </w:rPr>
              <w:t>ребёнок следует социальным нормам поведения в спортивно - игровой деятельности;</w:t>
            </w:r>
          </w:p>
          <w:p w:rsidR="00C222B4" w:rsidRPr="00A97718" w:rsidRDefault="00C222B4" w:rsidP="00AD1BCB">
            <w:pPr>
              <w:pStyle w:val="100"/>
              <w:numPr>
                <w:ilvl w:val="0"/>
                <w:numId w:val="84"/>
              </w:numPr>
              <w:shd w:val="clear" w:color="auto" w:fill="auto"/>
              <w:tabs>
                <w:tab w:val="left" w:pos="259"/>
              </w:tabs>
              <w:spacing w:line="274" w:lineRule="exact"/>
              <w:ind w:left="120" w:firstLine="0"/>
              <w:jc w:val="left"/>
              <w:rPr>
                <w:sz w:val="24"/>
                <w:szCs w:val="24"/>
              </w:rPr>
            </w:pPr>
            <w:r w:rsidRPr="00A97718">
              <w:rPr>
                <w:rStyle w:val="12pt0pt"/>
                <w:rFonts w:eastAsia="SimSun"/>
              </w:rPr>
              <w:t>ребёнок способен договариваться, учитывать интересы и чувства других;</w:t>
            </w:r>
          </w:p>
          <w:p w:rsidR="00C222B4" w:rsidRPr="00A97718" w:rsidRDefault="00C222B4" w:rsidP="00AD1BCB">
            <w:pPr>
              <w:pStyle w:val="100"/>
              <w:numPr>
                <w:ilvl w:val="0"/>
                <w:numId w:val="84"/>
              </w:numPr>
              <w:shd w:val="clear" w:color="auto" w:fill="auto"/>
              <w:tabs>
                <w:tab w:val="left" w:pos="264"/>
              </w:tabs>
              <w:spacing w:line="274" w:lineRule="exact"/>
              <w:ind w:left="120" w:firstLine="0"/>
              <w:jc w:val="left"/>
              <w:rPr>
                <w:sz w:val="24"/>
                <w:szCs w:val="24"/>
              </w:rPr>
            </w:pPr>
            <w:r w:rsidRPr="00A97718">
              <w:rPr>
                <w:rStyle w:val="12pt0pt"/>
                <w:rFonts w:eastAsia="SimSun"/>
              </w:rPr>
              <w:t>сопереживать неудачам и радоваться успехам других</w:t>
            </w:r>
          </w:p>
        </w:tc>
      </w:tr>
      <w:tr w:rsidR="00C222B4" w:rsidTr="00A97718">
        <w:trPr>
          <w:trHeight w:val="843"/>
        </w:trPr>
        <w:tc>
          <w:tcPr>
            <w:tcW w:w="10490" w:type="dxa"/>
            <w:gridSpan w:val="6"/>
          </w:tcPr>
          <w:p w:rsidR="00C222B4" w:rsidRPr="00A97718" w:rsidRDefault="00C222B4" w:rsidP="00421862">
            <w:pPr>
              <w:pStyle w:val="100"/>
              <w:shd w:val="clear" w:color="auto" w:fill="auto"/>
              <w:tabs>
                <w:tab w:val="left" w:pos="259"/>
              </w:tabs>
              <w:spacing w:line="240" w:lineRule="auto"/>
              <w:ind w:left="120" w:firstLine="0"/>
              <w:rPr>
                <w:rStyle w:val="12pt0pt"/>
                <w:rFonts w:eastAsia="SimSun"/>
                <w:b/>
              </w:rPr>
            </w:pPr>
            <w:r w:rsidRPr="00A97718">
              <w:rPr>
                <w:rStyle w:val="12pt0pt"/>
                <w:rFonts w:eastAsia="SimSun"/>
                <w:b/>
              </w:rPr>
              <w:t>Содержание образовательной деятельности по овладению элементарными нормами здорового образа жизни</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Цель: создание условий</w:t>
            </w:r>
            <w:r w:rsidR="00897576">
              <w:rPr>
                <w:rStyle w:val="12pt0pt"/>
                <w:rFonts w:eastAsia="SimSun"/>
              </w:rPr>
              <w:t xml:space="preserve"> </w:t>
            </w:r>
            <w:r w:rsidRPr="00A97718">
              <w:rPr>
                <w:rStyle w:val="12pt0pt"/>
                <w:rFonts w:eastAsia="SimSun"/>
              </w:rPr>
              <w:t>для реализации</w:t>
            </w:r>
            <w:r w:rsidR="00897576">
              <w:rPr>
                <w:rStyle w:val="12pt0pt"/>
                <w:rFonts w:eastAsia="SimSun"/>
              </w:rPr>
              <w:t xml:space="preserve"> </w:t>
            </w:r>
            <w:r w:rsidRPr="00A97718">
              <w:rPr>
                <w:rStyle w:val="12pt0pt"/>
                <w:rFonts w:eastAsia="SimSun"/>
              </w:rPr>
              <w:t>образовательной</w:t>
            </w:r>
            <w:r w:rsidR="00897576">
              <w:rPr>
                <w:rStyle w:val="12pt0pt"/>
                <w:rFonts w:eastAsia="SimSun"/>
              </w:rPr>
              <w:t xml:space="preserve"> </w:t>
            </w:r>
            <w:r w:rsidRPr="00A97718">
              <w:rPr>
                <w:rStyle w:val="12pt0pt"/>
                <w:rFonts w:eastAsia="SimSun"/>
              </w:rPr>
              <w:t>деятельности по</w:t>
            </w:r>
            <w:r w:rsidR="00897576">
              <w:rPr>
                <w:rStyle w:val="12pt0pt"/>
                <w:rFonts w:eastAsia="SimSun"/>
              </w:rPr>
              <w:t xml:space="preserve"> </w:t>
            </w:r>
            <w:r w:rsidRPr="00A97718">
              <w:rPr>
                <w:rStyle w:val="12pt0pt"/>
                <w:rFonts w:eastAsia="SimSun"/>
              </w:rPr>
              <w:t>овладению детьми</w:t>
            </w:r>
            <w:r w:rsidR="00897576">
              <w:rPr>
                <w:rStyle w:val="12pt0pt"/>
                <w:rFonts w:eastAsia="SimSun"/>
              </w:rPr>
              <w:t xml:space="preserve"> </w:t>
            </w:r>
            <w:r w:rsidRPr="00A97718">
              <w:rPr>
                <w:rStyle w:val="12pt0pt"/>
                <w:rFonts w:eastAsia="SimSun"/>
              </w:rPr>
              <w:t>элементарными нормами</w:t>
            </w:r>
            <w:r w:rsidR="00897576">
              <w:rPr>
                <w:rStyle w:val="12pt0pt"/>
                <w:rFonts w:eastAsia="SimSun"/>
              </w:rPr>
              <w:t xml:space="preserve"> </w:t>
            </w:r>
            <w:r w:rsidRPr="00A97718">
              <w:rPr>
                <w:rStyle w:val="12pt0pt"/>
                <w:rFonts w:eastAsia="SimSun"/>
              </w:rPr>
              <w:t>здорового образа жизни.</w:t>
            </w:r>
          </w:p>
          <w:p w:rsidR="00C222B4" w:rsidRPr="00A97718" w:rsidRDefault="00C222B4" w:rsidP="00C222B4">
            <w:pPr>
              <w:pStyle w:val="100"/>
              <w:shd w:val="clear" w:color="auto" w:fill="auto"/>
              <w:spacing w:line="240" w:lineRule="exact"/>
              <w:ind w:left="120" w:firstLine="0"/>
              <w:jc w:val="left"/>
              <w:rPr>
                <w:rStyle w:val="12pt0pt"/>
                <w:spacing w:val="1"/>
                <w:shd w:val="clear" w:color="auto" w:fill="auto"/>
              </w:rPr>
            </w:pPr>
            <w:r w:rsidRPr="00A97718">
              <w:rPr>
                <w:rStyle w:val="12pt0pt"/>
                <w:rFonts w:eastAsia="SimSun"/>
              </w:rPr>
              <w:t>Задача: обеспечитьпсихолого-педагогическоесопровождениеобразовательнойдеятельности для</w:t>
            </w:r>
            <w:r w:rsidR="00897576">
              <w:rPr>
                <w:rStyle w:val="12pt0pt"/>
                <w:rFonts w:eastAsia="SimSun"/>
              </w:rPr>
              <w:t xml:space="preserve"> </w:t>
            </w:r>
            <w:r w:rsidRPr="00A97718">
              <w:rPr>
                <w:rStyle w:val="12pt0pt"/>
                <w:rFonts w:eastAsia="SimSun"/>
              </w:rPr>
              <w:t>владения детьми</w:t>
            </w:r>
            <w:r w:rsidR="00897576">
              <w:rPr>
                <w:rStyle w:val="12pt0pt"/>
                <w:rFonts w:eastAsia="SimSun"/>
              </w:rPr>
              <w:t xml:space="preserve"> </w:t>
            </w:r>
            <w:r w:rsidRPr="00A97718">
              <w:rPr>
                <w:rStyle w:val="12pt0pt"/>
                <w:rFonts w:eastAsia="SimSun"/>
              </w:rPr>
              <w:t>элементарных норм здорового образа жизни.</w:t>
            </w:r>
          </w:p>
        </w:tc>
      </w:tr>
      <w:tr w:rsidR="00C222B4" w:rsidTr="00A97718">
        <w:trPr>
          <w:trHeight w:val="843"/>
        </w:trPr>
        <w:tc>
          <w:tcPr>
            <w:tcW w:w="3969" w:type="dxa"/>
          </w:tcPr>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Воспитание культурно - гигиенических</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навыков:</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 формирование привычки следить за</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чистотой тела, опрятностью одежды,</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прически;</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 формирование привычки самостоятельно</w:t>
            </w:r>
          </w:p>
          <w:p w:rsidR="00C222B4" w:rsidRPr="00A97718" w:rsidRDefault="00C222B4" w:rsidP="00C222B4">
            <w:pPr>
              <w:pStyle w:val="100"/>
              <w:shd w:val="clear" w:color="auto" w:fill="auto"/>
              <w:spacing w:line="274" w:lineRule="exact"/>
              <w:ind w:left="120" w:firstLine="0"/>
              <w:jc w:val="left"/>
              <w:rPr>
                <w:sz w:val="24"/>
                <w:szCs w:val="24"/>
              </w:rPr>
            </w:pPr>
            <w:r w:rsidRPr="00A97718">
              <w:rPr>
                <w:rStyle w:val="12pt0pt"/>
                <w:rFonts w:eastAsia="SimSun"/>
              </w:rPr>
              <w:t>чистить зубы, следить за чистотой ногтей; - формирование привычки соблюдать</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порядок в своем шкафу;</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 совершенствование культуры еды ;</w:t>
            </w:r>
            <w:r w:rsidRPr="00A97718">
              <w:rPr>
                <w:rStyle w:val="12pt0pt"/>
                <w:rFonts w:eastAsia="SimSun"/>
              </w:rPr>
              <w:br/>
              <w:t>- умение заботиться о своём здоровье</w:t>
            </w:r>
          </w:p>
        </w:tc>
        <w:tc>
          <w:tcPr>
            <w:tcW w:w="2977" w:type="dxa"/>
            <w:gridSpan w:val="3"/>
          </w:tcPr>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 рассказ, беседа;</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 практические индивидуальные</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и совместные действия;</w:t>
            </w:r>
            <w:r w:rsidRPr="00A97718">
              <w:rPr>
                <w:rStyle w:val="12pt0pt"/>
                <w:rFonts w:eastAsia="SimSun"/>
              </w:rPr>
              <w:br/>
              <w:t>- тренинг</w:t>
            </w:r>
          </w:p>
        </w:tc>
        <w:tc>
          <w:tcPr>
            <w:tcW w:w="3544" w:type="dxa"/>
            <w:gridSpan w:val="2"/>
          </w:tcPr>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 ребёнок умеет выполнять</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гигиенические процедуры;</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 соблюдает элементарные</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правила поведения во время</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еды, умывания;</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 ребёнок имеет</w:t>
            </w:r>
          </w:p>
          <w:p w:rsidR="00C222B4" w:rsidRPr="00A97718" w:rsidRDefault="00C222B4" w:rsidP="00C222B4">
            <w:pPr>
              <w:pStyle w:val="100"/>
              <w:shd w:val="clear" w:color="auto" w:fill="auto"/>
              <w:spacing w:line="274" w:lineRule="exact"/>
              <w:ind w:left="120" w:firstLine="0"/>
              <w:jc w:val="left"/>
              <w:rPr>
                <w:sz w:val="24"/>
                <w:szCs w:val="24"/>
              </w:rPr>
            </w:pPr>
            <w:r w:rsidRPr="00A97718">
              <w:rPr>
                <w:rStyle w:val="12pt0pt"/>
                <w:rFonts w:eastAsia="SimSun"/>
              </w:rPr>
              <w:t>элементарные представления о здоровом образе жизни, о</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зависимости здоровья от</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правильного питания;</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 ребёнок владеет</w:t>
            </w:r>
          </w:p>
          <w:p w:rsidR="00C222B4" w:rsidRPr="00A97718" w:rsidRDefault="00C222B4" w:rsidP="00C222B4">
            <w:pPr>
              <w:pStyle w:val="100"/>
              <w:shd w:val="clear" w:color="auto" w:fill="auto"/>
              <w:spacing w:line="240" w:lineRule="exact"/>
              <w:ind w:left="120" w:firstLine="0"/>
              <w:jc w:val="left"/>
              <w:rPr>
                <w:sz w:val="24"/>
                <w:szCs w:val="24"/>
              </w:rPr>
            </w:pPr>
            <w:r w:rsidRPr="00A97718">
              <w:rPr>
                <w:rStyle w:val="12pt0pt"/>
                <w:rFonts w:eastAsia="SimSun"/>
              </w:rPr>
              <w:t>культурными способами деятельности</w:t>
            </w:r>
          </w:p>
        </w:tc>
      </w:tr>
    </w:tbl>
    <w:p w:rsidR="00C222B4" w:rsidRPr="008F62B0" w:rsidRDefault="005D3066" w:rsidP="005D3066">
      <w:pPr>
        <w:widowControl w:val="0"/>
        <w:tabs>
          <w:tab w:val="left" w:pos="726"/>
        </w:tabs>
        <w:spacing w:after="0" w:line="336" w:lineRule="exact"/>
        <w:ind w:right="1520"/>
        <w:outlineLvl w:val="3"/>
        <w:rPr>
          <w:b/>
          <w:sz w:val="24"/>
          <w:szCs w:val="24"/>
        </w:rPr>
      </w:pPr>
      <w:bookmarkStart w:id="72" w:name="bookmark49"/>
      <w:bookmarkStart w:id="73" w:name="bookmark50"/>
      <w:r>
        <w:rPr>
          <w:rStyle w:val="412pt0pt"/>
          <w:rFonts w:eastAsia="Calibri"/>
          <w:b/>
        </w:rPr>
        <w:br/>
      </w:r>
      <w:r w:rsidR="00EC5C40">
        <w:rPr>
          <w:rStyle w:val="412pt0pt"/>
          <w:rFonts w:eastAsia="Calibri"/>
          <w:b/>
        </w:rPr>
        <w:t xml:space="preserve">Формы и приемы работы </w:t>
      </w:r>
      <w:r w:rsidR="002B294B">
        <w:rPr>
          <w:rStyle w:val="412pt0pt"/>
          <w:rFonts w:eastAsia="Calibri"/>
          <w:b/>
        </w:rPr>
        <w:t xml:space="preserve"> по  «Физическому</w:t>
      </w:r>
      <w:r w:rsidR="004A46AE" w:rsidRPr="008F62B0">
        <w:rPr>
          <w:rStyle w:val="412pt0pt"/>
          <w:rFonts w:eastAsia="Calibri"/>
          <w:b/>
        </w:rPr>
        <w:t xml:space="preserve"> развитие»</w:t>
      </w:r>
      <w:bookmarkEnd w:id="72"/>
      <w:bookmarkEnd w:id="73"/>
    </w:p>
    <w:tbl>
      <w:tblPr>
        <w:tblStyle w:val="afd"/>
        <w:tblW w:w="10632" w:type="dxa"/>
        <w:tblInd w:w="108" w:type="dxa"/>
        <w:tblLayout w:type="fixed"/>
        <w:tblLook w:val="04A0"/>
      </w:tblPr>
      <w:tblGrid>
        <w:gridCol w:w="3119"/>
        <w:gridCol w:w="3118"/>
        <w:gridCol w:w="2268"/>
        <w:gridCol w:w="2127"/>
      </w:tblGrid>
      <w:tr w:rsidR="004A46AE" w:rsidTr="002754E1">
        <w:tc>
          <w:tcPr>
            <w:tcW w:w="6237" w:type="dxa"/>
            <w:gridSpan w:val="2"/>
          </w:tcPr>
          <w:p w:rsidR="004A46AE" w:rsidRPr="00B76038" w:rsidRDefault="004A46AE" w:rsidP="00421862">
            <w:pPr>
              <w:widowControl w:val="0"/>
              <w:tabs>
                <w:tab w:val="left" w:pos="806"/>
              </w:tabs>
              <w:ind w:right="940"/>
              <w:jc w:val="center"/>
              <w:outlineLvl w:val="3"/>
              <w:rPr>
                <w:b/>
              </w:rPr>
            </w:pPr>
            <w:r w:rsidRPr="00B76038">
              <w:rPr>
                <w:rStyle w:val="12pt0pt"/>
                <w:rFonts w:eastAsia="Calibri"/>
                <w:b/>
              </w:rPr>
              <w:t>Совместная образовательная деятельность педагогов и детей</w:t>
            </w:r>
          </w:p>
        </w:tc>
        <w:tc>
          <w:tcPr>
            <w:tcW w:w="2268" w:type="dxa"/>
            <w:vMerge w:val="restart"/>
          </w:tcPr>
          <w:p w:rsidR="004A46AE" w:rsidRPr="00B76038" w:rsidRDefault="004A46AE" w:rsidP="00421862">
            <w:pPr>
              <w:widowControl w:val="0"/>
              <w:tabs>
                <w:tab w:val="left" w:pos="806"/>
              </w:tabs>
              <w:ind w:right="940"/>
              <w:jc w:val="center"/>
              <w:outlineLvl w:val="3"/>
              <w:rPr>
                <w:rStyle w:val="12pt0pt"/>
                <w:rFonts w:eastAsia="Calibri"/>
                <w:b/>
              </w:rPr>
            </w:pPr>
          </w:p>
          <w:p w:rsidR="004A46AE" w:rsidRPr="00B76038" w:rsidRDefault="004A46AE" w:rsidP="00421862">
            <w:pPr>
              <w:widowControl w:val="0"/>
              <w:tabs>
                <w:tab w:val="left" w:pos="806"/>
              </w:tabs>
              <w:ind w:right="-34"/>
              <w:jc w:val="center"/>
              <w:outlineLvl w:val="3"/>
              <w:rPr>
                <w:b/>
              </w:rPr>
            </w:pPr>
            <w:r w:rsidRPr="00B76038">
              <w:rPr>
                <w:rStyle w:val="12pt0pt"/>
                <w:rFonts w:eastAsia="Calibri"/>
                <w:b/>
              </w:rPr>
              <w:t>Самостоятельная деятельность детей</w:t>
            </w:r>
          </w:p>
        </w:tc>
        <w:tc>
          <w:tcPr>
            <w:tcW w:w="2127" w:type="dxa"/>
            <w:vMerge w:val="restart"/>
          </w:tcPr>
          <w:p w:rsidR="004A46AE" w:rsidRDefault="004A46AE" w:rsidP="00421862">
            <w:pPr>
              <w:widowControl w:val="0"/>
              <w:tabs>
                <w:tab w:val="left" w:pos="806"/>
                <w:tab w:val="left" w:pos="2545"/>
              </w:tabs>
              <w:jc w:val="center"/>
              <w:outlineLvl w:val="3"/>
              <w:rPr>
                <w:rStyle w:val="12pt0pt"/>
                <w:rFonts w:eastAsia="Calibri"/>
                <w:b/>
              </w:rPr>
            </w:pPr>
          </w:p>
          <w:p w:rsidR="004A46AE" w:rsidRPr="00B76038" w:rsidRDefault="004A46AE" w:rsidP="00421862">
            <w:pPr>
              <w:widowControl w:val="0"/>
              <w:tabs>
                <w:tab w:val="left" w:pos="806"/>
                <w:tab w:val="left" w:pos="2545"/>
              </w:tabs>
              <w:jc w:val="center"/>
              <w:outlineLvl w:val="3"/>
              <w:rPr>
                <w:b/>
              </w:rPr>
            </w:pPr>
            <w:r>
              <w:rPr>
                <w:rStyle w:val="12pt0pt"/>
                <w:rFonts w:eastAsia="Calibri"/>
                <w:b/>
              </w:rPr>
              <w:t>Образователь</w:t>
            </w:r>
            <w:r w:rsidRPr="00B76038">
              <w:rPr>
                <w:rStyle w:val="12pt0pt"/>
                <w:rFonts w:eastAsia="Calibri"/>
                <w:b/>
              </w:rPr>
              <w:t>ная деятельность в семье</w:t>
            </w:r>
          </w:p>
        </w:tc>
      </w:tr>
      <w:tr w:rsidR="004A46AE" w:rsidTr="002754E1">
        <w:tc>
          <w:tcPr>
            <w:tcW w:w="3119" w:type="dxa"/>
          </w:tcPr>
          <w:p w:rsidR="004A46AE" w:rsidRPr="00B76038" w:rsidRDefault="004A46AE" w:rsidP="00421862">
            <w:pPr>
              <w:widowControl w:val="0"/>
              <w:tabs>
                <w:tab w:val="left" w:pos="806"/>
                <w:tab w:val="left" w:pos="2586"/>
              </w:tabs>
              <w:ind w:right="357"/>
              <w:jc w:val="center"/>
              <w:outlineLvl w:val="3"/>
              <w:rPr>
                <w:b/>
              </w:rPr>
            </w:pPr>
            <w:r w:rsidRPr="00B76038">
              <w:rPr>
                <w:rStyle w:val="12pt0pt"/>
                <w:rFonts w:eastAsia="Calibri"/>
                <w:b/>
              </w:rPr>
              <w:t>непрерывная образовательная деятельность</w:t>
            </w:r>
          </w:p>
        </w:tc>
        <w:tc>
          <w:tcPr>
            <w:tcW w:w="3118" w:type="dxa"/>
          </w:tcPr>
          <w:p w:rsidR="004A46AE" w:rsidRPr="00B76038" w:rsidRDefault="004A46AE" w:rsidP="00421862">
            <w:pPr>
              <w:widowControl w:val="0"/>
              <w:tabs>
                <w:tab w:val="left" w:pos="806"/>
                <w:tab w:val="left" w:pos="2660"/>
              </w:tabs>
              <w:ind w:right="115"/>
              <w:jc w:val="center"/>
              <w:outlineLvl w:val="3"/>
              <w:rPr>
                <w:b/>
              </w:rPr>
            </w:pPr>
            <w:r w:rsidRPr="00B76038">
              <w:rPr>
                <w:rStyle w:val="12pt0pt"/>
                <w:rFonts w:eastAsia="Calibri"/>
                <w:b/>
              </w:rPr>
              <w:t>образовательная деятельность в режимных моментах</w:t>
            </w:r>
          </w:p>
        </w:tc>
        <w:tc>
          <w:tcPr>
            <w:tcW w:w="2268" w:type="dxa"/>
            <w:vMerge/>
          </w:tcPr>
          <w:p w:rsidR="004A46AE" w:rsidRDefault="004A46AE" w:rsidP="00421862">
            <w:pPr>
              <w:widowControl w:val="0"/>
              <w:tabs>
                <w:tab w:val="left" w:pos="806"/>
              </w:tabs>
              <w:ind w:right="940"/>
              <w:jc w:val="center"/>
              <w:outlineLvl w:val="3"/>
              <w:rPr>
                <w:b/>
              </w:rPr>
            </w:pPr>
          </w:p>
        </w:tc>
        <w:tc>
          <w:tcPr>
            <w:tcW w:w="2127" w:type="dxa"/>
            <w:vMerge/>
          </w:tcPr>
          <w:p w:rsidR="004A46AE" w:rsidRDefault="004A46AE" w:rsidP="00421862">
            <w:pPr>
              <w:widowControl w:val="0"/>
              <w:tabs>
                <w:tab w:val="left" w:pos="806"/>
              </w:tabs>
              <w:ind w:right="940"/>
              <w:jc w:val="center"/>
              <w:outlineLvl w:val="3"/>
              <w:rPr>
                <w:b/>
              </w:rPr>
            </w:pPr>
          </w:p>
        </w:tc>
      </w:tr>
      <w:tr w:rsidR="004A46AE" w:rsidTr="002754E1">
        <w:tc>
          <w:tcPr>
            <w:tcW w:w="3119" w:type="dxa"/>
          </w:tcPr>
          <w:p w:rsidR="004A46AE" w:rsidRDefault="004A46AE" w:rsidP="004A46AE">
            <w:pPr>
              <w:pStyle w:val="100"/>
              <w:shd w:val="clear" w:color="auto" w:fill="auto"/>
              <w:spacing w:line="240" w:lineRule="exact"/>
              <w:ind w:firstLine="0"/>
            </w:pPr>
            <w:r>
              <w:rPr>
                <w:rStyle w:val="12pt0pt"/>
                <w:rFonts w:eastAsia="SimSun"/>
              </w:rPr>
              <w:t>Физкультурные занятия:</w:t>
            </w:r>
          </w:p>
          <w:p w:rsidR="004A46AE" w:rsidRDefault="004A46AE" w:rsidP="004A46AE">
            <w:pPr>
              <w:pStyle w:val="100"/>
              <w:shd w:val="clear" w:color="auto" w:fill="auto"/>
              <w:spacing w:line="240" w:lineRule="exact"/>
              <w:ind w:firstLine="0"/>
            </w:pPr>
            <w:r>
              <w:rPr>
                <w:rStyle w:val="12pt0pt"/>
                <w:rFonts w:eastAsia="SimSun"/>
              </w:rPr>
              <w:t>- сюжетно-игровые,</w:t>
            </w:r>
          </w:p>
          <w:p w:rsidR="004A46AE" w:rsidRDefault="004A46AE" w:rsidP="004A46AE">
            <w:pPr>
              <w:pStyle w:val="100"/>
              <w:shd w:val="clear" w:color="auto" w:fill="auto"/>
              <w:spacing w:line="240" w:lineRule="exact"/>
              <w:ind w:firstLine="0"/>
            </w:pPr>
            <w:r>
              <w:rPr>
                <w:rStyle w:val="12pt0pt"/>
                <w:rFonts w:eastAsia="SimSun"/>
              </w:rPr>
              <w:t>- тематические,</w:t>
            </w:r>
          </w:p>
          <w:p w:rsidR="004A46AE" w:rsidRDefault="004A46AE" w:rsidP="004A46AE">
            <w:pPr>
              <w:pStyle w:val="100"/>
              <w:shd w:val="clear" w:color="auto" w:fill="auto"/>
              <w:spacing w:line="240" w:lineRule="exact"/>
              <w:ind w:firstLine="0"/>
            </w:pPr>
            <w:r>
              <w:rPr>
                <w:rStyle w:val="12pt0pt"/>
                <w:rFonts w:eastAsia="SimSun"/>
              </w:rPr>
              <w:t>-классические,</w:t>
            </w:r>
          </w:p>
          <w:p w:rsidR="004A46AE" w:rsidRDefault="004A46AE" w:rsidP="004A46AE">
            <w:pPr>
              <w:pStyle w:val="100"/>
              <w:shd w:val="clear" w:color="auto" w:fill="auto"/>
              <w:spacing w:line="240" w:lineRule="exact"/>
              <w:ind w:firstLine="0"/>
            </w:pPr>
            <w:r>
              <w:rPr>
                <w:rStyle w:val="12pt0pt"/>
                <w:rFonts w:eastAsia="SimSun"/>
              </w:rPr>
              <w:lastRenderedPageBreak/>
              <w:t>-тренирующие,</w:t>
            </w:r>
          </w:p>
          <w:p w:rsidR="004A46AE" w:rsidRDefault="004A46AE" w:rsidP="004A46AE">
            <w:pPr>
              <w:pStyle w:val="100"/>
              <w:shd w:val="clear" w:color="auto" w:fill="auto"/>
              <w:spacing w:line="240" w:lineRule="exact"/>
              <w:ind w:firstLine="0"/>
            </w:pPr>
            <w:r>
              <w:rPr>
                <w:rStyle w:val="12pt0pt"/>
                <w:rFonts w:eastAsia="SimSun"/>
              </w:rPr>
              <w:t>- на тренажерах,</w:t>
            </w:r>
          </w:p>
          <w:p w:rsidR="004A46AE" w:rsidRDefault="004A46AE" w:rsidP="004A46AE">
            <w:pPr>
              <w:pStyle w:val="100"/>
              <w:shd w:val="clear" w:color="auto" w:fill="auto"/>
              <w:spacing w:line="240" w:lineRule="exact"/>
              <w:ind w:firstLine="0"/>
            </w:pPr>
            <w:r>
              <w:rPr>
                <w:rStyle w:val="12pt0pt"/>
                <w:rFonts w:eastAsia="SimSun"/>
              </w:rPr>
              <w:t>- на улице,</w:t>
            </w:r>
          </w:p>
          <w:p w:rsidR="004A46AE" w:rsidRDefault="004A46AE" w:rsidP="004A46AE">
            <w:pPr>
              <w:pStyle w:val="100"/>
              <w:shd w:val="clear" w:color="auto" w:fill="auto"/>
              <w:spacing w:line="240" w:lineRule="exact"/>
              <w:ind w:firstLine="0"/>
            </w:pPr>
            <w:r>
              <w:rPr>
                <w:rStyle w:val="12pt0pt"/>
                <w:rFonts w:eastAsia="SimSun"/>
              </w:rPr>
              <w:t>-походы.</w:t>
            </w:r>
          </w:p>
          <w:p w:rsidR="004A46AE" w:rsidRDefault="004A46AE" w:rsidP="004A46AE">
            <w:pPr>
              <w:pStyle w:val="100"/>
              <w:shd w:val="clear" w:color="auto" w:fill="auto"/>
              <w:spacing w:line="240" w:lineRule="exact"/>
              <w:ind w:firstLine="0"/>
            </w:pPr>
            <w:r>
              <w:rPr>
                <w:rStyle w:val="12pt0pt"/>
                <w:rFonts w:eastAsia="SimSun"/>
              </w:rPr>
              <w:t>Общеразвивающие упражнения:</w:t>
            </w:r>
          </w:p>
          <w:p w:rsidR="004A46AE" w:rsidRDefault="004A46AE" w:rsidP="004A46AE">
            <w:pPr>
              <w:pStyle w:val="100"/>
              <w:shd w:val="clear" w:color="auto" w:fill="auto"/>
              <w:spacing w:line="240" w:lineRule="exact"/>
              <w:ind w:firstLine="0"/>
            </w:pPr>
            <w:r>
              <w:rPr>
                <w:rStyle w:val="12pt0pt"/>
                <w:rFonts w:eastAsia="SimSun"/>
              </w:rPr>
              <w:t>-с предметами,</w:t>
            </w:r>
          </w:p>
          <w:p w:rsidR="004A46AE" w:rsidRDefault="004A46AE" w:rsidP="004A46AE">
            <w:pPr>
              <w:pStyle w:val="100"/>
              <w:shd w:val="clear" w:color="auto" w:fill="auto"/>
              <w:spacing w:line="240" w:lineRule="exact"/>
              <w:ind w:firstLine="0"/>
            </w:pPr>
            <w:r>
              <w:rPr>
                <w:rStyle w:val="12pt0pt"/>
                <w:rFonts w:eastAsia="SimSun"/>
              </w:rPr>
              <w:t>- без предметов,</w:t>
            </w:r>
          </w:p>
          <w:p w:rsidR="004A46AE" w:rsidRDefault="004A46AE" w:rsidP="004A46AE">
            <w:pPr>
              <w:pStyle w:val="100"/>
              <w:shd w:val="clear" w:color="auto" w:fill="auto"/>
              <w:spacing w:line="240" w:lineRule="exact"/>
              <w:ind w:firstLine="0"/>
            </w:pPr>
            <w:r>
              <w:rPr>
                <w:rStyle w:val="12pt0pt"/>
                <w:rFonts w:eastAsia="SimSun"/>
              </w:rPr>
              <w:t>-сюжетные,</w:t>
            </w:r>
          </w:p>
          <w:p w:rsidR="004A46AE" w:rsidRDefault="004A46AE" w:rsidP="004A46AE">
            <w:pPr>
              <w:pStyle w:val="100"/>
              <w:shd w:val="clear" w:color="auto" w:fill="auto"/>
              <w:spacing w:line="240" w:lineRule="exact"/>
              <w:ind w:firstLine="0"/>
            </w:pPr>
            <w:r>
              <w:rPr>
                <w:rStyle w:val="12pt0pt"/>
                <w:rFonts w:eastAsia="SimSun"/>
              </w:rPr>
              <w:t>-имитационные.</w:t>
            </w:r>
          </w:p>
          <w:p w:rsidR="004A46AE" w:rsidRDefault="004A46AE" w:rsidP="004A46AE">
            <w:pPr>
              <w:pStyle w:val="100"/>
              <w:shd w:val="clear" w:color="auto" w:fill="auto"/>
              <w:spacing w:line="240" w:lineRule="exact"/>
              <w:ind w:firstLine="0"/>
            </w:pPr>
            <w:r>
              <w:rPr>
                <w:rStyle w:val="12pt0pt"/>
                <w:rFonts w:eastAsia="SimSun"/>
              </w:rPr>
              <w:t>Игры с элементами спорта. Спортивные упражнения</w:t>
            </w:r>
          </w:p>
        </w:tc>
        <w:tc>
          <w:tcPr>
            <w:tcW w:w="3118" w:type="dxa"/>
          </w:tcPr>
          <w:p w:rsidR="004A46AE" w:rsidRDefault="004A46AE" w:rsidP="004A46AE">
            <w:pPr>
              <w:pStyle w:val="100"/>
              <w:shd w:val="clear" w:color="auto" w:fill="auto"/>
              <w:spacing w:line="240" w:lineRule="exact"/>
              <w:ind w:firstLine="0"/>
            </w:pPr>
            <w:r>
              <w:rPr>
                <w:rStyle w:val="12pt0pt"/>
                <w:rFonts w:eastAsia="SimSun"/>
              </w:rPr>
              <w:lastRenderedPageBreak/>
              <w:t>Индивидуальная работа с детьми.</w:t>
            </w:r>
          </w:p>
          <w:p w:rsidR="004A46AE" w:rsidRDefault="004A46AE" w:rsidP="004A46AE">
            <w:pPr>
              <w:pStyle w:val="100"/>
              <w:shd w:val="clear" w:color="auto" w:fill="auto"/>
              <w:spacing w:line="240" w:lineRule="exact"/>
              <w:ind w:firstLine="0"/>
            </w:pPr>
            <w:r>
              <w:rPr>
                <w:rStyle w:val="12pt0pt"/>
                <w:rFonts w:eastAsia="SimSun"/>
              </w:rPr>
              <w:t>Игровые упражнения.</w:t>
            </w:r>
          </w:p>
          <w:p w:rsidR="004A46AE" w:rsidRDefault="004A46AE" w:rsidP="004A46AE">
            <w:pPr>
              <w:pStyle w:val="100"/>
              <w:shd w:val="clear" w:color="auto" w:fill="auto"/>
              <w:spacing w:line="240" w:lineRule="exact"/>
              <w:ind w:firstLine="0"/>
            </w:pPr>
            <w:r>
              <w:rPr>
                <w:rStyle w:val="12pt0pt"/>
                <w:rFonts w:eastAsia="SimSun"/>
              </w:rPr>
              <w:t>Игровые ситуации.</w:t>
            </w:r>
          </w:p>
          <w:p w:rsidR="004A46AE" w:rsidRDefault="004A46AE" w:rsidP="004A46AE">
            <w:pPr>
              <w:pStyle w:val="100"/>
              <w:shd w:val="clear" w:color="auto" w:fill="auto"/>
              <w:spacing w:line="240" w:lineRule="exact"/>
              <w:ind w:firstLine="0"/>
            </w:pPr>
            <w:r>
              <w:rPr>
                <w:rStyle w:val="12pt0pt"/>
                <w:rFonts w:eastAsia="SimSun"/>
              </w:rPr>
              <w:lastRenderedPageBreak/>
              <w:t>Утренняя гимнастика:</w:t>
            </w:r>
          </w:p>
          <w:p w:rsidR="004A46AE" w:rsidRDefault="004A46AE" w:rsidP="004A46AE">
            <w:pPr>
              <w:pStyle w:val="100"/>
              <w:shd w:val="clear" w:color="auto" w:fill="auto"/>
              <w:spacing w:line="240" w:lineRule="exact"/>
              <w:ind w:firstLine="0"/>
            </w:pPr>
            <w:r>
              <w:rPr>
                <w:rStyle w:val="12pt0pt"/>
                <w:rFonts w:eastAsia="SimSun"/>
              </w:rPr>
              <w:t>-классическая,</w:t>
            </w:r>
          </w:p>
          <w:p w:rsidR="004A46AE" w:rsidRDefault="004A46AE" w:rsidP="004A46AE">
            <w:pPr>
              <w:pStyle w:val="100"/>
              <w:shd w:val="clear" w:color="auto" w:fill="auto"/>
              <w:spacing w:line="240" w:lineRule="exact"/>
              <w:ind w:firstLine="0"/>
            </w:pPr>
            <w:r>
              <w:rPr>
                <w:rStyle w:val="12pt0pt"/>
                <w:rFonts w:eastAsia="SimSun"/>
              </w:rPr>
              <w:t>-игровая,</w:t>
            </w:r>
          </w:p>
          <w:p w:rsidR="004A46AE" w:rsidRDefault="004A46AE" w:rsidP="004A46AE">
            <w:pPr>
              <w:pStyle w:val="100"/>
              <w:shd w:val="clear" w:color="auto" w:fill="auto"/>
              <w:spacing w:line="240" w:lineRule="exact"/>
              <w:ind w:firstLine="0"/>
            </w:pPr>
            <w:r>
              <w:rPr>
                <w:rStyle w:val="12pt0pt"/>
                <w:rFonts w:eastAsia="SimSun"/>
              </w:rPr>
              <w:t>-полоса препятствий,</w:t>
            </w:r>
          </w:p>
          <w:p w:rsidR="004A46AE" w:rsidRDefault="004A46AE" w:rsidP="004A46AE">
            <w:pPr>
              <w:pStyle w:val="100"/>
              <w:shd w:val="clear" w:color="auto" w:fill="auto"/>
              <w:spacing w:line="240" w:lineRule="exact"/>
              <w:ind w:firstLine="0"/>
            </w:pPr>
            <w:r>
              <w:rPr>
                <w:rStyle w:val="12pt0pt"/>
                <w:rFonts w:eastAsia="SimSun"/>
              </w:rPr>
              <w:t>-музыкально-ритмическая,</w:t>
            </w:r>
          </w:p>
          <w:p w:rsidR="004A46AE" w:rsidRDefault="004A46AE" w:rsidP="004A46AE">
            <w:pPr>
              <w:pStyle w:val="100"/>
              <w:shd w:val="clear" w:color="auto" w:fill="auto"/>
              <w:spacing w:line="240" w:lineRule="exact"/>
              <w:ind w:firstLine="0"/>
            </w:pPr>
            <w:r>
              <w:rPr>
                <w:rStyle w:val="12pt0pt"/>
                <w:rFonts w:eastAsia="SimSun"/>
              </w:rPr>
              <w:t>-аэробика,</w:t>
            </w:r>
          </w:p>
          <w:p w:rsidR="004A46AE" w:rsidRDefault="004A46AE" w:rsidP="004A46AE">
            <w:pPr>
              <w:pStyle w:val="100"/>
              <w:shd w:val="clear" w:color="auto" w:fill="auto"/>
              <w:spacing w:line="240" w:lineRule="exact"/>
              <w:ind w:firstLine="0"/>
            </w:pPr>
            <w:r>
              <w:rPr>
                <w:rStyle w:val="12pt0pt"/>
                <w:rFonts w:eastAsia="SimSun"/>
              </w:rPr>
              <w:t>- имитационные движения.</w:t>
            </w:r>
          </w:p>
          <w:p w:rsidR="004A46AE" w:rsidRDefault="004A46AE" w:rsidP="004A46AE">
            <w:pPr>
              <w:pStyle w:val="100"/>
              <w:shd w:val="clear" w:color="auto" w:fill="auto"/>
              <w:spacing w:line="240" w:lineRule="exact"/>
              <w:ind w:firstLine="0"/>
            </w:pPr>
            <w:r>
              <w:rPr>
                <w:rStyle w:val="12pt0pt"/>
                <w:rFonts w:eastAsia="SimSun"/>
              </w:rPr>
              <w:t>Физкультминутки.</w:t>
            </w:r>
          </w:p>
          <w:p w:rsidR="004A46AE" w:rsidRDefault="004A46AE" w:rsidP="004A46AE">
            <w:pPr>
              <w:pStyle w:val="100"/>
              <w:shd w:val="clear" w:color="auto" w:fill="auto"/>
              <w:spacing w:line="240" w:lineRule="exact"/>
              <w:ind w:firstLine="0"/>
            </w:pPr>
            <w:r>
              <w:rPr>
                <w:rStyle w:val="12pt0pt"/>
                <w:rFonts w:eastAsia="SimSun"/>
              </w:rPr>
              <w:t>Динамические паузы.</w:t>
            </w:r>
          </w:p>
          <w:p w:rsidR="004A46AE" w:rsidRDefault="004A46AE" w:rsidP="004A46AE">
            <w:pPr>
              <w:pStyle w:val="100"/>
              <w:shd w:val="clear" w:color="auto" w:fill="auto"/>
              <w:spacing w:line="240" w:lineRule="exact"/>
              <w:ind w:firstLine="0"/>
            </w:pPr>
            <w:r>
              <w:rPr>
                <w:rStyle w:val="12pt0pt"/>
                <w:rFonts w:eastAsia="SimSun"/>
              </w:rPr>
              <w:t>Подвижные игры.</w:t>
            </w:r>
          </w:p>
          <w:p w:rsidR="004A46AE" w:rsidRDefault="004A46AE" w:rsidP="004A46AE">
            <w:pPr>
              <w:pStyle w:val="100"/>
              <w:shd w:val="clear" w:color="auto" w:fill="auto"/>
              <w:spacing w:line="240" w:lineRule="exact"/>
              <w:ind w:firstLine="0"/>
            </w:pPr>
            <w:r>
              <w:rPr>
                <w:rStyle w:val="12pt0pt"/>
                <w:rFonts w:eastAsia="SimSun"/>
              </w:rPr>
              <w:t>Игровые упражнения.</w:t>
            </w:r>
          </w:p>
          <w:p w:rsidR="004A46AE" w:rsidRDefault="004A46AE" w:rsidP="004A46AE">
            <w:pPr>
              <w:pStyle w:val="100"/>
              <w:shd w:val="clear" w:color="auto" w:fill="auto"/>
              <w:spacing w:line="274" w:lineRule="exact"/>
              <w:ind w:firstLine="0"/>
            </w:pPr>
            <w:r>
              <w:rPr>
                <w:rStyle w:val="12pt0pt"/>
                <w:rFonts w:eastAsia="SimSun"/>
              </w:rPr>
              <w:t xml:space="preserve">Игровые ситуации. Проблемные ситуации. Имитационные движения. Спортивные праздники и развлечения. Гимнастика после дневного сна: </w:t>
            </w:r>
            <w:r>
              <w:rPr>
                <w:rStyle w:val="12pt0pt"/>
                <w:rFonts w:eastAsia="SimSun"/>
              </w:rPr>
              <w:br/>
              <w:t>-оздоровительная,</w:t>
            </w:r>
            <w:r>
              <w:rPr>
                <w:rStyle w:val="12pt0pt"/>
                <w:rFonts w:eastAsia="SimSun"/>
              </w:rPr>
              <w:br/>
              <w:t xml:space="preserve"> -коррекционная,</w:t>
            </w:r>
          </w:p>
          <w:p w:rsidR="004A46AE" w:rsidRDefault="004A46AE" w:rsidP="004A46AE">
            <w:pPr>
              <w:pStyle w:val="100"/>
              <w:shd w:val="clear" w:color="auto" w:fill="auto"/>
              <w:spacing w:line="274" w:lineRule="exact"/>
              <w:ind w:firstLine="0"/>
              <w:rPr>
                <w:rStyle w:val="12pt0pt"/>
                <w:rFonts w:eastAsia="SimSun"/>
              </w:rPr>
            </w:pPr>
            <w:r>
              <w:rPr>
                <w:rStyle w:val="12pt0pt"/>
                <w:rFonts w:eastAsia="SimSun"/>
              </w:rPr>
              <w:t xml:space="preserve">-полоса препятствий. </w:t>
            </w:r>
          </w:p>
          <w:p w:rsidR="004A46AE" w:rsidRDefault="004A46AE" w:rsidP="004A46AE">
            <w:pPr>
              <w:pStyle w:val="100"/>
              <w:shd w:val="clear" w:color="auto" w:fill="auto"/>
              <w:spacing w:line="274" w:lineRule="exact"/>
              <w:ind w:firstLine="0"/>
            </w:pPr>
            <w:r>
              <w:rPr>
                <w:rStyle w:val="12pt0pt"/>
                <w:rFonts w:eastAsia="SimSun"/>
              </w:rPr>
              <w:t>Упражнения:</w:t>
            </w:r>
          </w:p>
          <w:p w:rsidR="004A46AE" w:rsidRDefault="004A46AE" w:rsidP="004A46AE">
            <w:pPr>
              <w:pStyle w:val="100"/>
              <w:shd w:val="clear" w:color="auto" w:fill="auto"/>
              <w:spacing w:line="274" w:lineRule="exact"/>
              <w:ind w:firstLine="0"/>
            </w:pPr>
            <w:r>
              <w:rPr>
                <w:rStyle w:val="12pt0pt"/>
                <w:rFonts w:eastAsia="SimSun"/>
              </w:rPr>
              <w:t xml:space="preserve">- корригирующие </w:t>
            </w:r>
            <w:r>
              <w:rPr>
                <w:rStyle w:val="12pt0pt"/>
                <w:rFonts w:eastAsia="SimSun"/>
              </w:rPr>
              <w:br/>
              <w:t>-классические.</w:t>
            </w:r>
          </w:p>
          <w:p w:rsidR="004A46AE" w:rsidRDefault="004A46AE" w:rsidP="004A46AE">
            <w:pPr>
              <w:pStyle w:val="100"/>
              <w:spacing w:line="274" w:lineRule="exact"/>
            </w:pPr>
            <w:r>
              <w:rPr>
                <w:rStyle w:val="12pt0pt"/>
                <w:rFonts w:eastAsia="SimSun"/>
              </w:rPr>
              <w:t>- корригирующие -классические.</w:t>
            </w:r>
          </w:p>
        </w:tc>
        <w:tc>
          <w:tcPr>
            <w:tcW w:w="2268" w:type="dxa"/>
          </w:tcPr>
          <w:p w:rsidR="004A46AE" w:rsidRDefault="004A46AE" w:rsidP="004A46AE">
            <w:pPr>
              <w:pStyle w:val="100"/>
              <w:shd w:val="clear" w:color="auto" w:fill="auto"/>
              <w:spacing w:line="240" w:lineRule="exact"/>
              <w:ind w:firstLine="0"/>
            </w:pPr>
            <w:r>
              <w:rPr>
                <w:rStyle w:val="12pt0pt"/>
                <w:rFonts w:eastAsia="SimSun"/>
              </w:rPr>
              <w:lastRenderedPageBreak/>
              <w:t>Подвижные игры.</w:t>
            </w:r>
          </w:p>
          <w:p w:rsidR="004A46AE" w:rsidRDefault="004A46AE" w:rsidP="004A46AE">
            <w:pPr>
              <w:pStyle w:val="100"/>
              <w:shd w:val="clear" w:color="auto" w:fill="auto"/>
              <w:spacing w:line="240" w:lineRule="exact"/>
              <w:ind w:firstLine="0"/>
            </w:pPr>
            <w:r>
              <w:rPr>
                <w:rStyle w:val="12pt0pt"/>
                <w:rFonts w:eastAsia="SimSun"/>
              </w:rPr>
              <w:t>Игровые упражнения.</w:t>
            </w:r>
          </w:p>
          <w:p w:rsidR="004A46AE" w:rsidRDefault="004A46AE" w:rsidP="004A46AE">
            <w:pPr>
              <w:pStyle w:val="100"/>
              <w:shd w:val="clear" w:color="auto" w:fill="auto"/>
              <w:spacing w:line="240" w:lineRule="exact"/>
              <w:ind w:firstLine="0"/>
            </w:pPr>
            <w:r>
              <w:rPr>
                <w:rStyle w:val="12pt0pt"/>
                <w:rFonts w:eastAsia="SimSun"/>
              </w:rPr>
              <w:t xml:space="preserve">Имитационные </w:t>
            </w:r>
            <w:r>
              <w:rPr>
                <w:rStyle w:val="12pt0pt"/>
                <w:rFonts w:eastAsia="SimSun"/>
              </w:rPr>
              <w:lastRenderedPageBreak/>
              <w:t>движения.</w:t>
            </w:r>
          </w:p>
        </w:tc>
        <w:tc>
          <w:tcPr>
            <w:tcW w:w="2127" w:type="dxa"/>
          </w:tcPr>
          <w:p w:rsidR="004A46AE" w:rsidRDefault="004A46AE" w:rsidP="004A46AE">
            <w:pPr>
              <w:pStyle w:val="100"/>
              <w:shd w:val="clear" w:color="auto" w:fill="auto"/>
              <w:spacing w:line="240" w:lineRule="exact"/>
              <w:ind w:firstLine="0"/>
            </w:pPr>
            <w:r>
              <w:rPr>
                <w:rStyle w:val="12pt0pt"/>
                <w:rFonts w:eastAsia="SimSun"/>
              </w:rPr>
              <w:lastRenderedPageBreak/>
              <w:t>Беседа</w:t>
            </w:r>
          </w:p>
          <w:p w:rsidR="004A46AE" w:rsidRDefault="004A46AE" w:rsidP="004A46AE">
            <w:pPr>
              <w:pStyle w:val="100"/>
              <w:shd w:val="clear" w:color="auto" w:fill="auto"/>
              <w:spacing w:line="240" w:lineRule="exact"/>
              <w:ind w:firstLine="0"/>
            </w:pPr>
            <w:r>
              <w:rPr>
                <w:rStyle w:val="12pt0pt"/>
                <w:rFonts w:eastAsia="SimSun"/>
              </w:rPr>
              <w:t>Совместные игры</w:t>
            </w:r>
          </w:p>
          <w:p w:rsidR="004A46AE" w:rsidRDefault="004A46AE" w:rsidP="004A46AE">
            <w:pPr>
              <w:pStyle w:val="100"/>
              <w:shd w:val="clear" w:color="auto" w:fill="auto"/>
              <w:spacing w:line="240" w:lineRule="exact"/>
              <w:ind w:firstLine="0"/>
            </w:pPr>
            <w:r>
              <w:rPr>
                <w:rStyle w:val="12pt0pt"/>
                <w:rFonts w:eastAsia="SimSun"/>
              </w:rPr>
              <w:t>Походы</w:t>
            </w:r>
          </w:p>
          <w:p w:rsidR="004A46AE" w:rsidRDefault="004A46AE" w:rsidP="004A46AE">
            <w:pPr>
              <w:pStyle w:val="100"/>
              <w:shd w:val="clear" w:color="auto" w:fill="auto"/>
              <w:spacing w:line="240" w:lineRule="exact"/>
              <w:ind w:firstLine="0"/>
            </w:pPr>
            <w:r>
              <w:rPr>
                <w:rStyle w:val="12pt0pt"/>
                <w:rFonts w:eastAsia="SimSun"/>
              </w:rPr>
              <w:t xml:space="preserve">Занятия в </w:t>
            </w:r>
            <w:r>
              <w:rPr>
                <w:rStyle w:val="12pt0pt"/>
                <w:rFonts w:eastAsia="SimSun"/>
              </w:rPr>
              <w:lastRenderedPageBreak/>
              <w:t>спортивных</w:t>
            </w:r>
          </w:p>
          <w:p w:rsidR="004A46AE" w:rsidRDefault="004A46AE" w:rsidP="004A46AE">
            <w:pPr>
              <w:pStyle w:val="100"/>
              <w:shd w:val="clear" w:color="auto" w:fill="auto"/>
              <w:spacing w:line="240" w:lineRule="exact"/>
              <w:ind w:firstLine="0"/>
              <w:rPr>
                <w:rStyle w:val="12pt0pt"/>
                <w:rFonts w:eastAsia="SimSun"/>
              </w:rPr>
            </w:pPr>
            <w:r>
              <w:rPr>
                <w:rStyle w:val="12pt0pt"/>
                <w:rFonts w:eastAsia="SimSun"/>
              </w:rPr>
              <w:t>секциях</w:t>
            </w:r>
          </w:p>
          <w:p w:rsidR="004A46AE" w:rsidRDefault="004A46AE" w:rsidP="004A46AE">
            <w:pPr>
              <w:pStyle w:val="100"/>
              <w:shd w:val="clear" w:color="auto" w:fill="auto"/>
              <w:spacing w:line="240" w:lineRule="exact"/>
              <w:ind w:firstLine="0"/>
            </w:pPr>
            <w:r>
              <w:rPr>
                <w:rStyle w:val="12pt0pt"/>
                <w:rFonts w:eastAsia="SimSun"/>
              </w:rPr>
              <w:t>Посещение бассейна</w:t>
            </w:r>
          </w:p>
        </w:tc>
      </w:tr>
      <w:tr w:rsidR="004A46AE" w:rsidTr="00324C8D">
        <w:trPr>
          <w:trHeight w:val="2089"/>
        </w:trPr>
        <w:tc>
          <w:tcPr>
            <w:tcW w:w="3119" w:type="dxa"/>
          </w:tcPr>
          <w:p w:rsidR="004A46AE" w:rsidRDefault="004A46AE" w:rsidP="004A46AE">
            <w:pPr>
              <w:pStyle w:val="100"/>
              <w:shd w:val="clear" w:color="auto" w:fill="auto"/>
              <w:spacing w:line="240" w:lineRule="exact"/>
              <w:ind w:firstLine="0"/>
            </w:pPr>
            <w:r>
              <w:rPr>
                <w:rStyle w:val="12pt0pt"/>
                <w:rFonts w:eastAsia="SimSun"/>
              </w:rPr>
              <w:lastRenderedPageBreak/>
              <w:t>Занятия-развлечения</w:t>
            </w:r>
          </w:p>
        </w:tc>
        <w:tc>
          <w:tcPr>
            <w:tcW w:w="3118" w:type="dxa"/>
          </w:tcPr>
          <w:p w:rsidR="004A46AE" w:rsidRDefault="004A46AE" w:rsidP="004A46AE">
            <w:pPr>
              <w:pStyle w:val="100"/>
              <w:shd w:val="clear" w:color="auto" w:fill="auto"/>
              <w:spacing w:line="240" w:lineRule="exact"/>
              <w:ind w:firstLine="0"/>
            </w:pPr>
            <w:r>
              <w:rPr>
                <w:rStyle w:val="12pt0pt"/>
                <w:rFonts w:eastAsia="SimSun"/>
              </w:rPr>
              <w:t>Объяснение</w:t>
            </w:r>
          </w:p>
          <w:p w:rsidR="004A46AE" w:rsidRDefault="004A46AE" w:rsidP="004A46AE">
            <w:pPr>
              <w:pStyle w:val="100"/>
              <w:shd w:val="clear" w:color="auto" w:fill="auto"/>
              <w:spacing w:line="240" w:lineRule="exact"/>
              <w:ind w:firstLine="0"/>
            </w:pPr>
            <w:r>
              <w:rPr>
                <w:rStyle w:val="12pt0pt"/>
                <w:rFonts w:eastAsia="SimSun"/>
              </w:rPr>
              <w:t>Показ</w:t>
            </w:r>
          </w:p>
          <w:p w:rsidR="004A46AE" w:rsidRDefault="004A46AE" w:rsidP="004A46AE">
            <w:pPr>
              <w:pStyle w:val="100"/>
              <w:shd w:val="clear" w:color="auto" w:fill="auto"/>
              <w:spacing w:line="240" w:lineRule="exact"/>
              <w:ind w:firstLine="0"/>
            </w:pPr>
            <w:r>
              <w:rPr>
                <w:rStyle w:val="12pt0pt"/>
                <w:rFonts w:eastAsia="SimSun"/>
              </w:rPr>
              <w:t>Дидактические игры</w:t>
            </w:r>
          </w:p>
          <w:p w:rsidR="004A46AE" w:rsidRDefault="004A46AE" w:rsidP="004A46AE">
            <w:pPr>
              <w:pStyle w:val="100"/>
              <w:shd w:val="clear" w:color="auto" w:fill="auto"/>
              <w:spacing w:line="240" w:lineRule="exact"/>
              <w:ind w:firstLine="0"/>
            </w:pPr>
            <w:r>
              <w:rPr>
                <w:rStyle w:val="12pt0pt"/>
                <w:rFonts w:eastAsia="SimSun"/>
              </w:rPr>
              <w:t>Чтение художественных произведений</w:t>
            </w:r>
          </w:p>
          <w:p w:rsidR="004A46AE" w:rsidRDefault="004A46AE" w:rsidP="004A46AE">
            <w:pPr>
              <w:pStyle w:val="100"/>
              <w:shd w:val="clear" w:color="auto" w:fill="auto"/>
              <w:spacing w:line="240" w:lineRule="exact"/>
              <w:ind w:firstLine="0"/>
            </w:pPr>
            <w:r>
              <w:rPr>
                <w:rStyle w:val="12pt0pt"/>
                <w:rFonts w:eastAsia="SimSun"/>
              </w:rPr>
              <w:t>Личный пример</w:t>
            </w:r>
          </w:p>
          <w:p w:rsidR="004A46AE" w:rsidRDefault="004A46AE" w:rsidP="004A46AE">
            <w:pPr>
              <w:pStyle w:val="100"/>
              <w:shd w:val="clear" w:color="auto" w:fill="auto"/>
              <w:spacing w:line="240" w:lineRule="exact"/>
              <w:ind w:firstLine="0"/>
            </w:pPr>
            <w:r>
              <w:rPr>
                <w:rStyle w:val="12pt0pt"/>
                <w:rFonts w:eastAsia="SimSun"/>
              </w:rPr>
              <w:t>Иллюстративный материал</w:t>
            </w:r>
          </w:p>
          <w:p w:rsidR="004A46AE" w:rsidRDefault="004A46AE" w:rsidP="004A46AE">
            <w:pPr>
              <w:pStyle w:val="100"/>
              <w:shd w:val="clear" w:color="auto" w:fill="auto"/>
              <w:spacing w:line="240" w:lineRule="exact"/>
              <w:ind w:firstLine="0"/>
            </w:pPr>
            <w:r>
              <w:rPr>
                <w:rStyle w:val="12pt0pt"/>
                <w:rFonts w:eastAsia="SimSun"/>
              </w:rPr>
              <w:t>Досуг</w:t>
            </w:r>
          </w:p>
          <w:p w:rsidR="004A46AE" w:rsidRDefault="004A46AE" w:rsidP="004A46AE">
            <w:pPr>
              <w:pStyle w:val="100"/>
              <w:shd w:val="clear" w:color="auto" w:fill="auto"/>
              <w:spacing w:line="240" w:lineRule="exact"/>
              <w:ind w:firstLine="0"/>
            </w:pPr>
            <w:r>
              <w:rPr>
                <w:rStyle w:val="12pt0pt"/>
                <w:rFonts w:eastAsia="SimSun"/>
              </w:rPr>
              <w:t>Театрализованные игры</w:t>
            </w:r>
          </w:p>
          <w:p w:rsidR="004A46AE" w:rsidRDefault="004A46AE" w:rsidP="004A46AE">
            <w:pPr>
              <w:pStyle w:val="100"/>
              <w:spacing w:line="240" w:lineRule="exact"/>
            </w:pPr>
            <w:r>
              <w:rPr>
                <w:rStyle w:val="12pt0pt"/>
                <w:rFonts w:eastAsia="SimSun"/>
              </w:rPr>
              <w:t>Театрализованные игры</w:t>
            </w:r>
          </w:p>
        </w:tc>
        <w:tc>
          <w:tcPr>
            <w:tcW w:w="2268" w:type="dxa"/>
          </w:tcPr>
          <w:p w:rsidR="004A46AE" w:rsidRDefault="004A46AE" w:rsidP="004A46AE">
            <w:pPr>
              <w:pStyle w:val="100"/>
              <w:shd w:val="clear" w:color="auto" w:fill="auto"/>
              <w:spacing w:line="240" w:lineRule="exact"/>
              <w:ind w:firstLine="0"/>
            </w:pPr>
            <w:r>
              <w:rPr>
                <w:rStyle w:val="12pt0pt"/>
                <w:rFonts w:eastAsia="SimSun"/>
              </w:rPr>
              <w:t>Сюжетно-ролевые игры Подвижные игры</w:t>
            </w:r>
          </w:p>
        </w:tc>
        <w:tc>
          <w:tcPr>
            <w:tcW w:w="2127" w:type="dxa"/>
          </w:tcPr>
          <w:p w:rsidR="004A46AE" w:rsidRDefault="004A46AE" w:rsidP="004A46AE">
            <w:pPr>
              <w:pStyle w:val="100"/>
              <w:shd w:val="clear" w:color="auto" w:fill="auto"/>
              <w:spacing w:line="240" w:lineRule="exact"/>
              <w:ind w:firstLine="0"/>
            </w:pPr>
            <w:r>
              <w:rPr>
                <w:rStyle w:val="12pt0pt"/>
                <w:rFonts w:eastAsia="SimSun"/>
              </w:rPr>
              <w:t>Беседа</w:t>
            </w:r>
          </w:p>
          <w:p w:rsidR="004A46AE" w:rsidRDefault="004A46AE" w:rsidP="004A46AE">
            <w:pPr>
              <w:pStyle w:val="100"/>
              <w:shd w:val="clear" w:color="auto" w:fill="auto"/>
              <w:spacing w:line="240" w:lineRule="exact"/>
              <w:ind w:firstLine="0"/>
            </w:pPr>
            <w:r>
              <w:rPr>
                <w:rStyle w:val="12pt0pt"/>
                <w:rFonts w:eastAsia="SimSun"/>
              </w:rPr>
              <w:t>Совместные игры</w:t>
            </w:r>
          </w:p>
          <w:p w:rsidR="004A46AE" w:rsidRDefault="004A46AE" w:rsidP="004A46AE">
            <w:pPr>
              <w:pStyle w:val="100"/>
              <w:shd w:val="clear" w:color="auto" w:fill="auto"/>
              <w:spacing w:line="240" w:lineRule="exact"/>
              <w:ind w:firstLine="0"/>
            </w:pPr>
            <w:r>
              <w:rPr>
                <w:rStyle w:val="12pt0pt"/>
                <w:rFonts w:eastAsia="SimSun"/>
              </w:rPr>
              <w:t>Чтение</w:t>
            </w:r>
          </w:p>
          <w:p w:rsidR="004A46AE" w:rsidRDefault="004A46AE" w:rsidP="004A46AE">
            <w:pPr>
              <w:pStyle w:val="100"/>
              <w:shd w:val="clear" w:color="auto" w:fill="auto"/>
              <w:spacing w:line="240" w:lineRule="exact"/>
              <w:ind w:firstLine="0"/>
            </w:pPr>
            <w:r>
              <w:rPr>
                <w:rStyle w:val="12pt0pt"/>
                <w:rFonts w:eastAsia="SimSun"/>
              </w:rPr>
              <w:t>художественных произведений</w:t>
            </w:r>
          </w:p>
        </w:tc>
      </w:tr>
    </w:tbl>
    <w:p w:rsidR="004A46AE" w:rsidRDefault="004A46AE" w:rsidP="009039EE">
      <w:pPr>
        <w:pStyle w:val="3New"/>
      </w:pPr>
    </w:p>
    <w:p w:rsidR="00FA026E" w:rsidRPr="003A2352" w:rsidRDefault="00245D6D" w:rsidP="008F62B0">
      <w:pPr>
        <w:jc w:val="both"/>
        <w:rPr>
          <w:rFonts w:ascii="Times New Roman" w:hAnsi="Times New Roman"/>
          <w:b/>
          <w:sz w:val="28"/>
          <w:szCs w:val="28"/>
        </w:rPr>
      </w:pPr>
      <w:r w:rsidRPr="00FA026E">
        <w:rPr>
          <w:rFonts w:ascii="Times New Roman" w:hAnsi="Times New Roman"/>
          <w:b/>
          <w:sz w:val="28"/>
          <w:szCs w:val="28"/>
        </w:rPr>
        <w:t>Часть, формируемая участниками образовательного процесса</w:t>
      </w:r>
    </w:p>
    <w:p w:rsidR="003A2352" w:rsidRPr="003A2352" w:rsidRDefault="003A2352" w:rsidP="003A2352">
      <w:pPr>
        <w:autoSpaceDE w:val="0"/>
        <w:autoSpaceDN w:val="0"/>
        <w:adjustRightInd w:val="0"/>
        <w:rPr>
          <w:rFonts w:ascii="Times New Roman" w:hAnsi="Times New Roman"/>
          <w:b/>
          <w:bCs/>
          <w:color w:val="000000"/>
          <w:sz w:val="28"/>
          <w:szCs w:val="28"/>
        </w:rPr>
      </w:pPr>
      <w:r w:rsidRPr="003A2352">
        <w:rPr>
          <w:rFonts w:ascii="Times New Roman" w:hAnsi="Times New Roman"/>
          <w:b/>
          <w:bCs/>
          <w:color w:val="000000"/>
          <w:sz w:val="28"/>
          <w:szCs w:val="28"/>
        </w:rPr>
        <w:t xml:space="preserve">Задачи образовательной области «Физическое развитие» </w:t>
      </w:r>
    </w:p>
    <w:p w:rsidR="003A2352" w:rsidRPr="003A2352" w:rsidRDefault="003A2352" w:rsidP="009D23D1">
      <w:pPr>
        <w:autoSpaceDE w:val="0"/>
        <w:autoSpaceDN w:val="0"/>
        <w:adjustRightInd w:val="0"/>
        <w:spacing w:line="240" w:lineRule="auto"/>
        <w:rPr>
          <w:rFonts w:ascii="Times New Roman" w:hAnsi="Times New Roman"/>
          <w:b/>
          <w:bCs/>
          <w:color w:val="000000"/>
          <w:sz w:val="28"/>
          <w:szCs w:val="28"/>
        </w:rPr>
      </w:pPr>
      <w:r w:rsidRPr="003A2352">
        <w:rPr>
          <w:rFonts w:ascii="Times New Roman" w:hAnsi="Times New Roman"/>
          <w:b/>
          <w:bCs/>
          <w:color w:val="000000"/>
          <w:sz w:val="28"/>
          <w:szCs w:val="28"/>
        </w:rPr>
        <w:t>в соответствии с РК и УМК «Говорим по - татарски»</w:t>
      </w:r>
      <w:r>
        <w:rPr>
          <w:rFonts w:ascii="Times New Roman" w:hAnsi="Times New Roman"/>
          <w:b/>
          <w:bCs/>
          <w:color w:val="000000"/>
          <w:sz w:val="28"/>
          <w:szCs w:val="28"/>
        </w:rPr>
        <w:t xml:space="preserve"> </w:t>
      </w:r>
      <w:r w:rsidRPr="003A2352">
        <w:rPr>
          <w:rFonts w:ascii="Times New Roman" w:hAnsi="Times New Roman"/>
          <w:bCs/>
          <w:color w:val="000000" w:themeColor="text1"/>
          <w:sz w:val="24"/>
          <w:szCs w:val="24"/>
        </w:rPr>
        <w:t>(Региональная программа дошкольного образования, Р.К.Шаехова</w:t>
      </w:r>
      <w:r w:rsidR="009D23D1">
        <w:rPr>
          <w:rFonts w:ascii="Times New Roman" w:hAnsi="Times New Roman"/>
          <w:bCs/>
          <w:color w:val="000000" w:themeColor="text1"/>
          <w:sz w:val="24"/>
          <w:szCs w:val="24"/>
        </w:rPr>
        <w:t xml:space="preserve">; </w:t>
      </w:r>
      <w:r>
        <w:rPr>
          <w:rFonts w:ascii="Times New Roman" w:hAnsi="Times New Roman"/>
          <w:b/>
          <w:bCs/>
          <w:color w:val="000000"/>
          <w:sz w:val="28"/>
          <w:szCs w:val="28"/>
        </w:rPr>
        <w:t xml:space="preserve"> </w:t>
      </w:r>
      <w:r w:rsidRPr="003A2352">
        <w:rPr>
          <w:rFonts w:ascii="Times New Roman" w:hAnsi="Times New Roman"/>
          <w:bCs/>
          <w:color w:val="000000" w:themeColor="text1"/>
          <w:sz w:val="24"/>
          <w:szCs w:val="24"/>
        </w:rPr>
        <w:t>Программа «Обучение русскоязычных детей татарскому язы</w:t>
      </w:r>
      <w:r w:rsidR="009D23D1">
        <w:rPr>
          <w:rFonts w:ascii="Times New Roman" w:hAnsi="Times New Roman"/>
          <w:bCs/>
          <w:color w:val="000000" w:themeColor="text1"/>
          <w:sz w:val="24"/>
          <w:szCs w:val="24"/>
        </w:rPr>
        <w:t>ку в детском саду» З.М.Зарипова</w:t>
      </w:r>
      <w:r w:rsidRPr="003A2352">
        <w:rPr>
          <w:rFonts w:ascii="Times New Roman" w:hAnsi="Times New Roman"/>
          <w:bCs/>
          <w:color w:val="000000" w:themeColor="text1"/>
          <w:sz w:val="24"/>
          <w:szCs w:val="24"/>
        </w:rPr>
        <w:t>)</w:t>
      </w:r>
    </w:p>
    <w:p w:rsidR="001C1F6B" w:rsidRDefault="003A2352" w:rsidP="009D23D1">
      <w:pPr>
        <w:autoSpaceDE w:val="0"/>
        <w:autoSpaceDN w:val="0"/>
        <w:adjustRightInd w:val="0"/>
        <w:spacing w:line="240" w:lineRule="auto"/>
        <w:jc w:val="both"/>
        <w:rPr>
          <w:rFonts w:ascii="Times New Roman" w:hAnsi="Times New Roman"/>
          <w:bCs/>
          <w:color w:val="000000"/>
          <w:sz w:val="24"/>
          <w:szCs w:val="24"/>
        </w:rPr>
      </w:pPr>
      <w:r w:rsidRPr="003A2352">
        <w:rPr>
          <w:rFonts w:ascii="Times New Roman" w:hAnsi="Times New Roman"/>
          <w:b/>
          <w:bCs/>
          <w:color w:val="000000"/>
          <w:sz w:val="24"/>
          <w:szCs w:val="24"/>
        </w:rPr>
        <w:t>РК.</w:t>
      </w:r>
      <w:r w:rsidRPr="003A2352">
        <w:rPr>
          <w:rFonts w:ascii="Times New Roman" w:hAnsi="Times New Roman"/>
          <w:bCs/>
          <w:color w:val="000000"/>
          <w:sz w:val="24"/>
          <w:szCs w:val="24"/>
        </w:rPr>
        <w:t xml:space="preserve"> </w:t>
      </w:r>
      <w:r w:rsidR="009D23D1">
        <w:rPr>
          <w:rFonts w:ascii="Times New Roman" w:hAnsi="Times New Roman"/>
          <w:bCs/>
          <w:color w:val="000000"/>
          <w:sz w:val="24"/>
          <w:szCs w:val="24"/>
        </w:rPr>
        <w:t xml:space="preserve"> </w:t>
      </w:r>
      <w:r w:rsidRPr="003A2352">
        <w:rPr>
          <w:rFonts w:ascii="Times New Roman" w:hAnsi="Times New Roman"/>
          <w:bCs/>
          <w:color w:val="000000"/>
          <w:sz w:val="24"/>
          <w:szCs w:val="24"/>
        </w:rPr>
        <w:t>Содержание образовательной области «Физическая культура» направлена на достижение целей формирование у детей интереса и ценностного отношения к</w:t>
      </w:r>
      <w:r w:rsidR="009D23D1">
        <w:rPr>
          <w:rFonts w:ascii="Times New Roman" w:hAnsi="Times New Roman"/>
          <w:bCs/>
          <w:color w:val="000000"/>
          <w:sz w:val="24"/>
          <w:szCs w:val="24"/>
        </w:rPr>
        <w:t xml:space="preserve"> занятиям физической культурой, гармоническое </w:t>
      </w:r>
      <w:r w:rsidRPr="003A2352">
        <w:rPr>
          <w:rFonts w:ascii="Times New Roman" w:hAnsi="Times New Roman"/>
          <w:bCs/>
          <w:color w:val="000000"/>
          <w:sz w:val="24"/>
          <w:szCs w:val="24"/>
        </w:rPr>
        <w:t>физическое разви</w:t>
      </w:r>
      <w:r w:rsidR="009D23D1">
        <w:rPr>
          <w:rFonts w:ascii="Times New Roman" w:hAnsi="Times New Roman"/>
          <w:bCs/>
          <w:color w:val="000000"/>
          <w:sz w:val="24"/>
          <w:szCs w:val="24"/>
        </w:rPr>
        <w:t>тие через решение задач.</w:t>
      </w:r>
      <w:r w:rsidR="009D23D1">
        <w:rPr>
          <w:rFonts w:ascii="Times New Roman" w:hAnsi="Times New Roman"/>
          <w:bCs/>
          <w:color w:val="000000"/>
          <w:sz w:val="24"/>
          <w:szCs w:val="24"/>
        </w:rPr>
        <w:br/>
      </w:r>
      <w:r w:rsidRPr="001C1F6B">
        <w:rPr>
          <w:rFonts w:ascii="Times New Roman" w:hAnsi="Times New Roman"/>
          <w:b/>
          <w:color w:val="000000"/>
          <w:sz w:val="24"/>
          <w:szCs w:val="24"/>
        </w:rPr>
        <w:t>Во второй младшей группе:</w:t>
      </w:r>
    </w:p>
    <w:p w:rsidR="001C1F6B" w:rsidRDefault="003A2352" w:rsidP="009D23D1">
      <w:pPr>
        <w:autoSpaceDE w:val="0"/>
        <w:autoSpaceDN w:val="0"/>
        <w:adjustRightInd w:val="0"/>
        <w:spacing w:line="240" w:lineRule="auto"/>
        <w:jc w:val="both"/>
        <w:rPr>
          <w:rFonts w:ascii="Times New Roman" w:hAnsi="Times New Roman"/>
          <w:bCs/>
          <w:color w:val="000000"/>
          <w:sz w:val="24"/>
          <w:szCs w:val="24"/>
        </w:rPr>
      </w:pPr>
      <w:r w:rsidRPr="003A2352">
        <w:rPr>
          <w:rFonts w:ascii="Times New Roman" w:hAnsi="Times New Roman"/>
          <w:b/>
          <w:color w:val="000000"/>
          <w:sz w:val="24"/>
          <w:szCs w:val="24"/>
        </w:rPr>
        <w:t>-</w:t>
      </w:r>
      <w:r w:rsidR="009D23D1">
        <w:rPr>
          <w:rFonts w:ascii="Times New Roman" w:hAnsi="Times New Roman"/>
          <w:color w:val="000000"/>
          <w:sz w:val="24"/>
          <w:szCs w:val="24"/>
        </w:rPr>
        <w:t>ф</w:t>
      </w:r>
      <w:r w:rsidRPr="009D23D1">
        <w:rPr>
          <w:rFonts w:ascii="Times New Roman" w:hAnsi="Times New Roman"/>
          <w:color w:val="000000"/>
          <w:sz w:val="24"/>
          <w:szCs w:val="24"/>
        </w:rPr>
        <w:t>ормировать двигательную активность</w:t>
      </w:r>
      <w:r w:rsidRPr="003A2352">
        <w:rPr>
          <w:rFonts w:ascii="Times New Roman" w:hAnsi="Times New Roman"/>
          <w:color w:val="000000"/>
          <w:sz w:val="24"/>
          <w:szCs w:val="24"/>
        </w:rPr>
        <w:t xml:space="preserve"> в  народных </w:t>
      </w:r>
      <w:r w:rsidR="009D23D1">
        <w:rPr>
          <w:rFonts w:ascii="Times New Roman" w:hAnsi="Times New Roman"/>
          <w:color w:val="000000"/>
          <w:sz w:val="24"/>
          <w:szCs w:val="24"/>
        </w:rPr>
        <w:t>подвижных играх;</w:t>
      </w:r>
      <w:r w:rsidR="009D23D1">
        <w:rPr>
          <w:rFonts w:ascii="Times New Roman" w:hAnsi="Times New Roman"/>
          <w:bCs/>
          <w:color w:val="000000"/>
          <w:sz w:val="24"/>
          <w:szCs w:val="24"/>
        </w:rPr>
        <w:br/>
      </w:r>
      <w:r w:rsidRPr="003A2352">
        <w:rPr>
          <w:rFonts w:ascii="Times New Roman" w:hAnsi="Times New Roman"/>
          <w:color w:val="000000"/>
          <w:sz w:val="24"/>
          <w:szCs w:val="24"/>
        </w:rPr>
        <w:t xml:space="preserve">- </w:t>
      </w:r>
      <w:r w:rsidR="009D23D1">
        <w:rPr>
          <w:rFonts w:ascii="Times New Roman" w:hAnsi="Times New Roman"/>
          <w:color w:val="000000"/>
          <w:sz w:val="24"/>
          <w:szCs w:val="24"/>
        </w:rPr>
        <w:t>д</w:t>
      </w:r>
      <w:r w:rsidRPr="003A2352">
        <w:rPr>
          <w:rFonts w:ascii="Times New Roman" w:hAnsi="Times New Roman"/>
          <w:color w:val="000000"/>
          <w:sz w:val="24"/>
          <w:szCs w:val="24"/>
        </w:rPr>
        <w:t>ать представление о полезной и вредной пище; об овощах и фруктах, молочных  продуктах: сметана (каймак), катык (простокваша из топленого молока), творог (эремчек</w:t>
      </w:r>
      <w:r w:rsidR="009D23D1">
        <w:rPr>
          <w:rFonts w:ascii="Times New Roman" w:hAnsi="Times New Roman"/>
          <w:color w:val="000000"/>
          <w:sz w:val="24"/>
          <w:szCs w:val="24"/>
        </w:rPr>
        <w:t>).</w:t>
      </w:r>
      <w:r w:rsidR="009D23D1">
        <w:rPr>
          <w:rFonts w:ascii="Times New Roman" w:hAnsi="Times New Roman"/>
          <w:bCs/>
          <w:color w:val="000000"/>
          <w:sz w:val="24"/>
          <w:szCs w:val="24"/>
        </w:rPr>
        <w:br/>
      </w:r>
      <w:r w:rsidR="009D23D1">
        <w:rPr>
          <w:rFonts w:ascii="Times New Roman" w:hAnsi="Times New Roman"/>
          <w:color w:val="000000"/>
          <w:sz w:val="24"/>
          <w:szCs w:val="24"/>
        </w:rPr>
        <w:t>-п</w:t>
      </w:r>
      <w:r w:rsidRPr="003A2352">
        <w:rPr>
          <w:rFonts w:ascii="Times New Roman" w:hAnsi="Times New Roman"/>
          <w:color w:val="000000"/>
          <w:sz w:val="24"/>
          <w:szCs w:val="24"/>
        </w:rPr>
        <w:t>ознакомить с национальными блюдами и напитками: суп - лапша домашняя (токмач), пельмени с бульоном (шулпа), клецки по-татарски (чумар), чай с молоком (со сливками) и т. д.</w:t>
      </w:r>
    </w:p>
    <w:p w:rsidR="003A2352" w:rsidRPr="001C1F6B" w:rsidRDefault="003A2352" w:rsidP="009D23D1">
      <w:pPr>
        <w:autoSpaceDE w:val="0"/>
        <w:autoSpaceDN w:val="0"/>
        <w:adjustRightInd w:val="0"/>
        <w:spacing w:line="240" w:lineRule="auto"/>
        <w:jc w:val="both"/>
        <w:rPr>
          <w:rFonts w:ascii="Times New Roman" w:hAnsi="Times New Roman"/>
          <w:bCs/>
          <w:color w:val="000000"/>
          <w:sz w:val="24"/>
          <w:szCs w:val="24"/>
        </w:rPr>
      </w:pPr>
      <w:r w:rsidRPr="001C1F6B">
        <w:rPr>
          <w:rFonts w:ascii="Times New Roman" w:hAnsi="Times New Roman"/>
          <w:b/>
          <w:color w:val="000000"/>
          <w:sz w:val="24"/>
          <w:szCs w:val="24"/>
        </w:rPr>
        <w:t>В средней группе:</w:t>
      </w:r>
    </w:p>
    <w:p w:rsidR="003A2352" w:rsidRPr="003A2352" w:rsidRDefault="003A2352" w:rsidP="009D23D1">
      <w:pPr>
        <w:autoSpaceDE w:val="0"/>
        <w:autoSpaceDN w:val="0"/>
        <w:adjustRightInd w:val="0"/>
        <w:spacing w:line="240" w:lineRule="auto"/>
        <w:jc w:val="both"/>
        <w:rPr>
          <w:rFonts w:ascii="Times New Roman" w:hAnsi="Times New Roman"/>
          <w:iCs/>
          <w:color w:val="000000"/>
          <w:sz w:val="24"/>
          <w:szCs w:val="24"/>
        </w:rPr>
      </w:pPr>
      <w:r w:rsidRPr="003A2352">
        <w:rPr>
          <w:rFonts w:ascii="Times New Roman" w:hAnsi="Times New Roman"/>
          <w:iCs/>
          <w:color w:val="000000"/>
          <w:sz w:val="24"/>
          <w:szCs w:val="24"/>
        </w:rPr>
        <w:t>-</w:t>
      </w:r>
      <w:r w:rsidR="009D23D1">
        <w:rPr>
          <w:rFonts w:ascii="Times New Roman" w:hAnsi="Times New Roman"/>
          <w:iCs/>
          <w:color w:val="000000"/>
          <w:sz w:val="24"/>
          <w:szCs w:val="24"/>
        </w:rPr>
        <w:t>р</w:t>
      </w:r>
      <w:r w:rsidRPr="003A2352">
        <w:rPr>
          <w:rFonts w:ascii="Times New Roman" w:hAnsi="Times New Roman"/>
          <w:iCs/>
          <w:color w:val="000000"/>
          <w:sz w:val="24"/>
          <w:szCs w:val="24"/>
        </w:rPr>
        <w:t xml:space="preserve">азвивать </w:t>
      </w:r>
      <w:r w:rsidRPr="009D23D1">
        <w:rPr>
          <w:rFonts w:ascii="Times New Roman" w:hAnsi="Times New Roman"/>
          <w:iCs/>
          <w:color w:val="000000"/>
          <w:sz w:val="24"/>
          <w:szCs w:val="24"/>
        </w:rPr>
        <w:t>творческие способности детей</w:t>
      </w:r>
      <w:r w:rsidRPr="003A2352">
        <w:rPr>
          <w:rFonts w:ascii="Times New Roman" w:hAnsi="Times New Roman"/>
          <w:iCs/>
          <w:color w:val="000000"/>
          <w:sz w:val="24"/>
          <w:szCs w:val="24"/>
        </w:rPr>
        <w:t xml:space="preserve"> в подвижных национальных играх.</w:t>
      </w:r>
      <w:r w:rsidR="009D23D1">
        <w:rPr>
          <w:rFonts w:ascii="Times New Roman" w:hAnsi="Times New Roman"/>
          <w:iCs/>
          <w:color w:val="000000"/>
          <w:sz w:val="24"/>
          <w:szCs w:val="24"/>
        </w:rPr>
        <w:br/>
        <w:t>-ф</w:t>
      </w:r>
      <w:r w:rsidRPr="003A2352">
        <w:rPr>
          <w:rFonts w:ascii="Times New Roman" w:hAnsi="Times New Roman"/>
          <w:iCs/>
          <w:color w:val="000000"/>
          <w:sz w:val="24"/>
          <w:szCs w:val="24"/>
        </w:rPr>
        <w:t xml:space="preserve">ормировать умение оказывать себе и другим детям элементарную помощь при ушибах, </w:t>
      </w:r>
      <w:r w:rsidRPr="003A2352">
        <w:rPr>
          <w:rFonts w:ascii="Times New Roman" w:hAnsi="Times New Roman"/>
          <w:iCs/>
          <w:color w:val="000000"/>
          <w:sz w:val="24"/>
          <w:szCs w:val="24"/>
        </w:rPr>
        <w:lastRenderedPageBreak/>
        <w:t xml:space="preserve">порезах, </w:t>
      </w:r>
      <w:r w:rsidRPr="009D23D1">
        <w:rPr>
          <w:rFonts w:ascii="Times New Roman" w:hAnsi="Times New Roman"/>
          <w:iCs/>
          <w:color w:val="000000"/>
          <w:sz w:val="24"/>
          <w:szCs w:val="24"/>
        </w:rPr>
        <w:t>заботиться о своем здоровье.</w:t>
      </w:r>
      <w:r w:rsidR="009D23D1">
        <w:rPr>
          <w:rFonts w:ascii="Times New Roman" w:hAnsi="Times New Roman"/>
          <w:iCs/>
          <w:color w:val="000000"/>
          <w:sz w:val="24"/>
          <w:szCs w:val="24"/>
        </w:rPr>
        <w:br/>
        <w:t>-п</w:t>
      </w:r>
      <w:r w:rsidRPr="003A2352">
        <w:rPr>
          <w:rFonts w:ascii="Times New Roman" w:hAnsi="Times New Roman"/>
          <w:iCs/>
          <w:color w:val="000000"/>
          <w:sz w:val="24"/>
          <w:szCs w:val="24"/>
        </w:rPr>
        <w:t xml:space="preserve">ознакомить с понятиями «здоровье» и «болезнь», с некоторыми средствами народной медицины. </w:t>
      </w:r>
      <w:r w:rsidR="009D23D1">
        <w:rPr>
          <w:rFonts w:ascii="Times New Roman" w:hAnsi="Times New Roman"/>
          <w:iCs/>
          <w:color w:val="000000"/>
          <w:sz w:val="24"/>
          <w:szCs w:val="24"/>
        </w:rPr>
        <w:br/>
      </w:r>
      <w:r w:rsidRPr="003A2352">
        <w:rPr>
          <w:rFonts w:ascii="Times New Roman" w:hAnsi="Times New Roman"/>
          <w:iCs/>
          <w:color w:val="000000"/>
          <w:sz w:val="24"/>
          <w:szCs w:val="24"/>
        </w:rPr>
        <w:t xml:space="preserve"> - </w:t>
      </w:r>
      <w:r w:rsidR="009D23D1">
        <w:rPr>
          <w:rFonts w:ascii="Times New Roman" w:hAnsi="Times New Roman"/>
          <w:iCs/>
          <w:color w:val="000000"/>
          <w:sz w:val="24"/>
          <w:szCs w:val="24"/>
        </w:rPr>
        <w:t>д</w:t>
      </w:r>
      <w:r w:rsidRPr="003A2352">
        <w:rPr>
          <w:rFonts w:ascii="Times New Roman" w:hAnsi="Times New Roman"/>
          <w:iCs/>
          <w:color w:val="000000"/>
          <w:sz w:val="24"/>
          <w:szCs w:val="24"/>
        </w:rPr>
        <w:t xml:space="preserve">ать представление о необходимых </w:t>
      </w:r>
      <w:r w:rsidRPr="009D23D1">
        <w:rPr>
          <w:rFonts w:ascii="Times New Roman" w:hAnsi="Times New Roman"/>
          <w:iCs/>
          <w:color w:val="000000"/>
          <w:sz w:val="24"/>
          <w:szCs w:val="24"/>
        </w:rPr>
        <w:t>детскому организму витаминах.</w:t>
      </w:r>
      <w:r w:rsidRPr="003A2352">
        <w:rPr>
          <w:rFonts w:ascii="Times New Roman" w:hAnsi="Times New Roman"/>
          <w:iCs/>
          <w:color w:val="000000"/>
          <w:sz w:val="24"/>
          <w:szCs w:val="24"/>
        </w:rPr>
        <w:t xml:space="preserve"> Воспитывать потребность в соблюдении режима питания, употреблении в пищу овощей, фруктов и ягод, рыбных и молочных продуктов (топленого молока, кефира, корта), мясных и других полезных продуктов.</w:t>
      </w:r>
      <w:r w:rsidR="009D23D1">
        <w:rPr>
          <w:rFonts w:ascii="Times New Roman" w:hAnsi="Times New Roman"/>
          <w:iCs/>
          <w:color w:val="000000"/>
          <w:sz w:val="24"/>
          <w:szCs w:val="24"/>
        </w:rPr>
        <w:br/>
      </w:r>
      <w:r w:rsidRPr="003A2352">
        <w:rPr>
          <w:rFonts w:ascii="Times New Roman" w:hAnsi="Times New Roman"/>
          <w:iCs/>
          <w:color w:val="000000"/>
          <w:sz w:val="24"/>
          <w:szCs w:val="24"/>
        </w:rPr>
        <w:t xml:space="preserve">- </w:t>
      </w:r>
      <w:r w:rsidR="009D23D1">
        <w:rPr>
          <w:rFonts w:ascii="Times New Roman" w:hAnsi="Times New Roman"/>
          <w:iCs/>
          <w:color w:val="000000"/>
          <w:sz w:val="24"/>
          <w:szCs w:val="24"/>
        </w:rPr>
        <w:t>п</w:t>
      </w:r>
      <w:r w:rsidRPr="003A2352">
        <w:rPr>
          <w:rFonts w:ascii="Times New Roman" w:hAnsi="Times New Roman"/>
          <w:iCs/>
          <w:color w:val="000000"/>
          <w:sz w:val="24"/>
          <w:szCs w:val="24"/>
        </w:rPr>
        <w:t xml:space="preserve">ознакомить с национальными блюдами и напитками: затируха (умач), азу по-татарски, казанский плов, чай с курагой и черносливом, ароматный чай и др. </w:t>
      </w:r>
    </w:p>
    <w:p w:rsidR="003A2352" w:rsidRPr="001C1F6B" w:rsidRDefault="003A2352" w:rsidP="009D23D1">
      <w:pPr>
        <w:autoSpaceDE w:val="0"/>
        <w:autoSpaceDN w:val="0"/>
        <w:adjustRightInd w:val="0"/>
        <w:spacing w:line="240" w:lineRule="auto"/>
        <w:jc w:val="both"/>
        <w:rPr>
          <w:rFonts w:ascii="Times New Roman" w:hAnsi="Times New Roman"/>
          <w:b/>
          <w:bCs/>
          <w:color w:val="000000"/>
          <w:sz w:val="24"/>
          <w:szCs w:val="24"/>
        </w:rPr>
      </w:pPr>
      <w:r w:rsidRPr="001C1F6B">
        <w:rPr>
          <w:rFonts w:ascii="Times New Roman" w:hAnsi="Times New Roman"/>
          <w:b/>
          <w:bCs/>
          <w:color w:val="000000"/>
          <w:sz w:val="24"/>
          <w:szCs w:val="24"/>
        </w:rPr>
        <w:t>В старшей группе:</w:t>
      </w:r>
    </w:p>
    <w:p w:rsidR="001C1F6B" w:rsidRDefault="003A2352" w:rsidP="009D23D1">
      <w:pPr>
        <w:autoSpaceDE w:val="0"/>
        <w:autoSpaceDN w:val="0"/>
        <w:adjustRightInd w:val="0"/>
        <w:spacing w:line="240" w:lineRule="auto"/>
        <w:jc w:val="both"/>
        <w:rPr>
          <w:rFonts w:ascii="Times New Roman" w:hAnsi="Times New Roman"/>
          <w:iCs/>
          <w:color w:val="1A171B"/>
          <w:sz w:val="24"/>
          <w:szCs w:val="24"/>
        </w:rPr>
      </w:pPr>
      <w:r w:rsidRPr="003A2352">
        <w:rPr>
          <w:rFonts w:ascii="Times New Roman" w:hAnsi="Times New Roman"/>
          <w:iCs/>
          <w:color w:val="1A171B"/>
          <w:sz w:val="24"/>
          <w:szCs w:val="24"/>
        </w:rPr>
        <w:t xml:space="preserve">- </w:t>
      </w:r>
      <w:r w:rsidR="009D23D1">
        <w:rPr>
          <w:rFonts w:ascii="Times New Roman" w:hAnsi="Times New Roman"/>
          <w:iCs/>
          <w:color w:val="1A171B"/>
          <w:sz w:val="24"/>
          <w:szCs w:val="24"/>
        </w:rPr>
        <w:t>р</w:t>
      </w:r>
      <w:r w:rsidRPr="009D23D1">
        <w:rPr>
          <w:rFonts w:ascii="Times New Roman" w:hAnsi="Times New Roman"/>
          <w:iCs/>
          <w:color w:val="1A171B"/>
          <w:sz w:val="24"/>
          <w:szCs w:val="24"/>
        </w:rPr>
        <w:t>асширять представления</w:t>
      </w:r>
      <w:r w:rsidRPr="003A2352">
        <w:rPr>
          <w:rFonts w:ascii="Times New Roman" w:hAnsi="Times New Roman"/>
          <w:iCs/>
          <w:color w:val="1A171B"/>
          <w:sz w:val="24"/>
          <w:szCs w:val="24"/>
        </w:rPr>
        <w:t xml:space="preserve"> детей о спортивных командах: по хоккею – «Ак Барс», по футболу – «Рубин», по баскетболу – УНИКС и т. д. Познакомить с разновидностью спортивных комплексов, построенных к XXVII Всемирной летней Универсиаде </w:t>
      </w:r>
      <w:r w:rsidR="001C1F6B">
        <w:rPr>
          <w:rFonts w:ascii="Times New Roman" w:hAnsi="Times New Roman"/>
          <w:iCs/>
          <w:color w:val="1A171B"/>
          <w:sz w:val="24"/>
          <w:szCs w:val="24"/>
        </w:rPr>
        <w:t>2013 года;</w:t>
      </w:r>
    </w:p>
    <w:p w:rsidR="003A2352" w:rsidRPr="003A2352" w:rsidRDefault="003A2352" w:rsidP="009D23D1">
      <w:pPr>
        <w:autoSpaceDE w:val="0"/>
        <w:autoSpaceDN w:val="0"/>
        <w:adjustRightInd w:val="0"/>
        <w:spacing w:line="240" w:lineRule="auto"/>
        <w:jc w:val="both"/>
        <w:rPr>
          <w:rFonts w:ascii="Times New Roman" w:hAnsi="Times New Roman"/>
          <w:iCs/>
          <w:color w:val="1A171B"/>
          <w:sz w:val="24"/>
          <w:szCs w:val="24"/>
        </w:rPr>
      </w:pPr>
      <w:r w:rsidRPr="003A2352">
        <w:rPr>
          <w:rFonts w:ascii="Times New Roman" w:hAnsi="Times New Roman"/>
          <w:iCs/>
          <w:color w:val="1A171B"/>
          <w:sz w:val="24"/>
          <w:szCs w:val="24"/>
        </w:rPr>
        <w:t xml:space="preserve"> - </w:t>
      </w:r>
      <w:r w:rsidR="009D23D1">
        <w:rPr>
          <w:rFonts w:ascii="Times New Roman" w:hAnsi="Times New Roman"/>
          <w:iCs/>
          <w:color w:val="1A171B"/>
          <w:sz w:val="24"/>
          <w:szCs w:val="24"/>
        </w:rPr>
        <w:t>п</w:t>
      </w:r>
      <w:r w:rsidRPr="003A2352">
        <w:rPr>
          <w:rFonts w:ascii="Times New Roman" w:hAnsi="Times New Roman"/>
          <w:iCs/>
          <w:color w:val="1A171B"/>
          <w:sz w:val="24"/>
          <w:szCs w:val="24"/>
        </w:rPr>
        <w:t>ознакомить с национальными играми с элементами соревнования: «Бег в мешках», «Бег с коромыслом», «Бег с яйцом», «Катык», «Разбивание горшков» и др.</w:t>
      </w:r>
      <w:r w:rsidR="001C1F6B">
        <w:rPr>
          <w:rFonts w:ascii="Times New Roman" w:hAnsi="Times New Roman"/>
          <w:iCs/>
          <w:color w:val="1A171B"/>
          <w:sz w:val="24"/>
          <w:szCs w:val="24"/>
        </w:rPr>
        <w:t>;</w:t>
      </w:r>
      <w:r w:rsidRPr="003A2352">
        <w:rPr>
          <w:rFonts w:ascii="Times New Roman" w:hAnsi="Times New Roman"/>
          <w:iCs/>
          <w:color w:val="1A171B"/>
          <w:sz w:val="24"/>
          <w:szCs w:val="24"/>
        </w:rPr>
        <w:t xml:space="preserve"> </w:t>
      </w:r>
      <w:r w:rsidR="001C1F6B">
        <w:rPr>
          <w:rFonts w:ascii="Times New Roman" w:hAnsi="Times New Roman"/>
          <w:iCs/>
          <w:color w:val="1A171B"/>
          <w:sz w:val="24"/>
          <w:szCs w:val="24"/>
        </w:rPr>
        <w:br/>
      </w:r>
      <w:r w:rsidR="009D23D1">
        <w:rPr>
          <w:rFonts w:ascii="Times New Roman" w:hAnsi="Times New Roman"/>
          <w:iCs/>
          <w:color w:val="1A171B"/>
          <w:sz w:val="24"/>
          <w:szCs w:val="24"/>
        </w:rPr>
        <w:t>- р</w:t>
      </w:r>
      <w:r w:rsidRPr="003A2352">
        <w:rPr>
          <w:rFonts w:ascii="Times New Roman" w:hAnsi="Times New Roman"/>
          <w:iCs/>
          <w:color w:val="1A171B"/>
          <w:sz w:val="24"/>
          <w:szCs w:val="24"/>
        </w:rPr>
        <w:t xml:space="preserve">асширять </w:t>
      </w:r>
      <w:r w:rsidRPr="009D23D1">
        <w:rPr>
          <w:rFonts w:ascii="Times New Roman" w:hAnsi="Times New Roman"/>
          <w:iCs/>
          <w:color w:val="1A171B"/>
          <w:sz w:val="24"/>
          <w:szCs w:val="24"/>
        </w:rPr>
        <w:t>представление</w:t>
      </w:r>
      <w:r w:rsidRPr="003A2352">
        <w:rPr>
          <w:rFonts w:ascii="Times New Roman" w:hAnsi="Times New Roman"/>
          <w:iCs/>
          <w:color w:val="1A171B"/>
          <w:sz w:val="24"/>
          <w:szCs w:val="24"/>
        </w:rPr>
        <w:t xml:space="preserve"> о составляющих </w:t>
      </w:r>
      <w:r w:rsidRPr="009D23D1">
        <w:rPr>
          <w:rFonts w:ascii="Times New Roman" w:hAnsi="Times New Roman"/>
          <w:iCs/>
          <w:color w:val="1A171B"/>
          <w:sz w:val="24"/>
          <w:szCs w:val="24"/>
        </w:rPr>
        <w:t>здорового образа жизни</w:t>
      </w:r>
      <w:r w:rsidRPr="003A2352">
        <w:rPr>
          <w:rFonts w:ascii="Times New Roman" w:hAnsi="Times New Roman"/>
          <w:iCs/>
          <w:color w:val="1A171B"/>
          <w:sz w:val="24"/>
          <w:szCs w:val="24"/>
        </w:rPr>
        <w:t xml:space="preserve"> (двигательная активность, сон, отдых, правильное питание и др.) и </w:t>
      </w:r>
      <w:r w:rsidR="001C1F6B">
        <w:rPr>
          <w:rFonts w:ascii="Times New Roman" w:hAnsi="Times New Roman"/>
          <w:iCs/>
          <w:color w:val="1A171B"/>
          <w:sz w:val="24"/>
          <w:szCs w:val="24"/>
        </w:rPr>
        <w:t>факторах, разрушающих здоровье;</w:t>
      </w:r>
      <w:r w:rsidR="001C1F6B">
        <w:rPr>
          <w:rFonts w:ascii="Times New Roman" w:hAnsi="Times New Roman"/>
          <w:iCs/>
          <w:color w:val="1A171B"/>
          <w:sz w:val="24"/>
          <w:szCs w:val="24"/>
        </w:rPr>
        <w:br/>
      </w:r>
      <w:r w:rsidRPr="003A2352">
        <w:rPr>
          <w:rFonts w:ascii="Times New Roman" w:hAnsi="Times New Roman"/>
          <w:iCs/>
          <w:color w:val="1A171B"/>
          <w:sz w:val="24"/>
          <w:szCs w:val="24"/>
        </w:rPr>
        <w:t xml:space="preserve"> </w:t>
      </w:r>
      <w:r w:rsidR="001C1F6B">
        <w:rPr>
          <w:rFonts w:ascii="Times New Roman" w:hAnsi="Times New Roman"/>
          <w:iCs/>
          <w:color w:val="1A171B"/>
          <w:sz w:val="24"/>
          <w:szCs w:val="24"/>
        </w:rPr>
        <w:t>- н</w:t>
      </w:r>
      <w:r w:rsidRPr="003A2352">
        <w:rPr>
          <w:rFonts w:ascii="Times New Roman" w:hAnsi="Times New Roman"/>
          <w:iCs/>
          <w:color w:val="1A171B"/>
          <w:sz w:val="24"/>
          <w:szCs w:val="24"/>
        </w:rPr>
        <w:t xml:space="preserve">аучить </w:t>
      </w:r>
      <w:r w:rsidRPr="009D23D1">
        <w:rPr>
          <w:rFonts w:ascii="Times New Roman" w:hAnsi="Times New Roman"/>
          <w:iCs/>
          <w:color w:val="1A171B"/>
          <w:sz w:val="24"/>
          <w:szCs w:val="24"/>
        </w:rPr>
        <w:t>простейшим приёмам оказания первой помощи.</w:t>
      </w:r>
      <w:r w:rsidRPr="003A2352">
        <w:rPr>
          <w:rFonts w:ascii="Times New Roman" w:hAnsi="Times New Roman"/>
          <w:iCs/>
          <w:color w:val="1A171B"/>
          <w:sz w:val="24"/>
          <w:szCs w:val="24"/>
        </w:rPr>
        <w:t xml:space="preserve"> Дать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w:t>
      </w:r>
      <w:r w:rsidR="009D23D1">
        <w:rPr>
          <w:rFonts w:ascii="Times New Roman" w:hAnsi="Times New Roman"/>
          <w:iCs/>
          <w:color w:val="1A171B"/>
          <w:sz w:val="24"/>
          <w:szCs w:val="24"/>
        </w:rPr>
        <w:br/>
      </w:r>
      <w:r w:rsidRPr="003A2352">
        <w:rPr>
          <w:rFonts w:ascii="Times New Roman" w:hAnsi="Times New Roman"/>
          <w:iCs/>
          <w:color w:val="1A171B"/>
          <w:sz w:val="24"/>
          <w:szCs w:val="24"/>
        </w:rPr>
        <w:t xml:space="preserve"> -</w:t>
      </w:r>
      <w:r w:rsidR="009D23D1">
        <w:rPr>
          <w:rFonts w:ascii="Times New Roman" w:hAnsi="Times New Roman"/>
          <w:iCs/>
          <w:color w:val="1A171B"/>
          <w:sz w:val="24"/>
          <w:szCs w:val="24"/>
        </w:rPr>
        <w:t>д</w:t>
      </w:r>
      <w:r w:rsidRPr="003A2352">
        <w:rPr>
          <w:rFonts w:ascii="Times New Roman" w:hAnsi="Times New Roman"/>
          <w:iCs/>
          <w:color w:val="1A171B"/>
          <w:sz w:val="24"/>
          <w:szCs w:val="24"/>
        </w:rPr>
        <w:t>ать понятия «питьевой режим», «режим п</w:t>
      </w:r>
      <w:r w:rsidR="001C1F6B">
        <w:rPr>
          <w:rFonts w:ascii="Times New Roman" w:hAnsi="Times New Roman"/>
          <w:iCs/>
          <w:color w:val="1A171B"/>
          <w:sz w:val="24"/>
          <w:szCs w:val="24"/>
        </w:rPr>
        <w:t>итания»;</w:t>
      </w:r>
      <w:r w:rsidRPr="003A2352">
        <w:rPr>
          <w:rFonts w:ascii="Times New Roman" w:hAnsi="Times New Roman"/>
          <w:iCs/>
          <w:color w:val="1A171B"/>
          <w:sz w:val="24"/>
          <w:szCs w:val="24"/>
        </w:rPr>
        <w:t xml:space="preserve"> </w:t>
      </w:r>
      <w:r w:rsidR="009D23D1">
        <w:rPr>
          <w:rFonts w:ascii="Times New Roman" w:hAnsi="Times New Roman"/>
          <w:iCs/>
          <w:color w:val="1A171B"/>
          <w:sz w:val="24"/>
          <w:szCs w:val="24"/>
        </w:rPr>
        <w:br/>
        <w:t>- п</w:t>
      </w:r>
      <w:r w:rsidRPr="003A2352">
        <w:rPr>
          <w:rFonts w:ascii="Times New Roman" w:hAnsi="Times New Roman"/>
          <w:iCs/>
          <w:color w:val="1A171B"/>
          <w:sz w:val="24"/>
          <w:szCs w:val="24"/>
        </w:rPr>
        <w:t>ознакомить с национальными изделиями из теста: эчпочмак, бэлиш, бэккэн, кыстыбый, кабартма, с целебными напитками: айран (напиток из катыка), сузьма (процеженный катык), кумыс.</w:t>
      </w:r>
      <w:r w:rsidR="009D23D1">
        <w:rPr>
          <w:rFonts w:ascii="Times New Roman" w:hAnsi="Times New Roman"/>
          <w:iCs/>
          <w:color w:val="1A171B"/>
          <w:sz w:val="24"/>
          <w:szCs w:val="24"/>
        </w:rPr>
        <w:br/>
      </w:r>
      <w:r w:rsidRPr="003A2352">
        <w:rPr>
          <w:rFonts w:ascii="Times New Roman" w:hAnsi="Times New Roman"/>
          <w:iCs/>
          <w:color w:val="1A171B"/>
          <w:sz w:val="24"/>
          <w:szCs w:val="24"/>
        </w:rPr>
        <w:t xml:space="preserve">- </w:t>
      </w:r>
      <w:r w:rsidRPr="009D23D1">
        <w:rPr>
          <w:rFonts w:ascii="Times New Roman" w:hAnsi="Times New Roman"/>
          <w:iCs/>
          <w:color w:val="1A171B"/>
          <w:sz w:val="24"/>
          <w:szCs w:val="24"/>
        </w:rPr>
        <w:t>Формировать умение определять качество продуктов,</w:t>
      </w:r>
      <w:r w:rsidRPr="003A2352">
        <w:rPr>
          <w:rFonts w:ascii="Times New Roman" w:hAnsi="Times New Roman"/>
          <w:iCs/>
          <w:color w:val="1A171B"/>
          <w:sz w:val="24"/>
          <w:szCs w:val="24"/>
        </w:rPr>
        <w:t xml:space="preserve"> основываясь на сенсорных ощущениях.</w:t>
      </w:r>
    </w:p>
    <w:p w:rsidR="003A2352" w:rsidRPr="001C1F6B" w:rsidRDefault="003A2352" w:rsidP="009D23D1">
      <w:pPr>
        <w:pStyle w:val="Style24"/>
        <w:widowControl/>
        <w:spacing w:line="240" w:lineRule="auto"/>
        <w:ind w:firstLine="0"/>
        <w:jc w:val="both"/>
        <w:rPr>
          <w:rFonts w:ascii="Times New Roman" w:hAnsi="Times New Roman" w:cs="Times New Roman"/>
          <w:b/>
        </w:rPr>
      </w:pPr>
      <w:r w:rsidRPr="001C1F6B">
        <w:rPr>
          <w:rFonts w:ascii="Times New Roman" w:hAnsi="Times New Roman" w:cs="Times New Roman"/>
          <w:b/>
        </w:rPr>
        <w:t>В подготовительной к школе группе:</w:t>
      </w:r>
    </w:p>
    <w:p w:rsidR="009D23D1" w:rsidRPr="003A2352" w:rsidRDefault="009D23D1" w:rsidP="009D23D1">
      <w:pPr>
        <w:pStyle w:val="Style24"/>
        <w:widowControl/>
        <w:spacing w:line="240" w:lineRule="auto"/>
        <w:ind w:firstLine="0"/>
        <w:jc w:val="both"/>
        <w:rPr>
          <w:rFonts w:ascii="Times New Roman" w:hAnsi="Times New Roman" w:cs="Times New Roman"/>
          <w:b/>
          <w:u w:val="single"/>
        </w:rPr>
      </w:pPr>
    </w:p>
    <w:p w:rsidR="003A2352" w:rsidRPr="003A2352" w:rsidRDefault="001C1F6B" w:rsidP="009D23D1">
      <w:pPr>
        <w:autoSpaceDE w:val="0"/>
        <w:autoSpaceDN w:val="0"/>
        <w:adjustRightInd w:val="0"/>
        <w:spacing w:line="240" w:lineRule="auto"/>
        <w:jc w:val="both"/>
        <w:rPr>
          <w:rFonts w:ascii="Times New Roman" w:hAnsi="Times New Roman"/>
          <w:bCs/>
          <w:iCs/>
          <w:color w:val="1A171B"/>
          <w:sz w:val="24"/>
          <w:szCs w:val="24"/>
        </w:rPr>
      </w:pPr>
      <w:r>
        <w:rPr>
          <w:rFonts w:ascii="Times New Roman" w:hAnsi="Times New Roman"/>
          <w:bCs/>
          <w:iCs/>
          <w:color w:val="1A171B"/>
          <w:sz w:val="24"/>
          <w:szCs w:val="24"/>
        </w:rPr>
        <w:t>- ф</w:t>
      </w:r>
      <w:r w:rsidR="003A2352" w:rsidRPr="003A2352">
        <w:rPr>
          <w:rFonts w:ascii="Times New Roman" w:hAnsi="Times New Roman"/>
          <w:bCs/>
          <w:iCs/>
          <w:color w:val="1A171B"/>
          <w:sz w:val="24"/>
          <w:szCs w:val="24"/>
        </w:rPr>
        <w:t xml:space="preserve">ормировать представление о </w:t>
      </w:r>
      <w:r w:rsidR="003A2352" w:rsidRPr="009D23D1">
        <w:rPr>
          <w:rFonts w:ascii="Times New Roman" w:hAnsi="Times New Roman"/>
          <w:bCs/>
          <w:iCs/>
          <w:color w:val="1A171B"/>
          <w:sz w:val="24"/>
          <w:szCs w:val="24"/>
        </w:rPr>
        <w:t>значении спорта в жизни человека.</w:t>
      </w:r>
      <w:r w:rsidR="003A2352" w:rsidRPr="003A2352">
        <w:rPr>
          <w:rFonts w:ascii="Times New Roman" w:hAnsi="Times New Roman"/>
          <w:bCs/>
          <w:iCs/>
          <w:color w:val="1A171B"/>
          <w:sz w:val="24"/>
          <w:szCs w:val="24"/>
        </w:rPr>
        <w:t xml:space="preserve"> Познакомить с национальным видом спорта «борьба на поясах» (куряш).  Формировать умение варьировать татарские подвижные игры. Стимулировать желание участвовать в национальных играх-состязаниях: «Перетягивание палки», «Перетягивание каната», «Бой с мешками» и др.</w:t>
      </w:r>
      <w:r w:rsidR="009D23D1">
        <w:rPr>
          <w:rFonts w:ascii="Times New Roman" w:hAnsi="Times New Roman"/>
          <w:bCs/>
          <w:iCs/>
          <w:color w:val="1A171B"/>
          <w:sz w:val="24"/>
          <w:szCs w:val="24"/>
        </w:rPr>
        <w:br/>
      </w:r>
      <w:r>
        <w:rPr>
          <w:rFonts w:ascii="Times New Roman" w:hAnsi="Times New Roman"/>
          <w:bCs/>
          <w:iCs/>
          <w:color w:val="1A171B"/>
          <w:sz w:val="24"/>
          <w:szCs w:val="24"/>
        </w:rPr>
        <w:t>- з</w:t>
      </w:r>
      <w:r w:rsidR="003A2352" w:rsidRPr="003A2352">
        <w:rPr>
          <w:rFonts w:ascii="Times New Roman" w:hAnsi="Times New Roman"/>
          <w:bCs/>
          <w:iCs/>
          <w:color w:val="1A171B"/>
          <w:sz w:val="24"/>
          <w:szCs w:val="24"/>
        </w:rPr>
        <w:t xml:space="preserve">акреплять умение </w:t>
      </w:r>
      <w:r w:rsidR="003A2352" w:rsidRPr="009D23D1">
        <w:rPr>
          <w:rFonts w:ascii="Times New Roman" w:hAnsi="Times New Roman"/>
          <w:bCs/>
          <w:iCs/>
          <w:color w:val="1A171B"/>
          <w:sz w:val="24"/>
          <w:szCs w:val="24"/>
        </w:rPr>
        <w:t>использовать в самостоятельной деятельности</w:t>
      </w:r>
      <w:r w:rsidR="003A2352" w:rsidRPr="003A2352">
        <w:rPr>
          <w:rFonts w:ascii="Times New Roman" w:hAnsi="Times New Roman"/>
          <w:bCs/>
          <w:iCs/>
          <w:color w:val="1A171B"/>
          <w:sz w:val="24"/>
          <w:szCs w:val="24"/>
        </w:rPr>
        <w:t xml:space="preserve"> разнообразные по содержанию игры народов Поволжья. Развивать в подвижных играх такие двигательные качества, как сила, ловкость, быстрота, гибкость, общая выносливость. </w:t>
      </w:r>
      <w:r w:rsidR="009D23D1">
        <w:rPr>
          <w:rFonts w:ascii="Times New Roman" w:hAnsi="Times New Roman"/>
          <w:bCs/>
          <w:iCs/>
          <w:color w:val="1A171B"/>
          <w:sz w:val="24"/>
          <w:szCs w:val="24"/>
        </w:rPr>
        <w:br/>
      </w:r>
      <w:r w:rsidR="003A2352" w:rsidRPr="003A2352">
        <w:rPr>
          <w:rFonts w:ascii="Times New Roman" w:hAnsi="Times New Roman"/>
          <w:bCs/>
          <w:iCs/>
          <w:color w:val="1A171B"/>
          <w:sz w:val="24"/>
          <w:szCs w:val="24"/>
        </w:rPr>
        <w:t xml:space="preserve">-  </w:t>
      </w:r>
      <w:r>
        <w:rPr>
          <w:rFonts w:ascii="Times New Roman" w:hAnsi="Times New Roman"/>
          <w:bCs/>
          <w:iCs/>
          <w:color w:val="1A171B"/>
          <w:sz w:val="24"/>
          <w:szCs w:val="24"/>
        </w:rPr>
        <w:t>п</w:t>
      </w:r>
      <w:r w:rsidR="003A2352" w:rsidRPr="003A2352">
        <w:rPr>
          <w:rFonts w:ascii="Times New Roman" w:hAnsi="Times New Roman"/>
          <w:bCs/>
          <w:iCs/>
          <w:color w:val="1A171B"/>
          <w:sz w:val="24"/>
          <w:szCs w:val="24"/>
        </w:rPr>
        <w:t>оощрять умение справедливо оценивать результаты игры. Развивать интерес к народным играм.</w:t>
      </w:r>
      <w:r w:rsidR="009D23D1">
        <w:rPr>
          <w:rFonts w:ascii="Times New Roman" w:hAnsi="Times New Roman"/>
          <w:bCs/>
          <w:iCs/>
          <w:color w:val="1A171B"/>
          <w:sz w:val="24"/>
          <w:szCs w:val="24"/>
        </w:rPr>
        <w:br/>
      </w:r>
      <w:r w:rsidR="003A2352" w:rsidRPr="003A2352">
        <w:rPr>
          <w:rFonts w:ascii="Times New Roman" w:hAnsi="Times New Roman"/>
          <w:bCs/>
          <w:iCs/>
          <w:color w:val="1A171B"/>
          <w:sz w:val="24"/>
          <w:szCs w:val="24"/>
        </w:rPr>
        <w:t xml:space="preserve">- Расширять </w:t>
      </w:r>
      <w:r w:rsidR="003A2352" w:rsidRPr="009D23D1">
        <w:rPr>
          <w:rFonts w:ascii="Times New Roman" w:hAnsi="Times New Roman"/>
          <w:bCs/>
          <w:iCs/>
          <w:color w:val="1A171B"/>
          <w:sz w:val="24"/>
          <w:szCs w:val="24"/>
        </w:rPr>
        <w:t>представление детей о рациональном питании.</w:t>
      </w:r>
      <w:r w:rsidR="003A2352" w:rsidRPr="003A2352">
        <w:rPr>
          <w:rFonts w:ascii="Times New Roman" w:hAnsi="Times New Roman"/>
          <w:bCs/>
          <w:iCs/>
          <w:color w:val="1A171B"/>
          <w:sz w:val="24"/>
          <w:szCs w:val="24"/>
        </w:rPr>
        <w:t xml:space="preserve"> Познакомить с мучными национальными изделиями, которые подаются к чаю: губадия с яйцом, рисом и изюмом, кабартма, баурсак, талкыш-калеве, чак-чак, кош теле («птичьи язычки»).</w:t>
      </w:r>
      <w:r w:rsidR="009D23D1">
        <w:rPr>
          <w:rFonts w:ascii="Times New Roman" w:hAnsi="Times New Roman"/>
          <w:bCs/>
          <w:iCs/>
          <w:color w:val="1A171B"/>
          <w:sz w:val="24"/>
          <w:szCs w:val="24"/>
        </w:rPr>
        <w:br/>
      </w:r>
      <w:r>
        <w:rPr>
          <w:rFonts w:ascii="Times New Roman" w:hAnsi="Times New Roman"/>
          <w:bCs/>
          <w:iCs/>
          <w:color w:val="1A171B"/>
          <w:sz w:val="24"/>
          <w:szCs w:val="24"/>
        </w:rPr>
        <w:t>- п</w:t>
      </w:r>
      <w:r w:rsidR="003A2352" w:rsidRPr="003A2352">
        <w:rPr>
          <w:rFonts w:ascii="Times New Roman" w:hAnsi="Times New Roman"/>
          <w:bCs/>
          <w:iCs/>
          <w:color w:val="1A171B"/>
          <w:sz w:val="24"/>
          <w:szCs w:val="24"/>
        </w:rPr>
        <w:t>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w:t>
      </w:r>
    </w:p>
    <w:p w:rsidR="003A2352" w:rsidRPr="003A2352" w:rsidRDefault="003A2352" w:rsidP="009D23D1">
      <w:pPr>
        <w:autoSpaceDE w:val="0"/>
        <w:autoSpaceDN w:val="0"/>
        <w:adjustRightInd w:val="0"/>
        <w:spacing w:line="240" w:lineRule="auto"/>
        <w:jc w:val="both"/>
        <w:rPr>
          <w:rFonts w:ascii="Times New Roman" w:hAnsi="Times New Roman"/>
          <w:b/>
          <w:bCs/>
          <w:color w:val="000000"/>
          <w:sz w:val="24"/>
          <w:szCs w:val="24"/>
        </w:rPr>
      </w:pPr>
      <w:r w:rsidRPr="003A2352">
        <w:rPr>
          <w:rFonts w:ascii="Times New Roman" w:hAnsi="Times New Roman"/>
          <w:b/>
          <w:bCs/>
          <w:color w:val="000000"/>
          <w:sz w:val="24"/>
          <w:szCs w:val="24"/>
        </w:rPr>
        <w:t>УМК «Говорим по - татарски»</w:t>
      </w:r>
      <w:r w:rsidR="001C1F6B">
        <w:rPr>
          <w:rFonts w:ascii="Times New Roman" w:hAnsi="Times New Roman"/>
          <w:b/>
          <w:bCs/>
          <w:color w:val="000000"/>
          <w:sz w:val="24"/>
          <w:szCs w:val="24"/>
        </w:rPr>
        <w:t>:</w:t>
      </w:r>
    </w:p>
    <w:p w:rsidR="003A2352" w:rsidRPr="009D23D1" w:rsidRDefault="003A2352" w:rsidP="009D23D1">
      <w:pPr>
        <w:autoSpaceDE w:val="0"/>
        <w:autoSpaceDN w:val="0"/>
        <w:adjustRightInd w:val="0"/>
        <w:spacing w:line="240" w:lineRule="auto"/>
        <w:jc w:val="both"/>
        <w:rPr>
          <w:rFonts w:ascii="Times New Roman" w:hAnsi="Times New Roman"/>
          <w:bCs/>
          <w:color w:val="000000"/>
          <w:sz w:val="24"/>
          <w:szCs w:val="24"/>
        </w:rPr>
      </w:pPr>
      <w:r w:rsidRPr="003A2352">
        <w:rPr>
          <w:rFonts w:ascii="Times New Roman" w:hAnsi="Times New Roman"/>
          <w:b/>
          <w:bCs/>
          <w:color w:val="000000"/>
          <w:sz w:val="24"/>
          <w:szCs w:val="24"/>
        </w:rPr>
        <w:t xml:space="preserve">- </w:t>
      </w:r>
      <w:r w:rsidR="001C1F6B">
        <w:rPr>
          <w:rFonts w:ascii="Times New Roman" w:hAnsi="Times New Roman"/>
          <w:bCs/>
          <w:color w:val="000000"/>
          <w:sz w:val="24"/>
          <w:szCs w:val="24"/>
        </w:rPr>
        <w:t>п</w:t>
      </w:r>
      <w:r w:rsidRPr="003A2352">
        <w:rPr>
          <w:rFonts w:ascii="Times New Roman" w:hAnsi="Times New Roman"/>
          <w:bCs/>
          <w:color w:val="000000"/>
          <w:sz w:val="24"/>
          <w:szCs w:val="24"/>
        </w:rPr>
        <w:t>онимание слов, выражений и фраз, повторение их вместе с воспитателем и вместе с другими детьми.</w:t>
      </w:r>
      <w:r w:rsidR="009D23D1">
        <w:rPr>
          <w:rFonts w:ascii="Times New Roman" w:hAnsi="Times New Roman"/>
          <w:bCs/>
          <w:color w:val="000000"/>
          <w:sz w:val="24"/>
          <w:szCs w:val="24"/>
        </w:rPr>
        <w:br/>
      </w:r>
      <w:r w:rsidRPr="003A2352">
        <w:rPr>
          <w:rFonts w:ascii="Times New Roman" w:hAnsi="Times New Roman"/>
          <w:sz w:val="24"/>
          <w:szCs w:val="24"/>
        </w:rPr>
        <w:t xml:space="preserve">- </w:t>
      </w:r>
      <w:r w:rsidR="001C1F6B">
        <w:rPr>
          <w:rFonts w:ascii="Times New Roman" w:hAnsi="Times New Roman"/>
          <w:sz w:val="24"/>
          <w:szCs w:val="24"/>
        </w:rPr>
        <w:t>в</w:t>
      </w:r>
      <w:r w:rsidRPr="003A2352">
        <w:rPr>
          <w:rFonts w:ascii="Times New Roman" w:hAnsi="Times New Roman"/>
          <w:sz w:val="24"/>
          <w:szCs w:val="24"/>
        </w:rPr>
        <w:t>ыработка умений различать и использовать в речи формы повелительного наклонения глаголов</w:t>
      </w:r>
      <w:r w:rsidR="001C1F6B">
        <w:rPr>
          <w:rFonts w:ascii="Times New Roman" w:hAnsi="Times New Roman"/>
          <w:sz w:val="24"/>
          <w:szCs w:val="24"/>
        </w:rPr>
        <w:t>;</w:t>
      </w:r>
      <w:r w:rsidR="009D23D1">
        <w:rPr>
          <w:rFonts w:ascii="Times New Roman" w:hAnsi="Times New Roman"/>
          <w:bCs/>
          <w:color w:val="000000"/>
          <w:sz w:val="24"/>
          <w:szCs w:val="24"/>
        </w:rPr>
        <w:br/>
      </w:r>
      <w:r w:rsidRPr="003A2352">
        <w:rPr>
          <w:rFonts w:ascii="Times New Roman" w:hAnsi="Times New Roman"/>
          <w:b/>
          <w:bCs/>
          <w:color w:val="000000"/>
          <w:sz w:val="24"/>
          <w:szCs w:val="24"/>
        </w:rPr>
        <w:t>-</w:t>
      </w:r>
      <w:r w:rsidR="001C1F6B">
        <w:rPr>
          <w:rFonts w:ascii="Times New Roman" w:hAnsi="Times New Roman"/>
          <w:sz w:val="24"/>
          <w:szCs w:val="24"/>
        </w:rPr>
        <w:t xml:space="preserve"> в </w:t>
      </w:r>
      <w:r w:rsidRPr="003A2352">
        <w:rPr>
          <w:rFonts w:ascii="Times New Roman" w:hAnsi="Times New Roman"/>
          <w:sz w:val="24"/>
          <w:szCs w:val="24"/>
        </w:rPr>
        <w:t>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8F0377" w:rsidRPr="008F62B0" w:rsidRDefault="008F0377" w:rsidP="005B2841">
      <w:pPr>
        <w:pStyle w:val="Style24"/>
        <w:widowControl/>
        <w:ind w:firstLine="0"/>
        <w:jc w:val="both"/>
        <w:rPr>
          <w:rFonts w:ascii="Times New Roman" w:hAnsi="Times New Roman" w:cs="Times New Roman"/>
        </w:rPr>
      </w:pPr>
    </w:p>
    <w:p w:rsidR="008F0377" w:rsidRDefault="008F0377" w:rsidP="008F0377">
      <w:pPr>
        <w:jc w:val="center"/>
        <w:rPr>
          <w:b/>
        </w:rPr>
      </w:pPr>
      <w:r w:rsidRPr="008F0377">
        <w:rPr>
          <w:rFonts w:ascii="Times New Roman" w:hAnsi="Times New Roman"/>
          <w:b/>
          <w:sz w:val="24"/>
          <w:szCs w:val="24"/>
        </w:rPr>
        <w:lastRenderedPageBreak/>
        <w:t>Образовательная область «Физическое развитие»</w:t>
      </w:r>
      <w:r w:rsidRPr="00F16E18">
        <w:rPr>
          <w:b/>
        </w:rPr>
        <w:tab/>
      </w:r>
    </w:p>
    <w:p w:rsidR="008F0377" w:rsidRPr="008F0377" w:rsidRDefault="008F0377" w:rsidP="008F0377">
      <w:pPr>
        <w:rPr>
          <w:rFonts w:ascii="Times New Roman" w:hAnsi="Times New Roman"/>
          <w:b/>
          <w:sz w:val="24"/>
          <w:szCs w:val="24"/>
        </w:rPr>
      </w:pPr>
      <w:r w:rsidRPr="008F0377">
        <w:rPr>
          <w:rFonts w:ascii="Times New Roman" w:hAnsi="Times New Roman"/>
          <w:b/>
          <w:sz w:val="24"/>
          <w:szCs w:val="24"/>
        </w:rPr>
        <w:t>Формы взаимодействия с семьями воспитанников</w:t>
      </w:r>
      <w:r w:rsidR="003A2352">
        <w:rPr>
          <w:rFonts w:ascii="Times New Roman" w:hAnsi="Times New Roman"/>
          <w:b/>
          <w:sz w:val="24"/>
          <w:szCs w:val="24"/>
        </w:rPr>
        <w:t>:</w:t>
      </w:r>
    </w:p>
    <w:p w:rsidR="008F0377" w:rsidRPr="008F0377" w:rsidRDefault="003A2352" w:rsidP="003A2352">
      <w:pPr>
        <w:spacing w:line="240" w:lineRule="auto"/>
        <w:jc w:val="both"/>
        <w:rPr>
          <w:rFonts w:ascii="Times New Roman" w:hAnsi="Times New Roman"/>
          <w:sz w:val="24"/>
          <w:szCs w:val="24"/>
        </w:rPr>
      </w:pPr>
      <w:r>
        <w:rPr>
          <w:rFonts w:ascii="Times New Roman" w:hAnsi="Times New Roman"/>
          <w:sz w:val="24"/>
          <w:szCs w:val="24"/>
        </w:rPr>
        <w:t>-и</w:t>
      </w:r>
      <w:r w:rsidR="008F0377" w:rsidRPr="008F0377">
        <w:rPr>
          <w:rFonts w:ascii="Times New Roman" w:hAnsi="Times New Roman"/>
          <w:sz w:val="24"/>
          <w:szCs w:val="24"/>
        </w:rPr>
        <w:t xml:space="preserve">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 </w:t>
      </w:r>
      <w:r>
        <w:rPr>
          <w:rFonts w:ascii="Times New Roman" w:hAnsi="Times New Roman"/>
          <w:sz w:val="24"/>
          <w:szCs w:val="24"/>
        </w:rPr>
        <w:br/>
        <w:t>- и</w:t>
      </w:r>
      <w:r w:rsidR="008F0377" w:rsidRPr="008F0377">
        <w:rPr>
          <w:rFonts w:ascii="Times New Roman" w:hAnsi="Times New Roman"/>
          <w:sz w:val="24"/>
          <w:szCs w:val="24"/>
        </w:rPr>
        <w:t xml:space="preserve">зучение условий семейного воспитания через анкетирование, посещение детей на дому и определение путей улучшения здоровья каждого ребёнка. </w:t>
      </w:r>
      <w:r>
        <w:rPr>
          <w:rFonts w:ascii="Times New Roman" w:hAnsi="Times New Roman"/>
          <w:sz w:val="24"/>
          <w:szCs w:val="24"/>
        </w:rPr>
        <w:br/>
        <w:t>- ф</w:t>
      </w:r>
      <w:r w:rsidR="008F0377" w:rsidRPr="008F0377">
        <w:rPr>
          <w:rFonts w:ascii="Times New Roman" w:hAnsi="Times New Roman"/>
          <w:sz w:val="24"/>
          <w:szCs w:val="24"/>
        </w:rPr>
        <w:t xml:space="preserve">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 </w:t>
      </w:r>
      <w:r>
        <w:rPr>
          <w:rFonts w:ascii="Times New Roman" w:hAnsi="Times New Roman"/>
          <w:sz w:val="24"/>
          <w:szCs w:val="24"/>
        </w:rPr>
        <w:br/>
        <w:t>- с</w:t>
      </w:r>
      <w:r w:rsidR="008F0377" w:rsidRPr="008F0377">
        <w:rPr>
          <w:rFonts w:ascii="Times New Roman" w:hAnsi="Times New Roman"/>
          <w:sz w:val="24"/>
          <w:szCs w:val="24"/>
        </w:rPr>
        <w:t xml:space="preserve">оздание условий для укрепления здоровья и снижения заболеваемости детей в ДОУ и семье: </w:t>
      </w:r>
      <w:r>
        <w:rPr>
          <w:rFonts w:ascii="Times New Roman" w:hAnsi="Times New Roman"/>
          <w:sz w:val="24"/>
          <w:szCs w:val="24"/>
        </w:rPr>
        <w:br/>
        <w:t>- о</w:t>
      </w:r>
      <w:r w:rsidR="008F0377" w:rsidRPr="008F0377">
        <w:rPr>
          <w:rFonts w:ascii="Times New Roman" w:hAnsi="Times New Roman"/>
          <w:sz w:val="24"/>
          <w:szCs w:val="24"/>
        </w:rPr>
        <w:t xml:space="preserve">рганизация целенаправленной работы по пропаганде здорового образа жизни среди </w:t>
      </w:r>
      <w:r>
        <w:rPr>
          <w:rFonts w:ascii="Times New Roman" w:hAnsi="Times New Roman"/>
          <w:sz w:val="24"/>
          <w:szCs w:val="24"/>
        </w:rPr>
        <w:br/>
      </w:r>
      <w:r w:rsidR="008F0377" w:rsidRPr="008F0377">
        <w:rPr>
          <w:rFonts w:ascii="Times New Roman" w:hAnsi="Times New Roman"/>
          <w:sz w:val="24"/>
          <w:szCs w:val="24"/>
        </w:rPr>
        <w:t>родителей.</w:t>
      </w:r>
      <w:r>
        <w:rPr>
          <w:rFonts w:ascii="Times New Roman" w:hAnsi="Times New Roman"/>
          <w:sz w:val="24"/>
          <w:szCs w:val="24"/>
        </w:rPr>
        <w:br/>
        <w:t>- о</w:t>
      </w:r>
      <w:r w:rsidR="008F0377" w:rsidRPr="008F0377">
        <w:rPr>
          <w:rFonts w:ascii="Times New Roman" w:hAnsi="Times New Roman"/>
          <w:sz w:val="24"/>
          <w:szCs w:val="24"/>
        </w:rPr>
        <w:t>знакомление родителей с содержанием и формами физкультурно-оздоровительной работы в ДОУ.</w:t>
      </w:r>
      <w:r>
        <w:rPr>
          <w:rFonts w:ascii="Times New Roman" w:hAnsi="Times New Roman"/>
          <w:sz w:val="24"/>
          <w:szCs w:val="24"/>
        </w:rPr>
        <w:br/>
        <w:t>- т</w:t>
      </w:r>
      <w:r w:rsidR="008F0377" w:rsidRPr="008F0377">
        <w:rPr>
          <w:rFonts w:ascii="Times New Roman" w:hAnsi="Times New Roman"/>
          <w:sz w:val="24"/>
          <w:szCs w:val="24"/>
        </w:rPr>
        <w:t>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r>
        <w:rPr>
          <w:rFonts w:ascii="Times New Roman" w:hAnsi="Times New Roman"/>
          <w:sz w:val="24"/>
          <w:szCs w:val="24"/>
        </w:rPr>
        <w:t>- с</w:t>
      </w:r>
      <w:r w:rsidR="008F0377" w:rsidRPr="008F0377">
        <w:rPr>
          <w:rFonts w:ascii="Times New Roman" w:hAnsi="Times New Roman"/>
          <w:sz w:val="24"/>
          <w:szCs w:val="24"/>
        </w:rPr>
        <w:t>огласование с родителями индивидуальных программ оздоровления, профилактических мероприятий, организованных в ДОУ.</w:t>
      </w:r>
      <w:r>
        <w:rPr>
          <w:rFonts w:ascii="Times New Roman" w:hAnsi="Times New Roman"/>
          <w:sz w:val="24"/>
          <w:szCs w:val="24"/>
        </w:rPr>
        <w:br/>
        <w:t>- о</w:t>
      </w:r>
      <w:r w:rsidR="008F0377" w:rsidRPr="008F0377">
        <w:rPr>
          <w:rFonts w:ascii="Times New Roman" w:hAnsi="Times New Roman"/>
          <w:sz w:val="24"/>
          <w:szCs w:val="24"/>
        </w:rPr>
        <w:t>знакомление родителей с нетрадиционными методами оздоровления детского организма.</w:t>
      </w:r>
      <w:r>
        <w:rPr>
          <w:rFonts w:ascii="Times New Roman" w:hAnsi="Times New Roman"/>
          <w:sz w:val="24"/>
          <w:szCs w:val="24"/>
        </w:rPr>
        <w:br/>
        <w:t>- и</w:t>
      </w:r>
      <w:r w:rsidR="008F0377" w:rsidRPr="008F0377">
        <w:rPr>
          <w:rFonts w:ascii="Times New Roman" w:hAnsi="Times New Roman"/>
          <w:sz w:val="24"/>
          <w:szCs w:val="24"/>
        </w:rPr>
        <w:t>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8F0377" w:rsidRPr="008F0377" w:rsidRDefault="003A2352" w:rsidP="003A2352">
      <w:pPr>
        <w:spacing w:line="240" w:lineRule="auto"/>
        <w:jc w:val="both"/>
        <w:rPr>
          <w:rFonts w:ascii="Times New Roman" w:hAnsi="Times New Roman"/>
          <w:sz w:val="24"/>
          <w:szCs w:val="24"/>
        </w:rPr>
      </w:pPr>
      <w:r>
        <w:rPr>
          <w:rFonts w:ascii="Times New Roman" w:hAnsi="Times New Roman"/>
          <w:sz w:val="24"/>
          <w:szCs w:val="24"/>
        </w:rPr>
        <w:t>- п</w:t>
      </w:r>
      <w:r w:rsidR="008F0377" w:rsidRPr="008F0377">
        <w:rPr>
          <w:rFonts w:ascii="Times New Roman" w:hAnsi="Times New Roman"/>
          <w:sz w:val="24"/>
          <w:szCs w:val="24"/>
        </w:rPr>
        <w:t>ропаганда и освещение опыта семейного воспитания по физическому развитию детей и расширения представлений родителей о формах семейного досуга</w:t>
      </w:r>
      <w:r>
        <w:rPr>
          <w:rFonts w:ascii="Times New Roman" w:hAnsi="Times New Roman"/>
          <w:sz w:val="24"/>
          <w:szCs w:val="24"/>
        </w:rPr>
        <w:br/>
        <w:t>- к</w:t>
      </w:r>
      <w:r w:rsidR="008F0377" w:rsidRPr="008F0377">
        <w:rPr>
          <w:rFonts w:ascii="Times New Roman" w:hAnsi="Times New Roman"/>
          <w:sz w:val="24"/>
          <w:szCs w:val="24"/>
        </w:rPr>
        <w:t>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r>
        <w:rPr>
          <w:rFonts w:ascii="Times New Roman" w:hAnsi="Times New Roman"/>
          <w:sz w:val="24"/>
          <w:szCs w:val="24"/>
        </w:rPr>
        <w:br/>
        <w:t>-о</w:t>
      </w:r>
      <w:r w:rsidR="008F0377" w:rsidRPr="008F0377">
        <w:rPr>
          <w:rFonts w:ascii="Times New Roman" w:hAnsi="Times New Roman"/>
          <w:sz w:val="24"/>
          <w:szCs w:val="24"/>
        </w:rPr>
        <w:t>рганизация «круглых столов» по проблемам оздоровле</w:t>
      </w:r>
      <w:r>
        <w:rPr>
          <w:rFonts w:ascii="Times New Roman" w:hAnsi="Times New Roman"/>
          <w:sz w:val="24"/>
          <w:szCs w:val="24"/>
        </w:rPr>
        <w:t>ния и физического развития с</w:t>
      </w:r>
      <w:r w:rsidR="008F0377" w:rsidRPr="008F0377">
        <w:rPr>
          <w:rFonts w:ascii="Times New Roman" w:hAnsi="Times New Roman"/>
          <w:sz w:val="24"/>
          <w:szCs w:val="24"/>
        </w:rPr>
        <w:t xml:space="preserve"> участием медицинских работников.</w:t>
      </w:r>
      <w:r>
        <w:rPr>
          <w:rFonts w:ascii="Times New Roman" w:hAnsi="Times New Roman"/>
          <w:sz w:val="24"/>
          <w:szCs w:val="24"/>
        </w:rPr>
        <w:br/>
        <w:t>- п</w:t>
      </w:r>
      <w:r w:rsidR="008F0377" w:rsidRPr="008F0377">
        <w:rPr>
          <w:rFonts w:ascii="Times New Roman" w:hAnsi="Times New Roman"/>
          <w:sz w:val="24"/>
          <w:szCs w:val="24"/>
        </w:rPr>
        <w:t>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r>
        <w:rPr>
          <w:rFonts w:ascii="Times New Roman" w:hAnsi="Times New Roman"/>
          <w:sz w:val="24"/>
          <w:szCs w:val="24"/>
        </w:rPr>
        <w:br/>
        <w:t>- п</w:t>
      </w:r>
      <w:r w:rsidR="008F0377" w:rsidRPr="008F0377">
        <w:rPr>
          <w:rFonts w:ascii="Times New Roman" w:hAnsi="Times New Roman"/>
          <w:sz w:val="24"/>
          <w:szCs w:val="24"/>
        </w:rPr>
        <w:t>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3A2352" w:rsidRPr="008F0377" w:rsidRDefault="003A2352" w:rsidP="003A2352">
      <w:pPr>
        <w:jc w:val="center"/>
        <w:rPr>
          <w:rFonts w:ascii="Times New Roman" w:hAnsi="Times New Roman"/>
          <w:b/>
          <w:sz w:val="24"/>
          <w:szCs w:val="24"/>
        </w:rPr>
      </w:pPr>
      <w:bookmarkStart w:id="74" w:name="_Toc420597633"/>
      <w:bookmarkStart w:id="75" w:name="_Toc420598547"/>
      <w:bookmarkStart w:id="76" w:name="_Toc422496189"/>
      <w:r w:rsidRPr="008F62B0">
        <w:rPr>
          <w:rFonts w:ascii="Times New Roman" w:eastAsia="SimSun" w:hAnsi="Times New Roman"/>
          <w:b/>
          <w:iCs/>
          <w:kern w:val="28"/>
          <w:sz w:val="28"/>
          <w:szCs w:val="28"/>
          <w:lang w:eastAsia="hi-IN" w:bidi="hi-IN"/>
        </w:rPr>
        <w:t>2.</w:t>
      </w:r>
      <w:r>
        <w:rPr>
          <w:rFonts w:ascii="Times New Roman" w:eastAsia="SimSun" w:hAnsi="Times New Roman"/>
          <w:b/>
          <w:iCs/>
          <w:kern w:val="28"/>
          <w:sz w:val="28"/>
          <w:szCs w:val="28"/>
          <w:lang w:eastAsia="hi-IN" w:bidi="hi-IN"/>
        </w:rPr>
        <w:t>2.</w:t>
      </w:r>
      <w:r w:rsidRPr="008F62B0">
        <w:rPr>
          <w:rFonts w:ascii="Times New Roman" w:eastAsia="SimSun" w:hAnsi="Times New Roman"/>
          <w:b/>
          <w:iCs/>
          <w:kern w:val="28"/>
          <w:sz w:val="28"/>
          <w:szCs w:val="28"/>
          <w:lang w:eastAsia="hi-IN" w:bidi="hi-IN"/>
        </w:rPr>
        <w:t>3. Взаимодействие взрослых с детьми</w:t>
      </w:r>
      <w:bookmarkEnd w:id="74"/>
      <w:bookmarkEnd w:id="75"/>
      <w:bookmarkEnd w:id="76"/>
      <w:r w:rsidRPr="008F0377">
        <w:rPr>
          <w:b/>
        </w:rPr>
        <w:t xml:space="preserve"> </w:t>
      </w:r>
    </w:p>
    <w:p w:rsidR="0077428B" w:rsidRPr="00DE4905" w:rsidRDefault="0077428B" w:rsidP="002754E1">
      <w:pPr>
        <w:tabs>
          <w:tab w:val="left" w:pos="567"/>
        </w:tabs>
        <w:autoSpaceDE w:val="0"/>
        <w:autoSpaceDN w:val="0"/>
        <w:adjustRightInd w:val="0"/>
        <w:spacing w:after="0" w:line="240" w:lineRule="auto"/>
        <w:ind w:firstLine="567"/>
        <w:jc w:val="both"/>
        <w:rPr>
          <w:rFonts w:ascii="Times New Roman" w:hAnsi="Times New Roman"/>
          <w:sz w:val="24"/>
          <w:szCs w:val="24"/>
        </w:rPr>
      </w:pPr>
      <w:r w:rsidRPr="00DE4905">
        <w:rPr>
          <w:rFonts w:ascii="Times New Roman" w:hAnsi="Times New Roman"/>
          <w:color w:val="000000"/>
          <w:sz w:val="24"/>
          <w:szCs w:val="24"/>
          <w:lang w:eastAsia="ru-RU"/>
        </w:rPr>
        <w:t>Взаимодействие</w:t>
      </w:r>
      <w:r w:rsidRPr="00DE4905">
        <w:rPr>
          <w:rFonts w:ascii="Times New Roman" w:hAnsi="Times New Roman"/>
          <w:sz w:val="24"/>
          <w:szCs w:val="24"/>
        </w:rPr>
        <w:t xml:space="preserve"> взрослых с детьми является важнейшим фактором развития ребенка и пронизывает все направления образовательной деятельности. </w:t>
      </w:r>
      <w:r w:rsidR="00E40F1E">
        <w:rPr>
          <w:rFonts w:ascii="Times New Roman" w:hAnsi="Times New Roman"/>
          <w:sz w:val="24"/>
          <w:szCs w:val="24"/>
          <w:lang w:eastAsia="ru-RU"/>
        </w:rPr>
        <w:t>Р</w:t>
      </w:r>
      <w:r w:rsidRPr="00DE4905">
        <w:rPr>
          <w:rFonts w:ascii="Times New Roman" w:hAnsi="Times New Roman"/>
          <w:sz w:val="24"/>
          <w:szCs w:val="24"/>
          <w:lang w:eastAsia="ru-RU"/>
        </w:rPr>
        <w:t>ебенок учится познавать окружающий мир, играть, рисовать, общаться с окружающими. Партнерские отношения в</w:t>
      </w:r>
      <w:r w:rsidR="00E40F1E">
        <w:rPr>
          <w:rFonts w:ascii="Times New Roman" w:hAnsi="Times New Roman"/>
          <w:sz w:val="24"/>
          <w:szCs w:val="24"/>
          <w:lang w:eastAsia="ru-RU"/>
        </w:rPr>
        <w:t>зрослого и ребенка в ДОУ</w:t>
      </w:r>
      <w:r w:rsidRPr="00DE4905">
        <w:rPr>
          <w:rFonts w:ascii="Times New Roman" w:hAnsi="Times New Roman"/>
          <w:sz w:val="24"/>
          <w:szCs w:val="24"/>
          <w:lang w:eastAsia="ru-RU"/>
        </w:rPr>
        <w:t xml:space="preserve">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Взрослый участвует в реализации поставленной цели наравне с детьми, как более опытный и компетентный партнер. </w:t>
      </w:r>
    </w:p>
    <w:p w:rsidR="0077428B" w:rsidRPr="00DE4905" w:rsidRDefault="0077428B" w:rsidP="002754E1">
      <w:pPr>
        <w:tabs>
          <w:tab w:val="left" w:pos="567"/>
        </w:tabs>
        <w:spacing w:after="0" w:line="240" w:lineRule="auto"/>
        <w:ind w:firstLine="567"/>
        <w:jc w:val="both"/>
        <w:rPr>
          <w:rFonts w:ascii="Times New Roman" w:hAnsi="Times New Roman"/>
          <w:sz w:val="24"/>
          <w:szCs w:val="24"/>
        </w:rPr>
      </w:pPr>
      <w:r w:rsidRPr="004B28E5">
        <w:rPr>
          <w:rFonts w:ascii="Times New Roman" w:hAnsi="Times New Roman"/>
          <w:sz w:val="24"/>
          <w:szCs w:val="24"/>
        </w:rPr>
        <w:t xml:space="preserve">Для </w:t>
      </w:r>
      <w:r w:rsidRPr="004B28E5">
        <w:rPr>
          <w:rFonts w:ascii="Times New Roman" w:hAnsi="Times New Roman"/>
          <w:i/>
          <w:sz w:val="24"/>
          <w:szCs w:val="24"/>
        </w:rPr>
        <w:t>личностно-порождающего взаимодействия</w:t>
      </w:r>
      <w:r w:rsidRPr="00DE4905">
        <w:rPr>
          <w:rFonts w:ascii="Times New Roman" w:hAnsi="Times New Roman"/>
          <w:sz w:val="24"/>
          <w:szCs w:val="24"/>
        </w:rPr>
        <w:t xml:space="preserve"> характерно принятие ребенка таким, какой он есть</w:t>
      </w:r>
      <w:r>
        <w:rPr>
          <w:rFonts w:ascii="Times New Roman" w:hAnsi="Times New Roman"/>
          <w:sz w:val="24"/>
          <w:szCs w:val="24"/>
        </w:rPr>
        <w:t>,</w:t>
      </w:r>
      <w:r w:rsidRPr="00DE4905">
        <w:rPr>
          <w:rFonts w:ascii="Times New Roman" w:hAnsi="Times New Roman"/>
          <w:sz w:val="24"/>
          <w:szCs w:val="24"/>
        </w:rPr>
        <w:t xml:space="preserve"> и вера в его способности. Взрослый не подгоняет ребенка под какой-то определенный «стандарт», а строит общение с </w:t>
      </w:r>
      <w:r>
        <w:rPr>
          <w:rFonts w:ascii="Times New Roman" w:hAnsi="Times New Roman"/>
          <w:sz w:val="24"/>
          <w:szCs w:val="24"/>
        </w:rPr>
        <w:t>ним</w:t>
      </w:r>
      <w:r w:rsidRPr="00DE4905">
        <w:rPr>
          <w:rFonts w:ascii="Times New Roman" w:hAnsi="Times New Roman"/>
          <w:sz w:val="24"/>
          <w:szCs w:val="24"/>
        </w:rPr>
        <w:t xml:space="preserve"> с ориентацией на достоинства и индивидуальные особенности ребенка</w:t>
      </w:r>
      <w:r>
        <w:rPr>
          <w:rFonts w:ascii="Times New Roman" w:hAnsi="Times New Roman"/>
          <w:sz w:val="24"/>
          <w:szCs w:val="24"/>
        </w:rPr>
        <w:t>,</w:t>
      </w:r>
      <w:r w:rsidRPr="00DE4905">
        <w:rPr>
          <w:rFonts w:ascii="Times New Roman" w:hAnsi="Times New Roman"/>
          <w:sz w:val="24"/>
          <w:szCs w:val="24"/>
        </w:rPr>
        <w:t xml:space="preserve">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w:t>
      </w:r>
      <w:r>
        <w:rPr>
          <w:rFonts w:ascii="Times New Roman" w:hAnsi="Times New Roman"/>
          <w:sz w:val="24"/>
          <w:szCs w:val="24"/>
        </w:rPr>
        <w:t>ся</w:t>
      </w:r>
      <w:r w:rsidRPr="00DE4905">
        <w:rPr>
          <w:rFonts w:ascii="Times New Roman" w:hAnsi="Times New Roman"/>
          <w:sz w:val="24"/>
          <w:szCs w:val="24"/>
        </w:rPr>
        <w:t xml:space="preserve"> в случае крайней необходимости</w:t>
      </w:r>
      <w:r w:rsidR="004B28E5">
        <w:rPr>
          <w:rFonts w:ascii="Times New Roman" w:hAnsi="Times New Roman"/>
          <w:sz w:val="24"/>
          <w:szCs w:val="24"/>
        </w:rPr>
        <w:t>, не унижая достоинство ребенка</w:t>
      </w:r>
      <w:r w:rsidRPr="00DE4905">
        <w:rPr>
          <w:rFonts w:ascii="Times New Roman" w:hAnsi="Times New Roman"/>
          <w:sz w:val="24"/>
          <w:szCs w:val="24"/>
        </w:rPr>
        <w:t>.</w:t>
      </w:r>
    </w:p>
    <w:p w:rsidR="0077428B" w:rsidRPr="00DE4905" w:rsidRDefault="0077428B" w:rsidP="00897576">
      <w:pPr>
        <w:tabs>
          <w:tab w:val="left" w:pos="567"/>
        </w:tabs>
        <w:spacing w:after="0" w:line="240" w:lineRule="auto"/>
        <w:ind w:firstLine="567"/>
        <w:rPr>
          <w:rFonts w:ascii="Times New Roman" w:hAnsi="Times New Roman"/>
          <w:sz w:val="24"/>
          <w:szCs w:val="24"/>
        </w:rPr>
      </w:pPr>
      <w:r w:rsidRPr="00DE4905">
        <w:rPr>
          <w:rFonts w:ascii="Times New Roman" w:hAnsi="Times New Roman"/>
          <w:i/>
          <w:sz w:val="24"/>
          <w:szCs w:val="24"/>
        </w:rPr>
        <w:lastRenderedPageBreak/>
        <w:t xml:space="preserve">Личностно-порождающее взаимодействие способствует </w:t>
      </w:r>
      <w:r w:rsidRPr="00DE4905">
        <w:rPr>
          <w:rFonts w:ascii="Times New Roman" w:hAnsi="Times New Roman"/>
          <w:sz w:val="24"/>
          <w:szCs w:val="24"/>
        </w:rPr>
        <w:t>формированию у ребенка  различных позитивных качеств. Ребенок учится</w:t>
      </w:r>
      <w:r w:rsidR="00897576">
        <w:rPr>
          <w:rFonts w:ascii="Times New Roman" w:hAnsi="Times New Roman"/>
          <w:sz w:val="24"/>
          <w:szCs w:val="24"/>
        </w:rPr>
        <w:t xml:space="preserve"> </w:t>
      </w:r>
      <w:r w:rsidR="004B28E5">
        <w:rPr>
          <w:rFonts w:ascii="Times New Roman" w:hAnsi="Times New Roman"/>
          <w:iCs/>
          <w:sz w:val="24"/>
          <w:szCs w:val="24"/>
        </w:rPr>
        <w:t xml:space="preserve">уважать себя и других. </w:t>
      </w:r>
      <w:r w:rsidRPr="00DE4905">
        <w:rPr>
          <w:rFonts w:ascii="Times New Roman" w:hAnsi="Times New Roman"/>
          <w:sz w:val="24"/>
          <w:szCs w:val="24"/>
        </w:rPr>
        <w:t xml:space="preserve">Он приобретает </w:t>
      </w:r>
      <w:r w:rsidRPr="00DE4905">
        <w:rPr>
          <w:rFonts w:ascii="Times New Roman" w:hAnsi="Times New Roman"/>
          <w:iCs/>
          <w:sz w:val="24"/>
          <w:szCs w:val="24"/>
        </w:rPr>
        <w:t>чувство уверенности в себе,</w:t>
      </w:r>
      <w:r w:rsidR="00897576">
        <w:rPr>
          <w:rFonts w:ascii="Times New Roman" w:hAnsi="Times New Roman"/>
          <w:iCs/>
          <w:sz w:val="24"/>
          <w:szCs w:val="24"/>
        </w:rPr>
        <w:t xml:space="preserve"> </w:t>
      </w:r>
      <w:r w:rsidRPr="00DE4905">
        <w:rPr>
          <w:rFonts w:ascii="Times New Roman" w:hAnsi="Times New Roman"/>
          <w:iCs/>
          <w:sz w:val="24"/>
          <w:szCs w:val="24"/>
        </w:rPr>
        <w:t>не боится ошибок</w:t>
      </w:r>
      <w:r w:rsidRPr="00DE4905">
        <w:rPr>
          <w:rFonts w:ascii="Times New Roman" w:hAnsi="Times New Roman"/>
          <w:i/>
          <w:iCs/>
          <w:sz w:val="24"/>
          <w:szCs w:val="24"/>
        </w:rPr>
        <w:t>.</w:t>
      </w:r>
      <w:r w:rsidRPr="00DE4905">
        <w:rPr>
          <w:rFonts w:ascii="Times New Roman" w:hAnsi="Times New Roman"/>
          <w:sz w:val="24"/>
          <w:szCs w:val="24"/>
        </w:rPr>
        <w:t xml:space="preserve"> Когда взрослые предоставляют ребенку  самостоятельность, оказывают поддержку, вселяют веру в </w:t>
      </w:r>
      <w:r>
        <w:rPr>
          <w:rFonts w:ascii="Times New Roman" w:hAnsi="Times New Roman"/>
          <w:sz w:val="24"/>
          <w:szCs w:val="24"/>
        </w:rPr>
        <w:t>его</w:t>
      </w:r>
      <w:r w:rsidRPr="00DE4905">
        <w:rPr>
          <w:rFonts w:ascii="Times New Roman" w:hAnsi="Times New Roman"/>
          <w:sz w:val="24"/>
          <w:szCs w:val="24"/>
        </w:rPr>
        <w:t xml:space="preserve"> силы, он не пасует перед трудностями, настойчиво ищет пути их преодоления.</w:t>
      </w:r>
    </w:p>
    <w:p w:rsidR="0077428B" w:rsidRPr="00DE4905" w:rsidRDefault="004B28E5" w:rsidP="002754E1">
      <w:pPr>
        <w:tabs>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В</w:t>
      </w:r>
      <w:r w:rsidR="0077428B" w:rsidRPr="00DE4905">
        <w:rPr>
          <w:rFonts w:ascii="Times New Roman" w:hAnsi="Times New Roman"/>
          <w:sz w:val="24"/>
          <w:szCs w:val="24"/>
        </w:rPr>
        <w:t>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Ребенок учится</w:t>
      </w:r>
      <w:r w:rsidR="00897576">
        <w:rPr>
          <w:rFonts w:ascii="Times New Roman" w:hAnsi="Times New Roman"/>
          <w:sz w:val="24"/>
          <w:szCs w:val="24"/>
        </w:rPr>
        <w:t xml:space="preserve"> </w:t>
      </w:r>
      <w:r w:rsidR="0077428B" w:rsidRPr="00DE4905">
        <w:rPr>
          <w:rFonts w:ascii="Times New Roman" w:hAnsi="Times New Roman"/>
          <w:iCs/>
          <w:sz w:val="24"/>
          <w:szCs w:val="24"/>
        </w:rPr>
        <w:t>брать на себя ответственность за свои решения и поступки</w:t>
      </w:r>
      <w:r w:rsidR="0077428B" w:rsidRPr="00DE4905">
        <w:rPr>
          <w:rFonts w:ascii="Times New Roman" w:hAnsi="Times New Roman"/>
          <w:sz w:val="24"/>
          <w:szCs w:val="24"/>
        </w:rPr>
        <w:t>. Ребенок</w:t>
      </w:r>
      <w:r w:rsidR="00897576">
        <w:rPr>
          <w:rFonts w:ascii="Times New Roman" w:hAnsi="Times New Roman"/>
          <w:sz w:val="24"/>
          <w:szCs w:val="24"/>
        </w:rPr>
        <w:t xml:space="preserve"> </w:t>
      </w:r>
      <w:r w:rsidR="0077428B" w:rsidRPr="00DE4905">
        <w:rPr>
          <w:rFonts w:ascii="Times New Roman" w:hAnsi="Times New Roman"/>
          <w:sz w:val="24"/>
          <w:szCs w:val="24"/>
        </w:rPr>
        <w:t>приучается</w:t>
      </w:r>
      <w:r w:rsidR="00897576">
        <w:rPr>
          <w:rFonts w:ascii="Times New Roman" w:hAnsi="Times New Roman"/>
          <w:sz w:val="24"/>
          <w:szCs w:val="24"/>
        </w:rPr>
        <w:t xml:space="preserve"> </w:t>
      </w:r>
      <w:r w:rsidR="0077428B" w:rsidRPr="00DE4905">
        <w:rPr>
          <w:rFonts w:ascii="Times New Roman" w:hAnsi="Times New Roman"/>
          <w:iCs/>
          <w:sz w:val="24"/>
          <w:szCs w:val="24"/>
        </w:rPr>
        <w:t>думать самостоятельно,</w:t>
      </w:r>
      <w:r w:rsidR="00897576">
        <w:rPr>
          <w:rFonts w:ascii="Times New Roman" w:hAnsi="Times New Roman"/>
          <w:iCs/>
          <w:sz w:val="24"/>
          <w:szCs w:val="24"/>
        </w:rPr>
        <w:t xml:space="preserve"> </w:t>
      </w:r>
      <w:r w:rsidR="0077428B" w:rsidRPr="00DE4905">
        <w:rPr>
          <w:rFonts w:ascii="Times New Roman" w:hAnsi="Times New Roman"/>
          <w:sz w:val="24"/>
          <w:szCs w:val="24"/>
        </w:rPr>
        <w:t xml:space="preserve">поскольку взрослые не навязывают ему своего решения, а </w:t>
      </w:r>
      <w:r w:rsidR="0077428B">
        <w:rPr>
          <w:rFonts w:ascii="Times New Roman" w:hAnsi="Times New Roman"/>
          <w:sz w:val="24"/>
          <w:szCs w:val="24"/>
        </w:rPr>
        <w:t>способствуют тому, чтобы он принял собственное</w:t>
      </w:r>
      <w:r>
        <w:rPr>
          <w:rFonts w:ascii="Times New Roman" w:hAnsi="Times New Roman"/>
          <w:sz w:val="24"/>
          <w:szCs w:val="24"/>
        </w:rPr>
        <w:t xml:space="preserve"> решение</w:t>
      </w:r>
      <w:r w:rsidR="0077428B">
        <w:rPr>
          <w:rFonts w:ascii="Times New Roman" w:hAnsi="Times New Roman"/>
          <w:sz w:val="24"/>
          <w:szCs w:val="24"/>
        </w:rPr>
        <w:t>.</w:t>
      </w:r>
      <w:r w:rsidR="00897576">
        <w:rPr>
          <w:rFonts w:ascii="Times New Roman" w:hAnsi="Times New Roman"/>
          <w:sz w:val="24"/>
          <w:szCs w:val="24"/>
        </w:rPr>
        <w:t xml:space="preserve"> </w:t>
      </w:r>
      <w:r w:rsidR="0077428B" w:rsidRPr="00DE4905">
        <w:rPr>
          <w:rFonts w:ascii="Times New Roman" w:hAnsi="Times New Roman"/>
          <w:sz w:val="24"/>
          <w:szCs w:val="24"/>
        </w:rPr>
        <w:t xml:space="preserve">Помогая ребенку осознать свои переживания, выразить их словами, взрослые </w:t>
      </w:r>
      <w:r w:rsidR="0077428B">
        <w:rPr>
          <w:rFonts w:ascii="Times New Roman" w:hAnsi="Times New Roman"/>
          <w:sz w:val="24"/>
          <w:szCs w:val="24"/>
        </w:rPr>
        <w:t>содействуют</w:t>
      </w:r>
      <w:r w:rsidR="0077428B" w:rsidRPr="00DE4905">
        <w:rPr>
          <w:rFonts w:ascii="Times New Roman" w:hAnsi="Times New Roman"/>
          <w:sz w:val="24"/>
          <w:szCs w:val="24"/>
        </w:rPr>
        <w:t xml:space="preserve"> формированию у него умения проявлять чувства социально приемлемыми способами.</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p>
    <w:p w:rsidR="003A2352" w:rsidRDefault="00FE3E50" w:rsidP="00FE3E50">
      <w:pPr>
        <w:pStyle w:val="53"/>
        <w:keepNext/>
        <w:keepLines/>
        <w:shd w:val="clear" w:color="auto" w:fill="auto"/>
        <w:spacing w:before="0" w:after="0" w:line="360" w:lineRule="auto"/>
        <w:ind w:left="360" w:right="-41"/>
        <w:jc w:val="both"/>
        <w:rPr>
          <w:rFonts w:ascii="Times New Roman" w:eastAsia="SimSun" w:hAnsi="Times New Roman"/>
          <w:b/>
          <w:iCs/>
          <w:kern w:val="28"/>
          <w:sz w:val="28"/>
          <w:szCs w:val="28"/>
          <w:lang w:eastAsia="hi-IN" w:bidi="hi-IN"/>
        </w:rPr>
      </w:pPr>
      <w:bookmarkStart w:id="77" w:name="_Toc420597634"/>
      <w:bookmarkStart w:id="78" w:name="_Toc420598548"/>
      <w:bookmarkStart w:id="79" w:name="_Toc422496190"/>
      <w:r>
        <w:rPr>
          <w:rFonts w:ascii="Times New Roman" w:eastAsia="SimSun" w:hAnsi="Times New Roman"/>
          <w:b/>
          <w:iCs/>
          <w:kern w:val="28"/>
          <w:szCs w:val="28"/>
          <w:lang w:eastAsia="hi-IN" w:bidi="hi-IN"/>
        </w:rPr>
        <w:t>2.2.4.</w:t>
      </w:r>
      <w:r w:rsidR="003A2352">
        <w:rPr>
          <w:rFonts w:ascii="Times New Roman" w:eastAsia="SimSun" w:hAnsi="Times New Roman"/>
          <w:b/>
          <w:iCs/>
          <w:kern w:val="28"/>
          <w:szCs w:val="28"/>
          <w:lang w:eastAsia="hi-IN" w:bidi="hi-IN"/>
        </w:rPr>
        <w:t xml:space="preserve">  </w:t>
      </w:r>
      <w:r w:rsidR="0077428B" w:rsidRPr="008F62B0">
        <w:rPr>
          <w:rFonts w:ascii="Times New Roman" w:eastAsia="SimSun" w:hAnsi="Times New Roman"/>
          <w:b/>
          <w:iCs/>
          <w:kern w:val="28"/>
          <w:sz w:val="28"/>
          <w:szCs w:val="28"/>
          <w:lang w:eastAsia="hi-IN" w:bidi="hi-IN"/>
        </w:rPr>
        <w:t xml:space="preserve">Взаимодействие педагогического коллектива </w:t>
      </w:r>
      <w:r w:rsidR="003A2352">
        <w:rPr>
          <w:rFonts w:ascii="Times New Roman" w:eastAsia="SimSun" w:hAnsi="Times New Roman"/>
          <w:b/>
          <w:iCs/>
          <w:kern w:val="28"/>
          <w:sz w:val="28"/>
          <w:szCs w:val="28"/>
          <w:lang w:eastAsia="hi-IN" w:bidi="hi-IN"/>
        </w:rPr>
        <w:t xml:space="preserve">ДОУ </w:t>
      </w:r>
    </w:p>
    <w:p w:rsidR="0087341A" w:rsidRPr="008F62B0" w:rsidRDefault="003A2352" w:rsidP="00C97105">
      <w:pPr>
        <w:pStyle w:val="53"/>
        <w:keepNext/>
        <w:keepLines/>
        <w:shd w:val="clear" w:color="auto" w:fill="auto"/>
        <w:spacing w:before="0" w:after="0" w:line="360" w:lineRule="auto"/>
        <w:ind w:right="-41"/>
        <w:jc w:val="both"/>
        <w:rPr>
          <w:rStyle w:val="2f"/>
          <w:rFonts w:eastAsia="Franklin Gothic Demi"/>
          <w:color w:val="auto"/>
          <w:spacing w:val="0"/>
          <w:sz w:val="28"/>
          <w:szCs w:val="28"/>
          <w:shd w:val="clear" w:color="auto" w:fill="auto"/>
        </w:rPr>
      </w:pPr>
      <w:r>
        <w:rPr>
          <w:rFonts w:ascii="Times New Roman" w:eastAsia="SimSun" w:hAnsi="Times New Roman"/>
          <w:b/>
          <w:iCs/>
          <w:kern w:val="28"/>
          <w:sz w:val="28"/>
          <w:szCs w:val="28"/>
          <w:lang w:eastAsia="hi-IN" w:bidi="hi-IN"/>
        </w:rPr>
        <w:t xml:space="preserve">                                  </w:t>
      </w:r>
      <w:r w:rsidR="0077428B" w:rsidRPr="008F62B0">
        <w:rPr>
          <w:rFonts w:ascii="Times New Roman" w:eastAsia="SimSun" w:hAnsi="Times New Roman"/>
          <w:b/>
          <w:iCs/>
          <w:kern w:val="28"/>
          <w:sz w:val="28"/>
          <w:szCs w:val="28"/>
          <w:lang w:eastAsia="hi-IN" w:bidi="hi-IN"/>
        </w:rPr>
        <w:t>с семьями дошкольников</w:t>
      </w:r>
      <w:bookmarkEnd w:id="77"/>
      <w:bookmarkEnd w:id="78"/>
      <w:bookmarkEnd w:id="79"/>
    </w:p>
    <w:p w:rsidR="0087341A" w:rsidRDefault="0087341A" w:rsidP="0087341A">
      <w:pPr>
        <w:pStyle w:val="52"/>
        <w:shd w:val="clear" w:color="auto" w:fill="auto"/>
        <w:spacing w:after="0" w:line="259" w:lineRule="exact"/>
        <w:ind w:right="20" w:firstLine="400"/>
        <w:jc w:val="both"/>
        <w:rPr>
          <w:rStyle w:val="2f"/>
          <w:sz w:val="24"/>
          <w:szCs w:val="24"/>
        </w:rPr>
      </w:pPr>
      <w:r>
        <w:rPr>
          <w:rStyle w:val="2f"/>
          <w:sz w:val="24"/>
          <w:szCs w:val="24"/>
        </w:rPr>
        <w:t>Важнейшим условием обеспечения целостного развития личности ребенка является развитие конструктивного взаимодействия с семьей.</w:t>
      </w:r>
    </w:p>
    <w:p w:rsidR="00C97105" w:rsidRDefault="0087341A" w:rsidP="0087341A">
      <w:pPr>
        <w:pStyle w:val="52"/>
        <w:shd w:val="clear" w:color="auto" w:fill="auto"/>
        <w:spacing w:after="0" w:line="259" w:lineRule="exact"/>
        <w:ind w:right="20" w:firstLine="400"/>
        <w:jc w:val="both"/>
        <w:rPr>
          <w:rStyle w:val="2f"/>
          <w:sz w:val="24"/>
          <w:szCs w:val="24"/>
        </w:rPr>
      </w:pPr>
      <w:r w:rsidRPr="008D6088">
        <w:rPr>
          <w:rStyle w:val="2f"/>
          <w:b/>
          <w:sz w:val="24"/>
          <w:szCs w:val="24"/>
        </w:rPr>
        <w:t>Ведущая цель</w:t>
      </w:r>
      <w:r w:rsidR="00C97105">
        <w:rPr>
          <w:rStyle w:val="2f"/>
          <w:sz w:val="24"/>
          <w:szCs w:val="24"/>
        </w:rPr>
        <w:t>:</w:t>
      </w:r>
    </w:p>
    <w:p w:rsidR="00C97105" w:rsidRDefault="00C97105" w:rsidP="0087341A">
      <w:pPr>
        <w:pStyle w:val="52"/>
        <w:shd w:val="clear" w:color="auto" w:fill="auto"/>
        <w:spacing w:after="0" w:line="259" w:lineRule="exact"/>
        <w:ind w:right="20" w:firstLine="400"/>
        <w:jc w:val="both"/>
        <w:rPr>
          <w:rStyle w:val="2f"/>
          <w:sz w:val="24"/>
          <w:szCs w:val="24"/>
        </w:rPr>
      </w:pPr>
      <w:r>
        <w:rPr>
          <w:rStyle w:val="2f"/>
          <w:sz w:val="24"/>
          <w:szCs w:val="24"/>
        </w:rPr>
        <w:t>-</w:t>
      </w:r>
      <w:r w:rsidR="0087341A">
        <w:rPr>
          <w:rStyle w:val="2f"/>
          <w:sz w:val="24"/>
          <w:szCs w:val="24"/>
        </w:rPr>
        <w:t xml:space="preserve">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социально-педагогических ситуаций, связанных с воспитанием ребенка); </w:t>
      </w:r>
    </w:p>
    <w:p w:rsidR="0087341A" w:rsidRDefault="00C97105" w:rsidP="0087341A">
      <w:pPr>
        <w:pStyle w:val="52"/>
        <w:shd w:val="clear" w:color="auto" w:fill="auto"/>
        <w:spacing w:after="0" w:line="259" w:lineRule="exact"/>
        <w:ind w:right="20" w:firstLine="400"/>
        <w:jc w:val="both"/>
        <w:rPr>
          <w:rStyle w:val="2f"/>
          <w:sz w:val="24"/>
          <w:szCs w:val="24"/>
        </w:rPr>
      </w:pPr>
      <w:r>
        <w:rPr>
          <w:rStyle w:val="2f"/>
          <w:sz w:val="24"/>
          <w:szCs w:val="24"/>
        </w:rPr>
        <w:t>-</w:t>
      </w:r>
      <w:r w:rsidR="0087341A">
        <w:rPr>
          <w:rStyle w:val="2f"/>
          <w:sz w:val="24"/>
          <w:szCs w:val="24"/>
        </w:rPr>
        <w:t>обеспечение права родителей на уважение и понимание, на участие в жизни ДОУ.</w:t>
      </w:r>
    </w:p>
    <w:p w:rsidR="0087341A" w:rsidRDefault="0087341A" w:rsidP="0087341A">
      <w:pPr>
        <w:pStyle w:val="52"/>
        <w:shd w:val="clear" w:color="auto" w:fill="auto"/>
        <w:spacing w:after="0" w:line="259" w:lineRule="exact"/>
        <w:jc w:val="both"/>
        <w:rPr>
          <w:rStyle w:val="2f"/>
          <w:sz w:val="24"/>
          <w:szCs w:val="24"/>
        </w:rPr>
      </w:pPr>
      <w:r>
        <w:rPr>
          <w:rStyle w:val="2f"/>
          <w:b/>
          <w:sz w:val="24"/>
          <w:szCs w:val="24"/>
        </w:rPr>
        <w:t>Основные задачи взаимодействия ДОУ с семьей:</w:t>
      </w:r>
    </w:p>
    <w:p w:rsidR="0087341A" w:rsidRDefault="00C97105" w:rsidP="003A2352">
      <w:pPr>
        <w:pStyle w:val="52"/>
        <w:shd w:val="clear" w:color="auto" w:fill="auto"/>
        <w:spacing w:after="0" w:line="259" w:lineRule="exact"/>
        <w:ind w:right="20"/>
        <w:jc w:val="both"/>
        <w:rPr>
          <w:rStyle w:val="2f"/>
          <w:sz w:val="24"/>
          <w:szCs w:val="24"/>
        </w:rPr>
      </w:pPr>
      <w:r>
        <w:rPr>
          <w:rStyle w:val="2f"/>
          <w:sz w:val="24"/>
          <w:szCs w:val="24"/>
        </w:rPr>
        <w:t xml:space="preserve">- </w:t>
      </w:r>
      <w:r w:rsidR="0087341A">
        <w:rPr>
          <w:rStyle w:val="2f"/>
          <w:sz w:val="24"/>
          <w:szCs w:val="24"/>
        </w:rPr>
        <w:t>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w:t>
      </w:r>
    </w:p>
    <w:p w:rsidR="0087341A" w:rsidRDefault="00C97105" w:rsidP="003A2352">
      <w:pPr>
        <w:pStyle w:val="52"/>
        <w:shd w:val="clear" w:color="auto" w:fill="auto"/>
        <w:spacing w:after="0" w:line="259" w:lineRule="exact"/>
        <w:ind w:right="20"/>
        <w:jc w:val="both"/>
        <w:rPr>
          <w:rStyle w:val="2f"/>
          <w:sz w:val="24"/>
          <w:szCs w:val="24"/>
        </w:rPr>
      </w:pPr>
      <w:r>
        <w:rPr>
          <w:rStyle w:val="2f"/>
          <w:sz w:val="24"/>
          <w:szCs w:val="24"/>
        </w:rPr>
        <w:t xml:space="preserve">- </w:t>
      </w:r>
      <w:r w:rsidR="0087341A">
        <w:rPr>
          <w:rStyle w:val="2f"/>
          <w:sz w:val="24"/>
          <w:szCs w:val="24"/>
        </w:rPr>
        <w:t>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w:t>
      </w:r>
    </w:p>
    <w:p w:rsidR="0087341A" w:rsidRDefault="00C97105" w:rsidP="003A2352">
      <w:pPr>
        <w:pStyle w:val="52"/>
        <w:shd w:val="clear" w:color="auto" w:fill="auto"/>
        <w:spacing w:after="0" w:line="259" w:lineRule="exact"/>
        <w:ind w:right="20"/>
        <w:jc w:val="both"/>
        <w:rPr>
          <w:rStyle w:val="2f"/>
          <w:sz w:val="24"/>
          <w:szCs w:val="24"/>
        </w:rPr>
      </w:pPr>
      <w:r>
        <w:rPr>
          <w:rStyle w:val="2f"/>
          <w:sz w:val="24"/>
          <w:szCs w:val="24"/>
        </w:rPr>
        <w:t xml:space="preserve">- </w:t>
      </w:r>
      <w:r w:rsidR="0087341A">
        <w:rPr>
          <w:rStyle w:val="2f"/>
          <w:sz w:val="24"/>
          <w:szCs w:val="24"/>
        </w:rPr>
        <w:t>информирование друг друга об актуальных задачах воспитания и обучения детей и о возможностях детского сада и семьи в решении данных задач;</w:t>
      </w:r>
    </w:p>
    <w:p w:rsidR="0087341A" w:rsidRDefault="000A0AB1" w:rsidP="003A2352">
      <w:pPr>
        <w:pStyle w:val="52"/>
        <w:shd w:val="clear" w:color="auto" w:fill="auto"/>
        <w:spacing w:after="0" w:line="259" w:lineRule="exact"/>
        <w:ind w:right="20"/>
        <w:jc w:val="both"/>
        <w:rPr>
          <w:rStyle w:val="2f"/>
          <w:sz w:val="24"/>
          <w:szCs w:val="24"/>
        </w:rPr>
      </w:pPr>
      <w:r>
        <w:rPr>
          <w:rStyle w:val="2f"/>
          <w:sz w:val="24"/>
          <w:szCs w:val="24"/>
        </w:rPr>
        <w:t xml:space="preserve">- </w:t>
      </w:r>
      <w:r w:rsidR="0087341A">
        <w:rPr>
          <w:rStyle w:val="2f"/>
          <w:sz w:val="24"/>
          <w:szCs w:val="24"/>
        </w:rPr>
        <w:t>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rsidR="0087341A" w:rsidRDefault="00C97105" w:rsidP="003A2352">
      <w:pPr>
        <w:pStyle w:val="52"/>
        <w:shd w:val="clear" w:color="auto" w:fill="auto"/>
        <w:spacing w:after="0" w:line="259" w:lineRule="exact"/>
        <w:ind w:right="20"/>
        <w:jc w:val="both"/>
        <w:rPr>
          <w:rStyle w:val="2f"/>
          <w:sz w:val="24"/>
          <w:szCs w:val="24"/>
        </w:rPr>
      </w:pPr>
      <w:r>
        <w:rPr>
          <w:rStyle w:val="2f"/>
          <w:sz w:val="24"/>
          <w:szCs w:val="24"/>
        </w:rPr>
        <w:t xml:space="preserve">- </w:t>
      </w:r>
      <w:r w:rsidR="0087341A">
        <w:rPr>
          <w:rStyle w:val="2f"/>
          <w:sz w:val="24"/>
          <w:szCs w:val="24"/>
        </w:rPr>
        <w:t xml:space="preserve"> привлечение семей воспитанников к участию в совместных с педагогами мероприятиях, организуемых в городе, районе, республике;</w:t>
      </w:r>
    </w:p>
    <w:p w:rsidR="0087341A" w:rsidRPr="000A0AB1" w:rsidRDefault="0087341A" w:rsidP="003A2352">
      <w:pPr>
        <w:pStyle w:val="52"/>
        <w:shd w:val="clear" w:color="auto" w:fill="auto"/>
        <w:spacing w:after="0" w:line="276" w:lineRule="auto"/>
        <w:jc w:val="both"/>
        <w:rPr>
          <w:b/>
          <w:sz w:val="24"/>
          <w:szCs w:val="24"/>
        </w:rPr>
      </w:pPr>
      <w:r>
        <w:rPr>
          <w:rStyle w:val="2f"/>
          <w:sz w:val="24"/>
          <w:szCs w:val="24"/>
        </w:rPr>
        <w:t xml:space="preserve"> 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bookmarkStart w:id="80" w:name="bookmark206"/>
    </w:p>
    <w:p w:rsidR="0087341A" w:rsidRDefault="0087341A" w:rsidP="0087341A">
      <w:pPr>
        <w:pStyle w:val="52"/>
        <w:shd w:val="clear" w:color="auto" w:fill="auto"/>
        <w:spacing w:after="0" w:line="259" w:lineRule="exact"/>
        <w:jc w:val="both"/>
        <w:rPr>
          <w:rStyle w:val="2f"/>
          <w:sz w:val="24"/>
          <w:szCs w:val="24"/>
        </w:rPr>
      </w:pPr>
      <w:r>
        <w:rPr>
          <w:rStyle w:val="2f"/>
          <w:b/>
          <w:sz w:val="24"/>
          <w:szCs w:val="24"/>
        </w:rPr>
        <w:t>Основные принципы взаимодействия ДОУ с семьей:</w:t>
      </w:r>
    </w:p>
    <w:p w:rsidR="0087341A" w:rsidRDefault="002754E1" w:rsidP="002754E1">
      <w:pPr>
        <w:pStyle w:val="52"/>
        <w:shd w:val="clear" w:color="auto" w:fill="auto"/>
        <w:tabs>
          <w:tab w:val="left" w:pos="820"/>
        </w:tabs>
        <w:spacing w:after="0" w:line="264" w:lineRule="exact"/>
        <w:ind w:left="20" w:right="20" w:firstLine="400"/>
        <w:jc w:val="both"/>
        <w:rPr>
          <w:rStyle w:val="2f"/>
          <w:sz w:val="24"/>
          <w:szCs w:val="24"/>
        </w:rPr>
      </w:pPr>
      <w:r>
        <w:rPr>
          <w:rStyle w:val="2f"/>
          <w:sz w:val="24"/>
          <w:szCs w:val="24"/>
        </w:rPr>
        <w:tab/>
      </w:r>
    </w:p>
    <w:p w:rsidR="0087341A" w:rsidRDefault="000A0AB1" w:rsidP="00C97105">
      <w:pPr>
        <w:pStyle w:val="52"/>
        <w:shd w:val="clear" w:color="auto" w:fill="auto"/>
        <w:spacing w:after="0" w:line="264" w:lineRule="exact"/>
        <w:ind w:right="20"/>
        <w:jc w:val="both"/>
        <w:rPr>
          <w:rStyle w:val="2f"/>
          <w:sz w:val="24"/>
          <w:szCs w:val="24"/>
        </w:rPr>
      </w:pPr>
      <w:r>
        <w:rPr>
          <w:rStyle w:val="2f"/>
          <w:sz w:val="24"/>
          <w:szCs w:val="24"/>
        </w:rPr>
        <w:t xml:space="preserve">- </w:t>
      </w:r>
      <w:r w:rsidR="00C97105">
        <w:rPr>
          <w:rStyle w:val="2f"/>
          <w:sz w:val="24"/>
          <w:szCs w:val="24"/>
        </w:rPr>
        <w:t>ц</w:t>
      </w:r>
      <w:r w:rsidR="0087341A">
        <w:rPr>
          <w:rStyle w:val="2f"/>
          <w:sz w:val="24"/>
          <w:szCs w:val="24"/>
        </w:rPr>
        <w:t>еленаправленность ориентация на цели и приоритетные задачи образования родителей;</w:t>
      </w:r>
    </w:p>
    <w:p w:rsidR="0087341A" w:rsidRDefault="000A0AB1" w:rsidP="00C97105">
      <w:pPr>
        <w:pStyle w:val="52"/>
        <w:shd w:val="clear" w:color="auto" w:fill="auto"/>
        <w:spacing w:after="0" w:line="264" w:lineRule="exact"/>
        <w:jc w:val="both"/>
        <w:rPr>
          <w:rStyle w:val="2f"/>
          <w:sz w:val="24"/>
          <w:szCs w:val="24"/>
        </w:rPr>
      </w:pPr>
      <w:r>
        <w:rPr>
          <w:rStyle w:val="2f"/>
          <w:sz w:val="24"/>
          <w:szCs w:val="24"/>
        </w:rPr>
        <w:t>-</w:t>
      </w:r>
      <w:r w:rsidR="00C97105">
        <w:rPr>
          <w:rStyle w:val="2f"/>
          <w:sz w:val="24"/>
          <w:szCs w:val="24"/>
        </w:rPr>
        <w:t xml:space="preserve"> а</w:t>
      </w:r>
      <w:r w:rsidR="0087341A">
        <w:rPr>
          <w:rStyle w:val="2f"/>
          <w:sz w:val="24"/>
          <w:szCs w:val="24"/>
        </w:rPr>
        <w:t>дресность  учета образовательных потребностей родителей;</w:t>
      </w:r>
    </w:p>
    <w:p w:rsidR="0087341A" w:rsidRDefault="000A0AB1" w:rsidP="00C97105">
      <w:pPr>
        <w:pStyle w:val="52"/>
        <w:shd w:val="clear" w:color="auto" w:fill="auto"/>
        <w:spacing w:after="0" w:line="264" w:lineRule="exact"/>
        <w:ind w:right="20"/>
        <w:jc w:val="both"/>
        <w:rPr>
          <w:rStyle w:val="2f"/>
          <w:sz w:val="24"/>
          <w:szCs w:val="24"/>
        </w:rPr>
      </w:pPr>
      <w:r>
        <w:rPr>
          <w:rStyle w:val="2f"/>
          <w:sz w:val="24"/>
          <w:szCs w:val="24"/>
        </w:rPr>
        <w:t xml:space="preserve">- </w:t>
      </w:r>
      <w:r w:rsidR="0087341A">
        <w:rPr>
          <w:rStyle w:val="2f"/>
          <w:sz w:val="24"/>
          <w:szCs w:val="24"/>
        </w:rPr>
        <w:t>доступность учета возможностей родителей освоить предусмотренный программой учебный материал;</w:t>
      </w:r>
    </w:p>
    <w:p w:rsidR="0087341A" w:rsidRDefault="000A0AB1" w:rsidP="00C97105">
      <w:pPr>
        <w:pStyle w:val="52"/>
        <w:shd w:val="clear" w:color="auto" w:fill="auto"/>
        <w:spacing w:after="0" w:line="264" w:lineRule="exact"/>
        <w:ind w:right="20"/>
        <w:jc w:val="both"/>
        <w:rPr>
          <w:rStyle w:val="2f"/>
          <w:sz w:val="24"/>
          <w:szCs w:val="24"/>
        </w:rPr>
      </w:pPr>
      <w:r>
        <w:rPr>
          <w:rStyle w:val="2f"/>
          <w:sz w:val="24"/>
          <w:szCs w:val="24"/>
        </w:rPr>
        <w:t xml:space="preserve">- </w:t>
      </w:r>
      <w:r w:rsidR="0087341A">
        <w:rPr>
          <w:rStyle w:val="2f"/>
          <w:sz w:val="24"/>
          <w:szCs w:val="24"/>
        </w:rPr>
        <w:t>индивидуализация преобразования содержания, методов обучения и темпов освоения программы в зависимости от реального уровня знаний и умений родителей;</w:t>
      </w:r>
    </w:p>
    <w:p w:rsidR="0087341A" w:rsidRDefault="00C97105" w:rsidP="00C97105">
      <w:pPr>
        <w:pStyle w:val="52"/>
        <w:shd w:val="clear" w:color="auto" w:fill="auto"/>
        <w:spacing w:after="0" w:line="276" w:lineRule="auto"/>
        <w:ind w:right="20"/>
        <w:jc w:val="both"/>
        <w:rPr>
          <w:rStyle w:val="2f"/>
          <w:sz w:val="24"/>
          <w:szCs w:val="24"/>
        </w:rPr>
      </w:pPr>
      <w:r>
        <w:rPr>
          <w:rStyle w:val="2f"/>
          <w:sz w:val="24"/>
          <w:szCs w:val="24"/>
        </w:rPr>
        <w:t xml:space="preserve">- </w:t>
      </w:r>
      <w:r w:rsidR="0087341A">
        <w:rPr>
          <w:rStyle w:val="2f"/>
          <w:rFonts w:eastAsia="Calibri"/>
          <w:sz w:val="24"/>
          <w:szCs w:val="24"/>
        </w:rPr>
        <w:t>участие заинтересованных сторон (педагогов и родителей) в инициировании, обсуждении и принятии решений, касающихся содержания образовательных программ и его корректировки.</w:t>
      </w:r>
    </w:p>
    <w:p w:rsidR="0087341A" w:rsidRDefault="0087341A" w:rsidP="0087341A">
      <w:pPr>
        <w:pStyle w:val="720"/>
        <w:keepNext/>
        <w:keepLines/>
        <w:shd w:val="clear" w:color="auto" w:fill="auto"/>
        <w:spacing w:after="0" w:line="276" w:lineRule="auto"/>
        <w:ind w:right="-41"/>
        <w:jc w:val="both"/>
        <w:rPr>
          <w:rFonts w:ascii="Times New Roman" w:hAnsi="Times New Roman" w:cs="Times New Roman"/>
          <w:b/>
          <w:sz w:val="24"/>
          <w:szCs w:val="24"/>
          <w:lang w:val="tt-RU"/>
        </w:rPr>
      </w:pPr>
    </w:p>
    <w:p w:rsidR="0087341A" w:rsidRDefault="0087341A" w:rsidP="0087341A">
      <w:pPr>
        <w:pStyle w:val="720"/>
        <w:keepNext/>
        <w:keepLines/>
        <w:shd w:val="clear" w:color="auto" w:fill="auto"/>
        <w:spacing w:after="0" w:line="276" w:lineRule="auto"/>
        <w:ind w:right="-41"/>
        <w:jc w:val="both"/>
        <w:rPr>
          <w:rFonts w:ascii="Times New Roman" w:hAnsi="Times New Roman" w:cs="Times New Roman"/>
          <w:b/>
          <w:sz w:val="24"/>
          <w:szCs w:val="24"/>
        </w:rPr>
      </w:pPr>
      <w:r>
        <w:rPr>
          <w:rFonts w:ascii="Times New Roman" w:hAnsi="Times New Roman" w:cs="Times New Roman"/>
          <w:b/>
          <w:sz w:val="24"/>
          <w:szCs w:val="24"/>
        </w:rPr>
        <w:t>Основные направления и формы взаимодействия с семьей</w:t>
      </w:r>
      <w:bookmarkEnd w:id="80"/>
    </w:p>
    <w:p w:rsidR="0087341A" w:rsidRPr="0087341A" w:rsidRDefault="0087341A" w:rsidP="0087341A">
      <w:pPr>
        <w:pStyle w:val="52"/>
        <w:shd w:val="clear" w:color="auto" w:fill="auto"/>
        <w:spacing w:after="0" w:line="259" w:lineRule="exact"/>
        <w:ind w:right="20" w:firstLine="400"/>
        <w:jc w:val="both"/>
        <w:rPr>
          <w:rStyle w:val="2f"/>
          <w:b/>
          <w:color w:val="auto"/>
          <w:spacing w:val="0"/>
          <w:sz w:val="24"/>
          <w:szCs w:val="24"/>
          <w:shd w:val="clear" w:color="auto" w:fill="auto"/>
        </w:rPr>
      </w:pPr>
      <w:r>
        <w:rPr>
          <w:rStyle w:val="2f"/>
          <w:sz w:val="24"/>
          <w:szCs w:val="24"/>
        </w:rPr>
        <w:t>Основные формы обучения родителей: лекции, семинары, мастер-классы, тренинги, проекты, игры.</w:t>
      </w:r>
      <w:r w:rsidR="00897576">
        <w:rPr>
          <w:rStyle w:val="2f"/>
          <w:sz w:val="24"/>
          <w:szCs w:val="24"/>
        </w:rPr>
        <w:t xml:space="preserve"> </w:t>
      </w:r>
      <w:r>
        <w:rPr>
          <w:rStyle w:val="2f"/>
          <w:sz w:val="24"/>
          <w:szCs w:val="24"/>
        </w:rPr>
        <w:t>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сочинений; посещение педагогами семей воспитанников; организация дней открытых дверей в детском саду; разнообразные собрания-</w:t>
      </w:r>
      <w:r>
        <w:rPr>
          <w:rStyle w:val="2f"/>
          <w:sz w:val="24"/>
          <w:szCs w:val="24"/>
        </w:rPr>
        <w:lastRenderedPageBreak/>
        <w:t>встречи, ориентированные на знакомство с достижениями и трудностями воспитывающих детей сторон.</w:t>
      </w:r>
    </w:p>
    <w:p w:rsidR="0087341A" w:rsidRDefault="0087341A" w:rsidP="0087341A">
      <w:pPr>
        <w:pStyle w:val="52"/>
        <w:shd w:val="clear" w:color="auto" w:fill="auto"/>
        <w:spacing w:after="0" w:line="259" w:lineRule="exact"/>
        <w:ind w:left="20" w:right="20" w:firstLine="400"/>
        <w:jc w:val="both"/>
        <w:rPr>
          <w:rStyle w:val="2f"/>
          <w:sz w:val="24"/>
          <w:szCs w:val="24"/>
        </w:rPr>
      </w:pPr>
      <w:r>
        <w:rPr>
          <w:rStyle w:val="2f"/>
          <w:sz w:val="24"/>
          <w:szCs w:val="24"/>
        </w:rPr>
        <w:t>Целью первых собраний-встреч является разностороннее знакомство педагогов с семьями и семей  воспитанников между собой, знакомство семей с педагогами. Для снятия барьеров общения желательно использовать специальные методы, вызывающие у родителей позитивные эмоции, ориентированные на развитие доверительных отношений с педагогами  («Язык фотографий», «Разговор без умолку» и др.). Такие собрания целесообразно проводить регулярно в течение года, решая на каждой встрече свои задачи.</w:t>
      </w:r>
    </w:p>
    <w:p w:rsidR="00C97105" w:rsidRDefault="0087341A" w:rsidP="00E55D55">
      <w:pPr>
        <w:pStyle w:val="52"/>
        <w:shd w:val="clear" w:color="auto" w:fill="auto"/>
        <w:spacing w:after="0" w:line="259" w:lineRule="exact"/>
        <w:ind w:left="20" w:right="20" w:firstLine="400"/>
        <w:jc w:val="both"/>
        <w:rPr>
          <w:rStyle w:val="2f"/>
          <w:sz w:val="24"/>
          <w:szCs w:val="24"/>
        </w:rPr>
      </w:pPr>
      <w:r>
        <w:rPr>
          <w:rStyle w:val="2f"/>
          <w:sz w:val="24"/>
          <w:szCs w:val="24"/>
        </w:rPr>
        <w:t>Необходимо, чтобы воспитывающие взрослые постоянно сообщали друг другу о разнообразных фактах из жизни детей в детском саду и семье, о состоянии каждого ребенка (его самочувствии, настроении), о развитии детско-взрослых (в том числе детско-родительских) отношений.</w:t>
      </w:r>
    </w:p>
    <w:p w:rsidR="00C97105" w:rsidRDefault="00E55D55" w:rsidP="00E55D55">
      <w:pPr>
        <w:pStyle w:val="52"/>
        <w:shd w:val="clear" w:color="auto" w:fill="auto"/>
        <w:spacing w:after="0" w:line="259" w:lineRule="exact"/>
        <w:ind w:left="20" w:right="20" w:firstLine="400"/>
        <w:jc w:val="both"/>
        <w:rPr>
          <w:rStyle w:val="2f"/>
          <w:sz w:val="24"/>
          <w:szCs w:val="24"/>
        </w:rPr>
      </w:pPr>
      <w:r w:rsidRPr="00C97105">
        <w:rPr>
          <w:rStyle w:val="2f"/>
          <w:b/>
          <w:sz w:val="24"/>
          <w:szCs w:val="24"/>
        </w:rPr>
        <w:t>Информирование родителей</w:t>
      </w:r>
      <w:r w:rsidR="00B51FCE">
        <w:rPr>
          <w:rStyle w:val="2f"/>
          <w:b/>
          <w:sz w:val="24"/>
          <w:szCs w:val="24"/>
        </w:rPr>
        <w:t xml:space="preserve"> (законных представителей)</w:t>
      </w:r>
      <w:r w:rsidR="00C97105">
        <w:rPr>
          <w:rStyle w:val="2f"/>
          <w:b/>
          <w:sz w:val="24"/>
          <w:szCs w:val="24"/>
        </w:rPr>
        <w:t>:</w:t>
      </w:r>
    </w:p>
    <w:p w:rsidR="0087341A" w:rsidRPr="00E55D55" w:rsidRDefault="00E55D55" w:rsidP="00E55D55">
      <w:pPr>
        <w:pStyle w:val="52"/>
        <w:shd w:val="clear" w:color="auto" w:fill="auto"/>
        <w:spacing w:after="0" w:line="259" w:lineRule="exact"/>
        <w:ind w:left="20" w:right="20" w:firstLine="400"/>
        <w:jc w:val="both"/>
        <w:rPr>
          <w:rStyle w:val="afff2"/>
          <w:b w:val="0"/>
          <w:bCs w:val="0"/>
          <w:color w:val="000000"/>
          <w:spacing w:val="1"/>
          <w:sz w:val="24"/>
          <w:szCs w:val="24"/>
        </w:rPr>
      </w:pPr>
      <w:r>
        <w:rPr>
          <w:rStyle w:val="2f"/>
          <w:sz w:val="24"/>
          <w:szCs w:val="24"/>
        </w:rPr>
        <w:t>стенды</w:t>
      </w:r>
      <w:r w:rsidR="00C97105">
        <w:rPr>
          <w:rStyle w:val="2f"/>
          <w:sz w:val="24"/>
          <w:szCs w:val="24"/>
        </w:rPr>
        <w:t xml:space="preserve">, </w:t>
      </w:r>
      <w:r w:rsidR="0087341A">
        <w:rPr>
          <w:rStyle w:val="2f"/>
          <w:sz w:val="24"/>
          <w:szCs w:val="24"/>
        </w:rPr>
        <w:t>газет</w:t>
      </w:r>
      <w:r>
        <w:rPr>
          <w:rStyle w:val="2f"/>
          <w:sz w:val="24"/>
          <w:szCs w:val="24"/>
        </w:rPr>
        <w:t>ы, журналы, семейные календари, разнообразные буклеты, интернет-сайт</w:t>
      </w:r>
      <w:r w:rsidR="00C97105">
        <w:rPr>
          <w:rStyle w:val="2f"/>
          <w:sz w:val="24"/>
          <w:szCs w:val="24"/>
        </w:rPr>
        <w:t xml:space="preserve"> детского сада,  </w:t>
      </w:r>
      <w:r>
        <w:rPr>
          <w:rStyle w:val="2f"/>
          <w:sz w:val="24"/>
          <w:szCs w:val="24"/>
        </w:rPr>
        <w:t>электронная</w:t>
      </w:r>
      <w:r w:rsidR="00C97105">
        <w:rPr>
          <w:rStyle w:val="2f"/>
          <w:sz w:val="24"/>
          <w:szCs w:val="24"/>
        </w:rPr>
        <w:t xml:space="preserve"> переписка</w:t>
      </w:r>
      <w:r w:rsidR="0087341A">
        <w:rPr>
          <w:rStyle w:val="2f"/>
          <w:sz w:val="24"/>
          <w:szCs w:val="24"/>
        </w:rPr>
        <w:t>.</w:t>
      </w:r>
    </w:p>
    <w:p w:rsidR="0087341A" w:rsidRDefault="0087341A" w:rsidP="0087341A">
      <w:pPr>
        <w:pStyle w:val="52"/>
        <w:shd w:val="clear" w:color="auto" w:fill="auto"/>
        <w:spacing w:after="0" w:line="259" w:lineRule="exact"/>
        <w:ind w:left="20" w:right="20" w:firstLine="400"/>
        <w:jc w:val="both"/>
        <w:rPr>
          <w:rStyle w:val="2f"/>
          <w:sz w:val="24"/>
          <w:szCs w:val="24"/>
        </w:rPr>
      </w:pPr>
      <w:r>
        <w:rPr>
          <w:rStyle w:val="afff2"/>
          <w:sz w:val="24"/>
          <w:szCs w:val="24"/>
        </w:rPr>
        <w:t xml:space="preserve">Стенды. </w:t>
      </w:r>
      <w:r>
        <w:rPr>
          <w:rStyle w:val="2f"/>
          <w:sz w:val="24"/>
          <w:szCs w:val="24"/>
        </w:rPr>
        <w:t>На стендах размещается стратегическая (многолетняя), тактическая (годичная) и оперативная информация. К стратегической относятся сведения о целях и задачах развития детского сада на дальнюю и среднюю перспективы, о реализуемой образовательной программе, об инновационных проектах дошкольного учреждения, а также о дополнительных образовательных услугах. К тактической информации относятся  сведения о педагогах и графиках их работы, о режиме дня, о задачах и содержании воспитательно-образовательной работы в группе на год. Оперативная стендовая информация, предоставляющая наибольший интерес для воспитывающих взрослых, включает сведения об ожидаемых или уже прошедших событиях в группе (детском саду, районе): акциях, конкурсах, репетициях, выставках, встречах, совместных проектах, экскурсиях выходного дня и т. д. Поскольку данный вид информации быстро устаревает, ее необходимо постоянно обновлять.</w:t>
      </w:r>
    </w:p>
    <w:p w:rsidR="0087341A" w:rsidRDefault="0087341A" w:rsidP="0087341A">
      <w:pPr>
        <w:pStyle w:val="52"/>
        <w:shd w:val="clear" w:color="auto" w:fill="auto"/>
        <w:spacing w:after="0" w:line="259" w:lineRule="exact"/>
        <w:ind w:left="20" w:right="20" w:firstLine="400"/>
        <w:jc w:val="both"/>
        <w:rPr>
          <w:rStyle w:val="2f"/>
          <w:sz w:val="24"/>
          <w:szCs w:val="24"/>
        </w:rPr>
      </w:pPr>
      <w:r>
        <w:rPr>
          <w:rStyle w:val="2f"/>
          <w:sz w:val="24"/>
          <w:szCs w:val="24"/>
        </w:rPr>
        <w:t>Стендовая информация вызывает у родителей больше интереса, если они принимают участие в ее подготовке, если она отвечает информационным запросам семьи, хорошо структурирована и эстетически оформлена (используются фотографии и иллюстративный материал).</w:t>
      </w:r>
    </w:p>
    <w:p w:rsidR="000870B6" w:rsidRDefault="0087341A" w:rsidP="000870B6">
      <w:pPr>
        <w:pStyle w:val="52"/>
        <w:shd w:val="clear" w:color="auto" w:fill="auto"/>
        <w:spacing w:after="0" w:line="259" w:lineRule="exact"/>
        <w:ind w:left="20" w:right="20" w:firstLine="400"/>
        <w:jc w:val="both"/>
        <w:rPr>
          <w:rStyle w:val="2f"/>
          <w:sz w:val="24"/>
          <w:szCs w:val="24"/>
        </w:rPr>
      </w:pPr>
      <w:r>
        <w:rPr>
          <w:rStyle w:val="2f"/>
          <w:sz w:val="24"/>
          <w:szCs w:val="24"/>
        </w:rPr>
        <w:t>Для того чтобы информация (особенно оперативная) своевременно поступала к воспитывающим взрослым, важно дублировать ее на сайте детского сада, а также в семейных календарях.</w:t>
      </w:r>
      <w:bookmarkStart w:id="81" w:name="bookmark209"/>
    </w:p>
    <w:p w:rsidR="0087341A" w:rsidRPr="000870B6" w:rsidRDefault="0087341A" w:rsidP="000870B6">
      <w:pPr>
        <w:pStyle w:val="52"/>
        <w:shd w:val="clear" w:color="auto" w:fill="auto"/>
        <w:spacing w:after="0" w:line="259" w:lineRule="exact"/>
        <w:ind w:left="20" w:right="20" w:firstLine="400"/>
        <w:jc w:val="both"/>
        <w:rPr>
          <w:rStyle w:val="2f"/>
          <w:b/>
          <w:color w:val="auto"/>
          <w:spacing w:val="0"/>
          <w:sz w:val="24"/>
          <w:szCs w:val="24"/>
          <w:shd w:val="clear" w:color="auto" w:fill="auto"/>
        </w:rPr>
      </w:pPr>
      <w:r>
        <w:rPr>
          <w:b/>
          <w:sz w:val="24"/>
          <w:szCs w:val="24"/>
        </w:rPr>
        <w:t>Совместная деятельность</w:t>
      </w:r>
      <w:r w:rsidR="00B51FCE">
        <w:rPr>
          <w:b/>
          <w:sz w:val="24"/>
          <w:szCs w:val="24"/>
        </w:rPr>
        <w:t xml:space="preserve"> детей, </w:t>
      </w:r>
      <w:r>
        <w:rPr>
          <w:b/>
          <w:sz w:val="24"/>
          <w:szCs w:val="24"/>
        </w:rPr>
        <w:t xml:space="preserve"> </w:t>
      </w:r>
      <w:r w:rsidR="00B51FCE">
        <w:rPr>
          <w:b/>
          <w:sz w:val="24"/>
          <w:szCs w:val="24"/>
        </w:rPr>
        <w:t xml:space="preserve">родителей (законных представителей), </w:t>
      </w:r>
      <w:r>
        <w:rPr>
          <w:b/>
          <w:sz w:val="24"/>
          <w:szCs w:val="24"/>
        </w:rPr>
        <w:t>педагогов</w:t>
      </w:r>
      <w:bookmarkEnd w:id="81"/>
      <w:r w:rsidR="00B51FCE">
        <w:rPr>
          <w:b/>
          <w:sz w:val="24"/>
          <w:szCs w:val="24"/>
        </w:rPr>
        <w:t>.</w:t>
      </w:r>
    </w:p>
    <w:p w:rsidR="0087341A" w:rsidRDefault="0087341A" w:rsidP="0087341A">
      <w:pPr>
        <w:pStyle w:val="52"/>
        <w:shd w:val="clear" w:color="auto" w:fill="auto"/>
        <w:spacing w:after="0" w:line="259" w:lineRule="exact"/>
        <w:ind w:right="20" w:firstLine="400"/>
        <w:jc w:val="both"/>
        <w:rPr>
          <w:rStyle w:val="2f"/>
          <w:sz w:val="24"/>
          <w:szCs w:val="24"/>
        </w:rPr>
      </w:pPr>
      <w:r>
        <w:rPr>
          <w:rStyle w:val="2f"/>
          <w:sz w:val="24"/>
          <w:szCs w:val="24"/>
        </w:rPr>
        <w:t>Определяющей целью разнообразной совместной деятельности в триаде «педагоги-родители-дети» является удовлетворение не только базисных стремлений и потребностей ребенка, но и стремлений и потребностей родителей и педагогов.</w:t>
      </w:r>
    </w:p>
    <w:p w:rsidR="0087341A" w:rsidRDefault="0087341A" w:rsidP="0087341A">
      <w:pPr>
        <w:pStyle w:val="52"/>
        <w:shd w:val="clear" w:color="auto" w:fill="auto"/>
        <w:spacing w:after="0" w:line="259" w:lineRule="exact"/>
        <w:ind w:right="20" w:firstLine="400"/>
        <w:jc w:val="both"/>
        <w:rPr>
          <w:rStyle w:val="afff2"/>
          <w:sz w:val="24"/>
          <w:szCs w:val="24"/>
        </w:rPr>
      </w:pPr>
      <w:r>
        <w:rPr>
          <w:rStyle w:val="2f"/>
          <w:sz w:val="24"/>
          <w:szCs w:val="24"/>
        </w:rPr>
        <w:t>Совместная деятельность взрослых и детей может быть организована в разнообразных традиционных и инновационных формах (вечера музыки и поэзии, семейные гостиные, вечера вопросов и ответов,  праздники (в том числе семейные), прогулки, экскурсии, проектная деятельность, семейный театр.</w:t>
      </w:r>
    </w:p>
    <w:p w:rsidR="0087341A" w:rsidRDefault="0087341A" w:rsidP="0087341A">
      <w:pPr>
        <w:pStyle w:val="52"/>
        <w:shd w:val="clear" w:color="auto" w:fill="auto"/>
        <w:spacing w:after="0" w:line="259" w:lineRule="exact"/>
        <w:ind w:right="20" w:firstLine="400"/>
        <w:jc w:val="both"/>
        <w:rPr>
          <w:rStyle w:val="2f"/>
          <w:sz w:val="24"/>
          <w:szCs w:val="24"/>
        </w:rPr>
      </w:pPr>
      <w:r>
        <w:rPr>
          <w:rStyle w:val="afff2"/>
          <w:sz w:val="24"/>
          <w:szCs w:val="24"/>
        </w:rPr>
        <w:t xml:space="preserve">Семейные праздники. </w:t>
      </w:r>
    </w:p>
    <w:p w:rsidR="0087341A" w:rsidRDefault="0087341A" w:rsidP="0087341A">
      <w:pPr>
        <w:pStyle w:val="52"/>
        <w:shd w:val="clear" w:color="auto" w:fill="auto"/>
        <w:spacing w:after="0" w:line="259" w:lineRule="exact"/>
        <w:ind w:right="20" w:firstLine="400"/>
        <w:jc w:val="both"/>
        <w:rPr>
          <w:rStyle w:val="2f"/>
          <w:sz w:val="24"/>
          <w:szCs w:val="24"/>
        </w:rPr>
      </w:pPr>
      <w:r>
        <w:rPr>
          <w:rStyle w:val="2f"/>
          <w:sz w:val="24"/>
          <w:szCs w:val="24"/>
        </w:rPr>
        <w:t>Семейный праздник в ДОУ— это особый день, объединяющий педагогов и семьи воспитанников по случаю какого-либо события (День матери, День отца, Новый год, День Победы, Международный День семьи).</w:t>
      </w:r>
    </w:p>
    <w:p w:rsidR="0087341A" w:rsidRDefault="0087341A" w:rsidP="0087341A">
      <w:pPr>
        <w:pStyle w:val="52"/>
        <w:shd w:val="clear" w:color="auto" w:fill="auto"/>
        <w:spacing w:after="0" w:line="259" w:lineRule="exact"/>
        <w:ind w:right="20" w:firstLine="400"/>
        <w:jc w:val="both"/>
        <w:rPr>
          <w:rStyle w:val="afff2"/>
          <w:sz w:val="24"/>
          <w:szCs w:val="24"/>
        </w:rPr>
      </w:pPr>
      <w:r>
        <w:rPr>
          <w:rStyle w:val="2f"/>
          <w:sz w:val="24"/>
          <w:szCs w:val="24"/>
        </w:rPr>
        <w:t>Наиболее значимы семейные праздники для семей с детьми раннего возраста, так как малыши в возрасте до 3 лет лучше чувствуют себя, когда на празднике рядом с ними находятся родители.</w:t>
      </w:r>
    </w:p>
    <w:p w:rsidR="0087341A" w:rsidRDefault="0087341A" w:rsidP="00C05ED6">
      <w:pPr>
        <w:pStyle w:val="52"/>
        <w:shd w:val="clear" w:color="auto" w:fill="auto"/>
        <w:spacing w:after="0" w:line="259" w:lineRule="exact"/>
        <w:ind w:right="20"/>
        <w:jc w:val="both"/>
        <w:rPr>
          <w:rStyle w:val="afff2"/>
          <w:sz w:val="24"/>
          <w:szCs w:val="24"/>
        </w:rPr>
      </w:pPr>
      <w:r>
        <w:rPr>
          <w:rStyle w:val="afff2"/>
          <w:sz w:val="24"/>
          <w:szCs w:val="24"/>
        </w:rPr>
        <w:t xml:space="preserve">Семейный театр. </w:t>
      </w:r>
      <w:r>
        <w:rPr>
          <w:rStyle w:val="2f"/>
          <w:sz w:val="24"/>
          <w:szCs w:val="24"/>
        </w:rPr>
        <w:t xml:space="preserve"> Семейный театр в ДОУ как творческое объединение нескольких семей и педагогов (воспитателей, музыкального руководителя и руководителя театральной студии детского сада) может быть создан не только при участии педагогов, но и при поддержке работников культуры (режиссера и актеров театра).</w:t>
      </w:r>
    </w:p>
    <w:p w:rsidR="0087341A" w:rsidRDefault="0087341A" w:rsidP="0087341A">
      <w:pPr>
        <w:pStyle w:val="52"/>
        <w:shd w:val="clear" w:color="auto" w:fill="auto"/>
        <w:spacing w:after="0" w:line="259" w:lineRule="exact"/>
        <w:ind w:right="20"/>
        <w:jc w:val="both"/>
        <w:rPr>
          <w:rStyle w:val="afff2"/>
          <w:sz w:val="24"/>
          <w:szCs w:val="24"/>
        </w:rPr>
      </w:pPr>
      <w:r>
        <w:rPr>
          <w:rStyle w:val="afff2"/>
          <w:sz w:val="24"/>
          <w:szCs w:val="24"/>
        </w:rPr>
        <w:t xml:space="preserve">   Проектная деятельность. </w:t>
      </w:r>
      <w:r>
        <w:rPr>
          <w:rStyle w:val="2f"/>
          <w:sz w:val="24"/>
          <w:szCs w:val="24"/>
        </w:rPr>
        <w:t>Идеями для проектирования могут стать любые предложения, направленные на улучшение отношений педагогов, детей и родителей, на развитие ответственности, инициативности, например, организация семейного летнего отдыха дошкольников, проведение Дня семьи в ДОУ.</w:t>
      </w:r>
    </w:p>
    <w:p w:rsidR="0087341A" w:rsidRDefault="0087341A" w:rsidP="0087341A">
      <w:pPr>
        <w:pStyle w:val="52"/>
        <w:shd w:val="clear" w:color="auto" w:fill="auto"/>
        <w:spacing w:after="0" w:line="259" w:lineRule="exact"/>
        <w:ind w:right="20"/>
        <w:jc w:val="both"/>
        <w:rPr>
          <w:rStyle w:val="2f"/>
          <w:sz w:val="24"/>
          <w:szCs w:val="24"/>
        </w:rPr>
      </w:pPr>
      <w:r>
        <w:rPr>
          <w:rStyle w:val="afff2"/>
          <w:sz w:val="24"/>
          <w:szCs w:val="24"/>
        </w:rPr>
        <w:t xml:space="preserve">  Семейный календарь. </w:t>
      </w:r>
      <w:r>
        <w:rPr>
          <w:rStyle w:val="2f"/>
          <w:sz w:val="24"/>
          <w:szCs w:val="24"/>
        </w:rPr>
        <w:t xml:space="preserve">Интересные идеи для проектов рождаются благодаря семейному календарю, который может помочь родителям научиться планировать свою деятельность и </w:t>
      </w:r>
      <w:r>
        <w:rPr>
          <w:rStyle w:val="2f"/>
          <w:sz w:val="24"/>
          <w:szCs w:val="24"/>
        </w:rPr>
        <w:lastRenderedPageBreak/>
        <w:t>находить время для взаимодействия и общения с ребенком.</w:t>
      </w:r>
    </w:p>
    <w:p w:rsidR="0077428B" w:rsidRDefault="0087341A" w:rsidP="002754E1">
      <w:pPr>
        <w:pStyle w:val="52"/>
        <w:shd w:val="clear" w:color="auto" w:fill="auto"/>
        <w:spacing w:after="0" w:line="259" w:lineRule="exact"/>
        <w:ind w:left="20" w:firstLine="400"/>
        <w:jc w:val="both"/>
        <w:rPr>
          <w:rStyle w:val="2f"/>
          <w:sz w:val="24"/>
          <w:szCs w:val="24"/>
        </w:rPr>
      </w:pPr>
      <w:r>
        <w:rPr>
          <w:rStyle w:val="2f"/>
          <w:sz w:val="24"/>
          <w:szCs w:val="24"/>
        </w:rPr>
        <w:t>Оформляя семейный календарь, педагоги и родители в полной мере могут проявить свои художественно-оформительские способности.</w:t>
      </w:r>
    </w:p>
    <w:p w:rsidR="002754E1" w:rsidRPr="002754E1" w:rsidRDefault="002754E1" w:rsidP="002754E1">
      <w:pPr>
        <w:pStyle w:val="52"/>
        <w:shd w:val="clear" w:color="auto" w:fill="auto"/>
        <w:spacing w:after="0" w:line="259" w:lineRule="exact"/>
        <w:ind w:left="20" w:firstLine="400"/>
        <w:jc w:val="both"/>
      </w:pPr>
    </w:p>
    <w:p w:rsidR="0077428B" w:rsidRPr="008F62B0" w:rsidRDefault="0077428B" w:rsidP="002754E1">
      <w:pPr>
        <w:tabs>
          <w:tab w:val="left" w:pos="567"/>
        </w:tabs>
        <w:spacing w:after="0" w:line="240" w:lineRule="auto"/>
        <w:ind w:firstLine="567"/>
        <w:jc w:val="both"/>
        <w:rPr>
          <w:rFonts w:ascii="Times New Roman" w:hAnsi="Times New Roman"/>
          <w:sz w:val="28"/>
          <w:szCs w:val="28"/>
          <w:lang w:eastAsia="ru-RU"/>
        </w:rPr>
      </w:pPr>
      <w:bookmarkStart w:id="82" w:name="_Toc420597636"/>
      <w:bookmarkStart w:id="83" w:name="_Toc420598550"/>
      <w:bookmarkStart w:id="84" w:name="_Toc422496192"/>
      <w:r w:rsidRPr="008F62B0">
        <w:rPr>
          <w:rFonts w:ascii="Times New Roman" w:eastAsia="SimSun" w:hAnsi="Times New Roman"/>
          <w:b/>
          <w:bCs/>
          <w:caps/>
          <w:kern w:val="32"/>
          <w:sz w:val="28"/>
          <w:szCs w:val="28"/>
          <w:lang w:bidi="hi-IN"/>
        </w:rPr>
        <w:t>3. ОРГАНИЗАЦИОННЫЙ РАЗДЕЛ</w:t>
      </w:r>
      <w:bookmarkEnd w:id="82"/>
      <w:bookmarkEnd w:id="83"/>
      <w:bookmarkEnd w:id="84"/>
    </w:p>
    <w:p w:rsidR="0077428B" w:rsidRPr="008F62B0" w:rsidRDefault="0077428B" w:rsidP="002754E1">
      <w:pPr>
        <w:keepNext/>
        <w:widowControl w:val="0"/>
        <w:tabs>
          <w:tab w:val="left" w:pos="567"/>
        </w:tabs>
        <w:suppressAutoHyphens/>
        <w:spacing w:after="0" w:line="240" w:lineRule="auto"/>
        <w:outlineLvl w:val="1"/>
        <w:rPr>
          <w:rFonts w:ascii="Times New Roman" w:eastAsia="SimSun" w:hAnsi="Times New Roman"/>
          <w:b/>
          <w:iCs/>
          <w:kern w:val="28"/>
          <w:sz w:val="28"/>
          <w:szCs w:val="28"/>
          <w:lang w:eastAsia="hi-IN" w:bidi="hi-IN"/>
        </w:rPr>
      </w:pPr>
      <w:bookmarkStart w:id="85" w:name="_Toc420597637"/>
      <w:bookmarkStart w:id="86" w:name="_Toc420598551"/>
      <w:bookmarkStart w:id="87" w:name="_Toc422496193"/>
      <w:r w:rsidRPr="008F62B0">
        <w:rPr>
          <w:rFonts w:ascii="Times New Roman" w:eastAsia="SimSun" w:hAnsi="Times New Roman"/>
          <w:b/>
          <w:iCs/>
          <w:kern w:val="28"/>
          <w:sz w:val="28"/>
          <w:szCs w:val="28"/>
          <w:lang w:eastAsia="hi-IN" w:bidi="hi-IN"/>
        </w:rPr>
        <w:t>3.1. Психолого-педагогические условия, обеспечивающие развитие ребенка</w:t>
      </w:r>
      <w:bookmarkEnd w:id="85"/>
      <w:bookmarkEnd w:id="86"/>
      <w:bookmarkEnd w:id="87"/>
    </w:p>
    <w:p w:rsidR="0077428B" w:rsidRPr="005638E5" w:rsidRDefault="0077428B" w:rsidP="002754E1">
      <w:pPr>
        <w:tabs>
          <w:tab w:val="left" w:pos="567"/>
          <w:tab w:val="left" w:pos="709"/>
        </w:tabs>
        <w:autoSpaceDE w:val="0"/>
        <w:autoSpaceDN w:val="0"/>
        <w:adjustRightInd w:val="0"/>
        <w:spacing w:after="0" w:line="240" w:lineRule="auto"/>
        <w:ind w:firstLine="567"/>
        <w:jc w:val="both"/>
        <w:rPr>
          <w:rFonts w:ascii="Times New Roman" w:hAnsi="Times New Roman"/>
          <w:bCs/>
          <w:color w:val="000000"/>
          <w:sz w:val="24"/>
          <w:szCs w:val="24"/>
        </w:rPr>
      </w:pPr>
      <w:r w:rsidRPr="00DE4905">
        <w:rPr>
          <w:rFonts w:ascii="Times New Roman" w:hAnsi="Times New Roman"/>
          <w:bCs/>
          <w:color w:val="000000"/>
          <w:sz w:val="24"/>
          <w:szCs w:val="24"/>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w:t>
      </w:r>
      <w:r>
        <w:rPr>
          <w:rFonts w:ascii="Times New Roman" w:hAnsi="Times New Roman"/>
          <w:bCs/>
          <w:color w:val="000000"/>
          <w:sz w:val="24"/>
          <w:szCs w:val="24"/>
        </w:rPr>
        <w:t>ными возможностями и интересами.</w:t>
      </w:r>
    </w:p>
    <w:p w:rsidR="0077428B" w:rsidRPr="00DE4905" w:rsidRDefault="0077428B" w:rsidP="002754E1">
      <w:pPr>
        <w:tabs>
          <w:tab w:val="left" w:pos="567"/>
        </w:tabs>
        <w:autoSpaceDE w:val="0"/>
        <w:autoSpaceDN w:val="0"/>
        <w:adjustRightInd w:val="0"/>
        <w:spacing w:after="0" w:line="240" w:lineRule="auto"/>
        <w:ind w:firstLine="567"/>
        <w:jc w:val="both"/>
        <w:rPr>
          <w:rFonts w:ascii="Times New Roman" w:hAnsi="Times New Roman"/>
          <w:color w:val="000000"/>
          <w:sz w:val="24"/>
          <w:szCs w:val="24"/>
          <w:lang w:eastAsia="ru-RU"/>
        </w:rPr>
      </w:pPr>
      <w:r>
        <w:rPr>
          <w:rFonts w:ascii="Times New Roman" w:hAnsi="Times New Roman"/>
          <w:b/>
          <w:bCs/>
          <w:i/>
          <w:color w:val="000000"/>
          <w:sz w:val="24"/>
          <w:szCs w:val="24"/>
          <w:lang w:eastAsia="ru-RU"/>
        </w:rPr>
        <w:t xml:space="preserve">1. </w:t>
      </w:r>
      <w:r w:rsidRPr="00DE4905">
        <w:rPr>
          <w:rFonts w:ascii="Times New Roman" w:hAnsi="Times New Roman"/>
          <w:b/>
          <w:bCs/>
          <w:i/>
          <w:color w:val="000000"/>
          <w:sz w:val="24"/>
          <w:szCs w:val="24"/>
          <w:lang w:eastAsia="ru-RU"/>
        </w:rPr>
        <w:t>Личностно-порождающее взаимодействие взрослых с детьми,</w:t>
      </w:r>
      <w:r w:rsidR="00897576">
        <w:rPr>
          <w:rFonts w:ascii="Times New Roman" w:hAnsi="Times New Roman"/>
          <w:b/>
          <w:bCs/>
          <w:i/>
          <w:color w:val="000000"/>
          <w:sz w:val="24"/>
          <w:szCs w:val="24"/>
          <w:lang w:eastAsia="ru-RU"/>
        </w:rPr>
        <w:t xml:space="preserve"> </w:t>
      </w:r>
      <w:r w:rsidR="00A720FB">
        <w:rPr>
          <w:rFonts w:ascii="Times New Roman" w:hAnsi="Times New Roman"/>
          <w:color w:val="000000"/>
          <w:sz w:val="24"/>
          <w:szCs w:val="24"/>
          <w:lang w:eastAsia="ru-RU"/>
        </w:rPr>
        <w:t>предполага</w:t>
      </w:r>
      <w:r w:rsidR="00623287">
        <w:rPr>
          <w:rFonts w:ascii="Times New Roman" w:hAnsi="Times New Roman"/>
          <w:color w:val="000000"/>
          <w:sz w:val="24"/>
          <w:szCs w:val="24"/>
          <w:lang w:eastAsia="ru-RU"/>
        </w:rPr>
        <w:t>ющее</w:t>
      </w:r>
      <w:r w:rsidRPr="00DE4905">
        <w:rPr>
          <w:rFonts w:ascii="Times New Roman" w:hAnsi="Times New Roman"/>
          <w:color w:val="000000"/>
          <w:sz w:val="24"/>
          <w:szCs w:val="24"/>
          <w:lang w:eastAsia="ru-RU"/>
        </w:rPr>
        <w:t xml:space="preserve"> создание таких ситуаций, в которых каждому ребенку предоставляется возможность выбора деятельност</w:t>
      </w:r>
      <w:r w:rsidR="00AB0AC3">
        <w:rPr>
          <w:rFonts w:ascii="Times New Roman" w:hAnsi="Times New Roman"/>
          <w:color w:val="000000"/>
          <w:sz w:val="24"/>
          <w:szCs w:val="24"/>
          <w:lang w:eastAsia="ru-RU"/>
        </w:rPr>
        <w:t xml:space="preserve">и, партнера, средств и пр.; </w:t>
      </w:r>
    </w:p>
    <w:p w:rsidR="0077428B" w:rsidRPr="00DE4905" w:rsidRDefault="0077428B" w:rsidP="002754E1">
      <w:pPr>
        <w:tabs>
          <w:tab w:val="left" w:pos="567"/>
        </w:tabs>
        <w:autoSpaceDE w:val="0"/>
        <w:autoSpaceDN w:val="0"/>
        <w:adjustRightInd w:val="0"/>
        <w:spacing w:after="0" w:line="240" w:lineRule="auto"/>
        <w:ind w:firstLine="567"/>
        <w:jc w:val="both"/>
        <w:rPr>
          <w:rFonts w:ascii="Times New Roman" w:hAnsi="Times New Roman"/>
          <w:color w:val="000000"/>
          <w:sz w:val="24"/>
          <w:szCs w:val="24"/>
          <w:lang w:eastAsia="ru-RU"/>
        </w:rPr>
      </w:pPr>
      <w:r>
        <w:rPr>
          <w:rFonts w:ascii="Times New Roman" w:hAnsi="Times New Roman"/>
          <w:b/>
          <w:bCs/>
          <w:i/>
          <w:color w:val="000000"/>
          <w:sz w:val="24"/>
          <w:szCs w:val="24"/>
          <w:lang w:eastAsia="ru-RU"/>
        </w:rPr>
        <w:t xml:space="preserve">2. </w:t>
      </w:r>
      <w:r w:rsidRPr="00DE4905">
        <w:rPr>
          <w:rFonts w:ascii="Times New Roman" w:hAnsi="Times New Roman"/>
          <w:b/>
          <w:bCs/>
          <w:i/>
          <w:color w:val="000000"/>
          <w:sz w:val="24"/>
          <w:szCs w:val="24"/>
          <w:lang w:eastAsia="ru-RU"/>
        </w:rPr>
        <w:t>Ориентированность педагогической оценки на относительные показатели детской успешности,</w:t>
      </w:r>
      <w:r w:rsidR="00897576">
        <w:rPr>
          <w:rFonts w:ascii="Times New Roman" w:hAnsi="Times New Roman"/>
          <w:b/>
          <w:bCs/>
          <w:i/>
          <w:color w:val="000000"/>
          <w:sz w:val="24"/>
          <w:szCs w:val="24"/>
          <w:lang w:eastAsia="ru-RU"/>
        </w:rPr>
        <w:t xml:space="preserve"> </w:t>
      </w:r>
      <w:r w:rsidRPr="00DE4905">
        <w:rPr>
          <w:rFonts w:ascii="Times New Roman" w:hAnsi="Times New Roman"/>
          <w:color w:val="000000"/>
          <w:sz w:val="24"/>
          <w:szCs w:val="24"/>
          <w:lang w:eastAsia="ru-RU"/>
        </w:rPr>
        <w:t>т</w:t>
      </w:r>
      <w:r>
        <w:rPr>
          <w:rFonts w:ascii="Times New Roman" w:hAnsi="Times New Roman"/>
          <w:color w:val="000000"/>
          <w:sz w:val="24"/>
          <w:szCs w:val="24"/>
          <w:lang w:eastAsia="ru-RU"/>
        </w:rPr>
        <w:t>о</w:t>
      </w:r>
      <w:r w:rsidRPr="00DE4905">
        <w:rPr>
          <w:rFonts w:ascii="Times New Roman" w:hAnsi="Times New Roman"/>
          <w:color w:val="000000"/>
          <w:sz w:val="24"/>
          <w:szCs w:val="24"/>
          <w:lang w:eastAsia="ru-RU"/>
        </w:rPr>
        <w:t xml:space="preserve"> е</w:t>
      </w:r>
      <w:r>
        <w:rPr>
          <w:rFonts w:ascii="Times New Roman" w:hAnsi="Times New Roman"/>
          <w:color w:val="000000"/>
          <w:sz w:val="24"/>
          <w:szCs w:val="24"/>
          <w:lang w:eastAsia="ru-RU"/>
        </w:rPr>
        <w:t>сть</w:t>
      </w:r>
      <w:r w:rsidRPr="00DE4905">
        <w:rPr>
          <w:rFonts w:ascii="Times New Roman" w:hAnsi="Times New Roman"/>
          <w:color w:val="000000"/>
          <w:sz w:val="24"/>
          <w:szCs w:val="24"/>
          <w:lang w:eastAsia="ru-RU"/>
        </w:rPr>
        <w:t xml:space="preserve"> сравнение </w:t>
      </w:r>
      <w:r>
        <w:rPr>
          <w:rFonts w:ascii="Times New Roman" w:hAnsi="Times New Roman"/>
          <w:color w:val="000000"/>
          <w:sz w:val="24"/>
          <w:szCs w:val="24"/>
          <w:lang w:eastAsia="ru-RU"/>
        </w:rPr>
        <w:t>нынешних и предыдущих</w:t>
      </w:r>
      <w:r w:rsidRPr="00DE4905">
        <w:rPr>
          <w:rFonts w:ascii="Times New Roman" w:hAnsi="Times New Roman"/>
          <w:color w:val="000000"/>
          <w:sz w:val="24"/>
          <w:szCs w:val="24"/>
          <w:lang w:eastAsia="ru-RU"/>
        </w:rPr>
        <w:t xml:space="preserve"> достижений ребенка, стимулирование самооценки.</w:t>
      </w:r>
    </w:p>
    <w:p w:rsidR="0077428B" w:rsidRPr="00DE4905" w:rsidRDefault="0077428B" w:rsidP="002754E1">
      <w:pPr>
        <w:tabs>
          <w:tab w:val="left" w:pos="567"/>
        </w:tabs>
        <w:autoSpaceDE w:val="0"/>
        <w:autoSpaceDN w:val="0"/>
        <w:adjustRightInd w:val="0"/>
        <w:spacing w:after="0" w:line="240" w:lineRule="auto"/>
        <w:ind w:firstLine="567"/>
        <w:jc w:val="both"/>
        <w:rPr>
          <w:rFonts w:ascii="Times New Roman" w:hAnsi="Times New Roman"/>
          <w:color w:val="000000"/>
          <w:sz w:val="24"/>
          <w:szCs w:val="24"/>
          <w:lang w:eastAsia="ru-RU"/>
        </w:rPr>
      </w:pPr>
      <w:r>
        <w:rPr>
          <w:rFonts w:ascii="Times New Roman" w:hAnsi="Times New Roman"/>
          <w:b/>
          <w:i/>
          <w:color w:val="000000"/>
          <w:sz w:val="24"/>
          <w:szCs w:val="24"/>
          <w:lang w:eastAsia="ru-RU"/>
        </w:rPr>
        <w:t xml:space="preserve">3. </w:t>
      </w:r>
      <w:r w:rsidRPr="00DE4905">
        <w:rPr>
          <w:rFonts w:ascii="Times New Roman" w:hAnsi="Times New Roman"/>
          <w:b/>
          <w:i/>
          <w:color w:val="000000"/>
          <w:sz w:val="24"/>
          <w:szCs w:val="24"/>
          <w:lang w:eastAsia="ru-RU"/>
        </w:rPr>
        <w:t>Ф</w:t>
      </w:r>
      <w:r w:rsidRPr="00DE4905">
        <w:rPr>
          <w:rFonts w:ascii="Times New Roman" w:hAnsi="Times New Roman"/>
          <w:b/>
          <w:bCs/>
          <w:i/>
          <w:color w:val="000000"/>
          <w:sz w:val="24"/>
          <w:szCs w:val="24"/>
          <w:lang w:eastAsia="ru-RU"/>
        </w:rPr>
        <w:t>ормирование игры</w:t>
      </w:r>
      <w:r w:rsidR="00897576">
        <w:rPr>
          <w:rFonts w:ascii="Times New Roman" w:hAnsi="Times New Roman"/>
          <w:b/>
          <w:bCs/>
          <w:i/>
          <w:color w:val="000000"/>
          <w:sz w:val="24"/>
          <w:szCs w:val="24"/>
          <w:lang w:eastAsia="ru-RU"/>
        </w:rPr>
        <w:t xml:space="preserve"> </w:t>
      </w:r>
      <w:r w:rsidRPr="00DE4905">
        <w:rPr>
          <w:rFonts w:ascii="Times New Roman" w:hAnsi="Times New Roman"/>
          <w:color w:val="000000"/>
          <w:sz w:val="24"/>
          <w:szCs w:val="24"/>
          <w:lang w:eastAsia="ru-RU"/>
        </w:rPr>
        <w:t>как важнейшего фактора развития ребенка.</w:t>
      </w:r>
    </w:p>
    <w:p w:rsidR="0077428B" w:rsidRPr="00DE4905" w:rsidRDefault="0077428B" w:rsidP="002754E1">
      <w:pPr>
        <w:tabs>
          <w:tab w:val="left" w:pos="567"/>
        </w:tabs>
        <w:autoSpaceDE w:val="0"/>
        <w:autoSpaceDN w:val="0"/>
        <w:adjustRightInd w:val="0"/>
        <w:spacing w:after="0" w:line="240" w:lineRule="auto"/>
        <w:ind w:firstLine="567"/>
        <w:jc w:val="both"/>
        <w:rPr>
          <w:rFonts w:ascii="Times New Roman" w:hAnsi="Times New Roman"/>
          <w:color w:val="000000"/>
          <w:sz w:val="24"/>
          <w:szCs w:val="24"/>
          <w:lang w:eastAsia="ru-RU"/>
        </w:rPr>
      </w:pPr>
      <w:r>
        <w:rPr>
          <w:rFonts w:ascii="Times New Roman" w:hAnsi="Times New Roman"/>
          <w:b/>
          <w:bCs/>
          <w:i/>
          <w:color w:val="000000"/>
          <w:sz w:val="24"/>
          <w:szCs w:val="24"/>
          <w:lang w:eastAsia="ru-RU"/>
        </w:rPr>
        <w:t xml:space="preserve">4. </w:t>
      </w:r>
      <w:r w:rsidRPr="00DE4905">
        <w:rPr>
          <w:rFonts w:ascii="Times New Roman" w:hAnsi="Times New Roman"/>
          <w:b/>
          <w:bCs/>
          <w:i/>
          <w:color w:val="000000"/>
          <w:sz w:val="24"/>
          <w:szCs w:val="24"/>
          <w:lang w:eastAsia="ru-RU"/>
        </w:rPr>
        <w:t>Создание</w:t>
      </w:r>
      <w:r w:rsidR="00897576">
        <w:rPr>
          <w:rFonts w:ascii="Times New Roman" w:hAnsi="Times New Roman"/>
          <w:b/>
          <w:bCs/>
          <w:i/>
          <w:color w:val="000000"/>
          <w:sz w:val="24"/>
          <w:szCs w:val="24"/>
          <w:lang w:eastAsia="ru-RU"/>
        </w:rPr>
        <w:t xml:space="preserve"> </w:t>
      </w:r>
      <w:r w:rsidRPr="00DE4905">
        <w:rPr>
          <w:rFonts w:ascii="Times New Roman" w:hAnsi="Times New Roman"/>
          <w:b/>
          <w:bCs/>
          <w:i/>
          <w:color w:val="000000"/>
          <w:sz w:val="24"/>
          <w:szCs w:val="24"/>
          <w:lang w:eastAsia="ru-RU"/>
        </w:rPr>
        <w:t>развивающей образовательной среды,</w:t>
      </w:r>
      <w:r w:rsidR="00897576">
        <w:rPr>
          <w:rFonts w:ascii="Times New Roman" w:hAnsi="Times New Roman"/>
          <w:b/>
          <w:bCs/>
          <w:i/>
          <w:color w:val="000000"/>
          <w:sz w:val="24"/>
          <w:szCs w:val="24"/>
          <w:lang w:eastAsia="ru-RU"/>
        </w:rPr>
        <w:t xml:space="preserve"> </w:t>
      </w:r>
      <w:r w:rsidRPr="00DE4905">
        <w:rPr>
          <w:rFonts w:ascii="Times New Roman" w:hAnsi="Times New Roman"/>
          <w:color w:val="000000"/>
          <w:sz w:val="24"/>
          <w:szCs w:val="24"/>
          <w:lang w:eastAsia="ru-RU"/>
        </w:rPr>
        <w:t xml:space="preserve">способствующей физическому, социально-коммуникативному, познавательному, речевому, художественно-эстетическому развитию ребенка и </w:t>
      </w:r>
      <w:r>
        <w:rPr>
          <w:rFonts w:ascii="Times New Roman" w:hAnsi="Times New Roman"/>
          <w:color w:val="000000"/>
          <w:sz w:val="24"/>
          <w:szCs w:val="24"/>
          <w:lang w:eastAsia="ru-RU"/>
        </w:rPr>
        <w:t>сохранению его индивидуальности.</w:t>
      </w:r>
    </w:p>
    <w:p w:rsidR="0077428B" w:rsidRPr="00DE4905" w:rsidRDefault="0077428B" w:rsidP="002754E1">
      <w:pPr>
        <w:tabs>
          <w:tab w:val="left" w:pos="567"/>
        </w:tabs>
        <w:autoSpaceDE w:val="0"/>
        <w:autoSpaceDN w:val="0"/>
        <w:adjustRightInd w:val="0"/>
        <w:spacing w:after="0" w:line="240" w:lineRule="auto"/>
        <w:ind w:firstLine="567"/>
        <w:jc w:val="both"/>
        <w:rPr>
          <w:rFonts w:ascii="Times New Roman" w:hAnsi="Times New Roman"/>
          <w:sz w:val="24"/>
          <w:szCs w:val="24"/>
          <w:lang w:eastAsia="ru-RU"/>
        </w:rPr>
      </w:pPr>
      <w:r>
        <w:rPr>
          <w:rFonts w:ascii="Times New Roman" w:hAnsi="Times New Roman"/>
          <w:b/>
          <w:bCs/>
          <w:i/>
          <w:sz w:val="24"/>
          <w:szCs w:val="24"/>
          <w:lang w:eastAsia="ru-RU"/>
        </w:rPr>
        <w:t xml:space="preserve">5. </w:t>
      </w:r>
      <w:r w:rsidRPr="00DE4905">
        <w:rPr>
          <w:rFonts w:ascii="Times New Roman" w:hAnsi="Times New Roman"/>
          <w:b/>
          <w:bCs/>
          <w:i/>
          <w:sz w:val="24"/>
          <w:szCs w:val="24"/>
          <w:lang w:eastAsia="ru-RU"/>
        </w:rPr>
        <w:t>Сбалансированность репродуктивной</w:t>
      </w:r>
      <w:r w:rsidRPr="00DE4905">
        <w:rPr>
          <w:rFonts w:ascii="Times New Roman" w:hAnsi="Times New Roman"/>
          <w:sz w:val="24"/>
          <w:szCs w:val="24"/>
          <w:lang w:eastAsia="ru-RU"/>
        </w:rPr>
        <w:t xml:space="preserve">(воспроизводящей готовый образец) </w:t>
      </w:r>
      <w:r w:rsidRPr="00DE4905">
        <w:rPr>
          <w:rFonts w:ascii="Times New Roman" w:hAnsi="Times New Roman"/>
          <w:b/>
          <w:bCs/>
          <w:i/>
          <w:sz w:val="24"/>
          <w:szCs w:val="24"/>
          <w:lang w:eastAsia="ru-RU"/>
        </w:rPr>
        <w:t xml:space="preserve">и продуктивной </w:t>
      </w:r>
      <w:r w:rsidRPr="00DE4905">
        <w:rPr>
          <w:rFonts w:ascii="Times New Roman" w:hAnsi="Times New Roman"/>
          <w:sz w:val="24"/>
          <w:szCs w:val="24"/>
          <w:lang w:eastAsia="ru-RU"/>
        </w:rPr>
        <w:t xml:space="preserve">(производящей субъективно новый продукт) </w:t>
      </w:r>
      <w:r w:rsidRPr="00DE4905">
        <w:rPr>
          <w:rFonts w:ascii="Times New Roman" w:hAnsi="Times New Roman"/>
          <w:b/>
          <w:bCs/>
          <w:i/>
          <w:sz w:val="24"/>
          <w:szCs w:val="24"/>
          <w:lang w:eastAsia="ru-RU"/>
        </w:rPr>
        <w:t>деятельности,</w:t>
      </w:r>
      <w:r w:rsidR="00897576">
        <w:rPr>
          <w:rFonts w:ascii="Times New Roman" w:hAnsi="Times New Roman"/>
          <w:b/>
          <w:bCs/>
          <w:i/>
          <w:sz w:val="24"/>
          <w:szCs w:val="24"/>
          <w:lang w:eastAsia="ru-RU"/>
        </w:rPr>
        <w:t xml:space="preserve"> </w:t>
      </w:r>
      <w:r w:rsidRPr="00DE4905">
        <w:rPr>
          <w:rFonts w:ascii="Times New Roman" w:hAnsi="Times New Roman"/>
          <w:sz w:val="24"/>
          <w:szCs w:val="24"/>
          <w:lang w:eastAsia="ru-RU"/>
        </w:rPr>
        <w:t>совместных и самостоятельных, подвижных и статичных форм активности.</w:t>
      </w:r>
    </w:p>
    <w:p w:rsidR="0077428B" w:rsidRPr="00DE4905" w:rsidRDefault="0077428B" w:rsidP="002754E1">
      <w:pPr>
        <w:tabs>
          <w:tab w:val="left" w:pos="567"/>
        </w:tabs>
        <w:autoSpaceDE w:val="0"/>
        <w:autoSpaceDN w:val="0"/>
        <w:adjustRightInd w:val="0"/>
        <w:spacing w:after="0" w:line="240" w:lineRule="auto"/>
        <w:ind w:firstLine="567"/>
        <w:jc w:val="both"/>
        <w:rPr>
          <w:rFonts w:ascii="Times New Roman" w:hAnsi="Times New Roman"/>
          <w:color w:val="000000"/>
          <w:sz w:val="24"/>
          <w:szCs w:val="24"/>
          <w:lang w:eastAsia="ru-RU"/>
        </w:rPr>
      </w:pPr>
      <w:r>
        <w:rPr>
          <w:rFonts w:ascii="Times New Roman" w:hAnsi="Times New Roman"/>
          <w:b/>
          <w:bCs/>
          <w:i/>
          <w:color w:val="000000"/>
          <w:sz w:val="24"/>
          <w:szCs w:val="24"/>
          <w:lang w:eastAsia="ru-RU"/>
        </w:rPr>
        <w:t xml:space="preserve">6. </w:t>
      </w:r>
      <w:r w:rsidRPr="00DE4905">
        <w:rPr>
          <w:rFonts w:ascii="Times New Roman" w:hAnsi="Times New Roman"/>
          <w:b/>
          <w:bCs/>
          <w:i/>
          <w:color w:val="000000"/>
          <w:sz w:val="24"/>
          <w:szCs w:val="24"/>
          <w:lang w:eastAsia="ru-RU"/>
        </w:rPr>
        <w:t>Участие семьи</w:t>
      </w:r>
      <w:r w:rsidR="00897576">
        <w:rPr>
          <w:rFonts w:ascii="Times New Roman" w:hAnsi="Times New Roman"/>
          <w:b/>
          <w:bCs/>
          <w:i/>
          <w:color w:val="000000"/>
          <w:sz w:val="24"/>
          <w:szCs w:val="24"/>
          <w:lang w:eastAsia="ru-RU"/>
        </w:rPr>
        <w:t xml:space="preserve"> </w:t>
      </w:r>
      <w:r w:rsidRPr="00DE4905">
        <w:rPr>
          <w:rFonts w:ascii="Times New Roman" w:hAnsi="Times New Roman"/>
          <w:color w:val="000000"/>
          <w:sz w:val="24"/>
          <w:szCs w:val="24"/>
          <w:lang w:eastAsia="ru-RU"/>
        </w:rPr>
        <w:t>как необходимое условие для полноценного развития ребенка дошкольного возраста.</w:t>
      </w:r>
    </w:p>
    <w:p w:rsidR="0077428B" w:rsidRDefault="0077428B" w:rsidP="002754E1">
      <w:pPr>
        <w:tabs>
          <w:tab w:val="left" w:pos="567"/>
        </w:tabs>
        <w:autoSpaceDE w:val="0"/>
        <w:autoSpaceDN w:val="0"/>
        <w:adjustRightInd w:val="0"/>
        <w:spacing w:after="0" w:line="240" w:lineRule="auto"/>
        <w:ind w:firstLine="567"/>
        <w:jc w:val="both"/>
        <w:rPr>
          <w:rFonts w:ascii="Times New Roman" w:hAnsi="Times New Roman"/>
          <w:b/>
          <w:sz w:val="24"/>
          <w:szCs w:val="24"/>
        </w:rPr>
      </w:pPr>
      <w:r>
        <w:rPr>
          <w:rFonts w:ascii="Times New Roman" w:hAnsi="Times New Roman"/>
          <w:b/>
          <w:bCs/>
          <w:i/>
          <w:color w:val="000000"/>
          <w:sz w:val="24"/>
          <w:szCs w:val="24"/>
          <w:lang w:eastAsia="ru-RU"/>
        </w:rPr>
        <w:t xml:space="preserve">7. </w:t>
      </w:r>
      <w:r w:rsidRPr="00DE4905">
        <w:rPr>
          <w:rFonts w:ascii="Times New Roman" w:hAnsi="Times New Roman"/>
          <w:b/>
          <w:bCs/>
          <w:i/>
          <w:color w:val="000000"/>
          <w:sz w:val="24"/>
          <w:szCs w:val="24"/>
          <w:lang w:eastAsia="ru-RU"/>
        </w:rPr>
        <w:t>Профессиональное развитие педагогов,</w:t>
      </w:r>
      <w:r w:rsidR="00897576">
        <w:rPr>
          <w:rFonts w:ascii="Times New Roman" w:hAnsi="Times New Roman"/>
          <w:b/>
          <w:bCs/>
          <w:i/>
          <w:color w:val="000000"/>
          <w:sz w:val="24"/>
          <w:szCs w:val="24"/>
          <w:lang w:eastAsia="ru-RU"/>
        </w:rPr>
        <w:t xml:space="preserve"> </w:t>
      </w:r>
      <w:r w:rsidRPr="00DE4905">
        <w:rPr>
          <w:rFonts w:ascii="Times New Roman" w:hAnsi="Times New Roman"/>
          <w:color w:val="000000"/>
          <w:sz w:val="24"/>
          <w:szCs w:val="24"/>
          <w:lang w:eastAsia="ru-RU"/>
        </w:rPr>
        <w:t>направленное на развитие профессиональных компетентностей, в том числе коммуникативной компетентности и мастерст</w:t>
      </w:r>
      <w:r w:rsidR="00AB0AC3">
        <w:rPr>
          <w:rFonts w:ascii="Times New Roman" w:hAnsi="Times New Roman"/>
          <w:color w:val="000000"/>
          <w:sz w:val="24"/>
          <w:szCs w:val="24"/>
          <w:lang w:eastAsia="ru-RU"/>
        </w:rPr>
        <w:t>ва мотивирования ребенка.</w:t>
      </w:r>
    </w:p>
    <w:p w:rsidR="0077428B" w:rsidRPr="00DE4905" w:rsidRDefault="0077428B" w:rsidP="0077428B">
      <w:pPr>
        <w:tabs>
          <w:tab w:val="left" w:pos="567"/>
        </w:tabs>
        <w:autoSpaceDE w:val="0"/>
        <w:autoSpaceDN w:val="0"/>
        <w:adjustRightInd w:val="0"/>
        <w:spacing w:after="0" w:line="360" w:lineRule="auto"/>
        <w:ind w:firstLine="567"/>
        <w:jc w:val="both"/>
        <w:rPr>
          <w:rFonts w:ascii="Times New Roman" w:hAnsi="Times New Roman"/>
          <w:b/>
          <w:sz w:val="24"/>
          <w:szCs w:val="24"/>
        </w:rPr>
      </w:pPr>
    </w:p>
    <w:p w:rsidR="0077428B" w:rsidRPr="00DE4905" w:rsidRDefault="0077428B" w:rsidP="002754E1">
      <w:pPr>
        <w:keepNext/>
        <w:widowControl w:val="0"/>
        <w:tabs>
          <w:tab w:val="left" w:pos="567"/>
        </w:tabs>
        <w:suppressAutoHyphens/>
        <w:spacing w:after="0" w:line="240" w:lineRule="auto"/>
        <w:outlineLvl w:val="1"/>
        <w:rPr>
          <w:rFonts w:ascii="Times New Roman" w:eastAsia="SimSun" w:hAnsi="Times New Roman"/>
          <w:b/>
          <w:iCs/>
          <w:kern w:val="28"/>
          <w:sz w:val="32"/>
          <w:szCs w:val="28"/>
          <w:lang w:eastAsia="hi-IN" w:bidi="hi-IN"/>
        </w:rPr>
      </w:pPr>
      <w:bookmarkStart w:id="88" w:name="_Toc420597638"/>
      <w:bookmarkStart w:id="89" w:name="_Toc420598552"/>
      <w:bookmarkStart w:id="90" w:name="_Toc422496194"/>
      <w:r w:rsidRPr="00DE4905">
        <w:rPr>
          <w:rFonts w:ascii="Times New Roman" w:eastAsia="SimSun" w:hAnsi="Times New Roman"/>
          <w:b/>
          <w:iCs/>
          <w:kern w:val="28"/>
          <w:sz w:val="32"/>
          <w:szCs w:val="28"/>
          <w:lang w:eastAsia="hi-IN" w:bidi="hi-IN"/>
        </w:rPr>
        <w:t>3.2. Организация развивающей предметно-пространственной среды</w:t>
      </w:r>
      <w:bookmarkEnd w:id="88"/>
      <w:bookmarkEnd w:id="89"/>
      <w:bookmarkEnd w:id="90"/>
      <w:r w:rsidR="003D3993">
        <w:rPr>
          <w:rFonts w:ascii="Times New Roman" w:eastAsia="SimSun" w:hAnsi="Times New Roman"/>
          <w:b/>
          <w:iCs/>
          <w:kern w:val="28"/>
          <w:sz w:val="32"/>
          <w:szCs w:val="28"/>
          <w:lang w:eastAsia="hi-IN" w:bidi="hi-IN"/>
        </w:rPr>
        <w:t xml:space="preserve"> (РППС)</w:t>
      </w:r>
    </w:p>
    <w:p w:rsidR="0077428B" w:rsidRPr="00B50536" w:rsidRDefault="00376434" w:rsidP="002754E1">
      <w:pPr>
        <w:tabs>
          <w:tab w:val="left" w:pos="567"/>
        </w:tabs>
        <w:spacing w:after="0" w:line="240" w:lineRule="auto"/>
        <w:ind w:firstLine="567"/>
        <w:jc w:val="both"/>
        <w:rPr>
          <w:rFonts w:ascii="Times New Roman" w:hAnsi="Times New Roman"/>
          <w:color w:val="FF0000"/>
          <w:sz w:val="24"/>
          <w:szCs w:val="24"/>
          <w:lang w:eastAsia="ru-RU"/>
        </w:rPr>
      </w:pPr>
      <w:r>
        <w:rPr>
          <w:rFonts w:ascii="Times New Roman" w:hAnsi="Times New Roman"/>
          <w:sz w:val="24"/>
          <w:szCs w:val="24"/>
          <w:lang w:eastAsia="ru-RU"/>
        </w:rPr>
        <w:t xml:space="preserve"> Воспитател</w:t>
      </w:r>
      <w:r w:rsidR="00623287">
        <w:rPr>
          <w:rFonts w:ascii="Times New Roman" w:hAnsi="Times New Roman"/>
          <w:sz w:val="24"/>
          <w:szCs w:val="24"/>
          <w:lang w:eastAsia="ru-RU"/>
        </w:rPr>
        <w:t>и</w:t>
      </w:r>
      <w:r w:rsidR="00B50536">
        <w:rPr>
          <w:rFonts w:ascii="Times New Roman" w:hAnsi="Times New Roman"/>
          <w:sz w:val="24"/>
          <w:szCs w:val="24"/>
          <w:lang w:eastAsia="ru-RU"/>
        </w:rPr>
        <w:t xml:space="preserve"> самостоятельно</w:t>
      </w:r>
      <w:r>
        <w:rPr>
          <w:rFonts w:ascii="Times New Roman" w:hAnsi="Times New Roman"/>
          <w:sz w:val="24"/>
          <w:szCs w:val="24"/>
          <w:lang w:eastAsia="ru-RU"/>
        </w:rPr>
        <w:t xml:space="preserve"> проектируют  РППС</w:t>
      </w:r>
      <w:r w:rsidR="0077428B" w:rsidRPr="00DE4905">
        <w:rPr>
          <w:rFonts w:ascii="Times New Roman" w:hAnsi="Times New Roman"/>
          <w:sz w:val="24"/>
          <w:szCs w:val="24"/>
          <w:lang w:eastAsia="ru-RU"/>
        </w:rPr>
        <w:t xml:space="preserve"> на основе целе</w:t>
      </w:r>
      <w:r w:rsidR="00623287">
        <w:rPr>
          <w:rFonts w:ascii="Times New Roman" w:hAnsi="Times New Roman"/>
          <w:sz w:val="24"/>
          <w:szCs w:val="24"/>
          <w:lang w:eastAsia="ru-RU"/>
        </w:rPr>
        <w:t xml:space="preserve">й, задач и принципов Программы, учитывая </w:t>
      </w:r>
      <w:r w:rsidR="00A733DF">
        <w:rPr>
          <w:rFonts w:ascii="Times New Roman" w:hAnsi="Times New Roman"/>
          <w:sz w:val="24"/>
          <w:szCs w:val="24"/>
          <w:lang w:eastAsia="ru-RU"/>
        </w:rPr>
        <w:t xml:space="preserve"> особенности, </w:t>
      </w:r>
      <w:r w:rsidR="0077428B" w:rsidRPr="00DE4905">
        <w:rPr>
          <w:rFonts w:ascii="Times New Roman" w:hAnsi="Times New Roman"/>
          <w:sz w:val="24"/>
          <w:szCs w:val="24"/>
          <w:lang w:eastAsia="ru-RU"/>
        </w:rPr>
        <w:t>возможности и потребности участников образовательно</w:t>
      </w:r>
      <w:r w:rsidR="00B50536">
        <w:rPr>
          <w:rFonts w:ascii="Times New Roman" w:hAnsi="Times New Roman"/>
          <w:sz w:val="24"/>
          <w:szCs w:val="24"/>
          <w:lang w:eastAsia="ru-RU"/>
        </w:rPr>
        <w:t>й</w:t>
      </w:r>
      <w:r w:rsidR="00A733DF">
        <w:rPr>
          <w:rFonts w:ascii="Times New Roman" w:hAnsi="Times New Roman"/>
          <w:sz w:val="24"/>
          <w:szCs w:val="24"/>
          <w:lang w:eastAsia="ru-RU"/>
        </w:rPr>
        <w:t xml:space="preserve">. </w:t>
      </w:r>
      <w:r>
        <w:rPr>
          <w:rFonts w:ascii="Times New Roman" w:hAnsi="Times New Roman"/>
          <w:sz w:val="24"/>
          <w:szCs w:val="24"/>
          <w:lang w:eastAsia="ru-RU"/>
        </w:rPr>
        <w:t>РППС обеспечивает и гарантирует</w:t>
      </w:r>
      <w:r w:rsidR="0077428B" w:rsidRPr="00DE4905">
        <w:rPr>
          <w:rFonts w:ascii="Times New Roman" w:hAnsi="Times New Roman"/>
          <w:sz w:val="24"/>
          <w:szCs w:val="24"/>
          <w:lang w:eastAsia="ru-RU"/>
        </w:rPr>
        <w:t>:</w:t>
      </w:r>
    </w:p>
    <w:p w:rsidR="003D3993" w:rsidRDefault="0077428B" w:rsidP="002754E1">
      <w:pPr>
        <w:tabs>
          <w:tab w:val="left" w:pos="567"/>
        </w:tabs>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DE4905">
        <w:rPr>
          <w:rFonts w:ascii="Times New Roman" w:hAnsi="Times New Roman"/>
          <w:sz w:val="24"/>
          <w:szCs w:val="24"/>
          <w:lang w:eastAsia="ru-RU"/>
        </w:rPr>
        <w:t>охрану и укрепление физического и психического здоровья и эм</w:t>
      </w:r>
      <w:r w:rsidR="003D3993">
        <w:rPr>
          <w:rFonts w:ascii="Times New Roman" w:hAnsi="Times New Roman"/>
          <w:sz w:val="24"/>
          <w:szCs w:val="24"/>
          <w:lang w:eastAsia="ru-RU"/>
        </w:rPr>
        <w:t>оционального благополучия детей;</w:t>
      </w:r>
    </w:p>
    <w:p w:rsidR="003D3993" w:rsidRDefault="0077428B" w:rsidP="002754E1">
      <w:pPr>
        <w:tabs>
          <w:tab w:val="left" w:pos="567"/>
        </w:tabs>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DE4905">
        <w:rPr>
          <w:rFonts w:ascii="Times New Roman" w:hAnsi="Times New Roman"/>
          <w:sz w:val="24"/>
          <w:szCs w:val="24"/>
          <w:lang w:eastAsia="ru-RU"/>
        </w:rPr>
        <w:t>построение вариат</w:t>
      </w:r>
      <w:r w:rsidR="003D3993">
        <w:rPr>
          <w:rFonts w:ascii="Times New Roman" w:hAnsi="Times New Roman"/>
          <w:sz w:val="24"/>
          <w:szCs w:val="24"/>
          <w:lang w:eastAsia="ru-RU"/>
        </w:rPr>
        <w:t>ивного развивающего образования;</w:t>
      </w:r>
    </w:p>
    <w:p w:rsidR="0077428B" w:rsidRPr="00DE4905" w:rsidRDefault="0077428B" w:rsidP="002754E1">
      <w:pPr>
        <w:tabs>
          <w:tab w:val="left" w:pos="567"/>
        </w:tabs>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DE4905">
        <w:rPr>
          <w:rFonts w:ascii="Times New Roman" w:hAnsi="Times New Roman"/>
          <w:sz w:val="24"/>
          <w:szCs w:val="24"/>
          <w:lang w:eastAsia="ru-RU"/>
        </w:rPr>
        <w:t>вовлечение родителей (законных представителей) непосредственно в образовательную деятельность, поддержки образовательных инициатив внутри семьи;</w:t>
      </w:r>
    </w:p>
    <w:p w:rsidR="0077428B" w:rsidRPr="00DE4905" w:rsidRDefault="0077428B" w:rsidP="002754E1">
      <w:pPr>
        <w:tabs>
          <w:tab w:val="left" w:pos="567"/>
        </w:tabs>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007A6189">
        <w:rPr>
          <w:rFonts w:ascii="Times New Roman" w:hAnsi="Times New Roman"/>
          <w:sz w:val="24"/>
          <w:szCs w:val="24"/>
          <w:lang w:eastAsia="ru-RU"/>
        </w:rPr>
        <w:t xml:space="preserve">создание равных условий </w:t>
      </w:r>
      <w:r w:rsidRPr="00DE4905">
        <w:rPr>
          <w:rFonts w:ascii="Times New Roman" w:hAnsi="Times New Roman"/>
          <w:sz w:val="24"/>
          <w:szCs w:val="24"/>
          <w:lang w:eastAsia="ru-RU"/>
        </w:rPr>
        <w:t>для детей, принадлежащих к разным национальн</w:t>
      </w:r>
      <w:r w:rsidR="007A6189">
        <w:rPr>
          <w:rFonts w:ascii="Times New Roman" w:hAnsi="Times New Roman"/>
          <w:sz w:val="24"/>
          <w:szCs w:val="24"/>
          <w:lang w:eastAsia="ru-RU"/>
        </w:rPr>
        <w:t xml:space="preserve">о-культурным </w:t>
      </w:r>
      <w:r w:rsidRPr="00DE4905">
        <w:rPr>
          <w:rFonts w:ascii="Times New Roman" w:hAnsi="Times New Roman"/>
          <w:sz w:val="24"/>
          <w:szCs w:val="24"/>
          <w:lang w:eastAsia="ru-RU"/>
        </w:rPr>
        <w:t xml:space="preserve">общностям и социальным слоям, а также имеющих различные (в том числе ограниченные) возможности здоровья. </w:t>
      </w:r>
    </w:p>
    <w:p w:rsidR="0077428B" w:rsidRPr="008F62B0" w:rsidRDefault="00B50536" w:rsidP="002754E1">
      <w:pPr>
        <w:tabs>
          <w:tab w:val="left" w:pos="567"/>
        </w:tabs>
        <w:spacing w:after="0" w:line="240" w:lineRule="auto"/>
        <w:jc w:val="both"/>
        <w:rPr>
          <w:rFonts w:ascii="Times New Roman" w:hAnsi="Times New Roman"/>
          <w:b/>
          <w:sz w:val="24"/>
          <w:szCs w:val="24"/>
          <w:lang w:eastAsia="ru-RU"/>
        </w:rPr>
      </w:pPr>
      <w:r w:rsidRPr="008F62B0">
        <w:rPr>
          <w:rFonts w:ascii="Times New Roman" w:hAnsi="Times New Roman"/>
          <w:b/>
          <w:sz w:val="24"/>
          <w:szCs w:val="24"/>
          <w:lang w:eastAsia="ru-RU"/>
        </w:rPr>
        <w:t>Принципы</w:t>
      </w:r>
      <w:r w:rsidR="007A6189" w:rsidRPr="008F62B0">
        <w:rPr>
          <w:rFonts w:ascii="Times New Roman" w:hAnsi="Times New Roman"/>
          <w:b/>
          <w:sz w:val="24"/>
          <w:szCs w:val="24"/>
          <w:lang w:eastAsia="ru-RU"/>
        </w:rPr>
        <w:t xml:space="preserve"> формирования среды:</w:t>
      </w:r>
    </w:p>
    <w:p w:rsidR="005A1BAE" w:rsidRPr="008F62B0" w:rsidRDefault="008F62B0" w:rsidP="002754E1">
      <w:pPr>
        <w:tabs>
          <w:tab w:val="left" w:pos="567"/>
        </w:tabs>
        <w:spacing w:after="0" w:line="240" w:lineRule="auto"/>
        <w:jc w:val="both"/>
        <w:rPr>
          <w:rFonts w:ascii="Times New Roman" w:hAnsi="Times New Roman"/>
          <w:sz w:val="24"/>
          <w:szCs w:val="24"/>
          <w:lang w:eastAsia="ru-RU"/>
        </w:rPr>
      </w:pPr>
      <w:r>
        <w:rPr>
          <w:rFonts w:ascii="Times New Roman" w:hAnsi="Times New Roman"/>
          <w:i/>
          <w:sz w:val="24"/>
          <w:szCs w:val="24"/>
          <w:lang w:eastAsia="ru-RU"/>
        </w:rPr>
        <w:t xml:space="preserve">- </w:t>
      </w:r>
      <w:r w:rsidR="00B50536" w:rsidRPr="008F62B0">
        <w:rPr>
          <w:rFonts w:ascii="Times New Roman" w:hAnsi="Times New Roman"/>
          <w:i/>
          <w:sz w:val="24"/>
          <w:szCs w:val="24"/>
          <w:lang w:eastAsia="ru-RU"/>
        </w:rPr>
        <w:t>содержательно-насыщенны</w:t>
      </w:r>
      <w:r w:rsidR="0077428B" w:rsidRPr="008F62B0">
        <w:rPr>
          <w:rFonts w:ascii="Times New Roman" w:hAnsi="Times New Roman"/>
          <w:i/>
          <w:sz w:val="24"/>
          <w:szCs w:val="24"/>
          <w:lang w:eastAsia="ru-RU"/>
        </w:rPr>
        <w:t>й</w:t>
      </w:r>
      <w:r w:rsidR="003D3993" w:rsidRPr="008F62B0">
        <w:rPr>
          <w:rFonts w:ascii="Times New Roman" w:hAnsi="Times New Roman"/>
          <w:sz w:val="24"/>
          <w:szCs w:val="24"/>
          <w:lang w:eastAsia="ru-RU"/>
        </w:rPr>
        <w:t>,</w:t>
      </w:r>
      <w:r w:rsidR="005A1BAE" w:rsidRPr="008F62B0">
        <w:rPr>
          <w:rFonts w:ascii="Times New Roman" w:hAnsi="Times New Roman"/>
          <w:sz w:val="24"/>
          <w:szCs w:val="24"/>
          <w:lang w:eastAsia="ru-RU"/>
        </w:rPr>
        <w:t xml:space="preserve"> позволяющий</w:t>
      </w:r>
      <w:r w:rsidR="0077428B" w:rsidRPr="008F62B0">
        <w:rPr>
          <w:rFonts w:ascii="Times New Roman" w:hAnsi="Times New Roman"/>
          <w:sz w:val="24"/>
          <w:szCs w:val="24"/>
          <w:lang w:eastAsia="ru-RU"/>
        </w:rPr>
        <w:t xml:space="preserve"> обеспечить игровую, познавательную, исследовательскую и творческую а</w:t>
      </w:r>
      <w:r w:rsidR="005A1BAE" w:rsidRPr="008F62B0">
        <w:rPr>
          <w:rFonts w:ascii="Times New Roman" w:hAnsi="Times New Roman"/>
          <w:sz w:val="24"/>
          <w:szCs w:val="24"/>
          <w:lang w:eastAsia="ru-RU"/>
        </w:rPr>
        <w:t>ктивность всех категорий детей.</w:t>
      </w:r>
    </w:p>
    <w:p w:rsidR="0077428B" w:rsidRPr="008F62B0" w:rsidRDefault="008F62B0" w:rsidP="002754E1">
      <w:pPr>
        <w:tabs>
          <w:tab w:val="left" w:pos="567"/>
        </w:tabs>
        <w:spacing w:after="0" w:line="240" w:lineRule="auto"/>
        <w:jc w:val="both"/>
        <w:rPr>
          <w:rFonts w:ascii="Times New Roman" w:hAnsi="Times New Roman"/>
          <w:sz w:val="24"/>
          <w:szCs w:val="24"/>
          <w:lang w:eastAsia="ru-RU"/>
        </w:rPr>
      </w:pPr>
      <w:r>
        <w:rPr>
          <w:rFonts w:ascii="Times New Roman" w:hAnsi="Times New Roman"/>
          <w:i/>
          <w:sz w:val="24"/>
          <w:szCs w:val="24"/>
          <w:lang w:eastAsia="ru-RU"/>
        </w:rPr>
        <w:t xml:space="preserve">- </w:t>
      </w:r>
      <w:r w:rsidR="00B50536" w:rsidRPr="008F62B0">
        <w:rPr>
          <w:rFonts w:ascii="Times New Roman" w:hAnsi="Times New Roman"/>
          <w:i/>
          <w:sz w:val="24"/>
          <w:szCs w:val="24"/>
          <w:lang w:eastAsia="ru-RU"/>
        </w:rPr>
        <w:t>трансформируемы</w:t>
      </w:r>
      <w:r w:rsidR="0077428B" w:rsidRPr="008F62B0">
        <w:rPr>
          <w:rFonts w:ascii="Times New Roman" w:hAnsi="Times New Roman"/>
          <w:i/>
          <w:sz w:val="24"/>
          <w:szCs w:val="24"/>
          <w:lang w:eastAsia="ru-RU"/>
        </w:rPr>
        <w:t>й –</w:t>
      </w:r>
      <w:r w:rsidR="0077428B" w:rsidRPr="008F62B0">
        <w:rPr>
          <w:rFonts w:ascii="Times New Roman" w:hAnsi="Times New Roman"/>
          <w:sz w:val="24"/>
          <w:szCs w:val="24"/>
          <w:lang w:eastAsia="ru-RU"/>
        </w:rPr>
        <w:t>возможность изменений РППС в зависимости от образовательной ситуации,</w:t>
      </w:r>
      <w:r w:rsidR="005A1BAE" w:rsidRPr="008F62B0">
        <w:rPr>
          <w:rFonts w:ascii="Times New Roman" w:hAnsi="Times New Roman"/>
          <w:sz w:val="24"/>
          <w:szCs w:val="24"/>
          <w:lang w:eastAsia="ru-RU"/>
        </w:rPr>
        <w:t xml:space="preserve"> и интересов детей.</w:t>
      </w:r>
    </w:p>
    <w:p w:rsidR="0077428B" w:rsidRPr="008F62B0" w:rsidRDefault="008F62B0" w:rsidP="002754E1">
      <w:pPr>
        <w:tabs>
          <w:tab w:val="left" w:pos="567"/>
        </w:tabs>
        <w:spacing w:after="0" w:line="240" w:lineRule="auto"/>
        <w:jc w:val="both"/>
        <w:rPr>
          <w:rFonts w:ascii="Times New Roman" w:hAnsi="Times New Roman"/>
          <w:sz w:val="24"/>
          <w:szCs w:val="24"/>
          <w:lang w:eastAsia="ru-RU"/>
        </w:rPr>
      </w:pPr>
      <w:r>
        <w:rPr>
          <w:rFonts w:ascii="Times New Roman" w:hAnsi="Times New Roman"/>
          <w:i/>
          <w:sz w:val="24"/>
          <w:szCs w:val="24"/>
          <w:lang w:eastAsia="ru-RU"/>
        </w:rPr>
        <w:t xml:space="preserve">- </w:t>
      </w:r>
      <w:r w:rsidR="00B50536" w:rsidRPr="008F62B0">
        <w:rPr>
          <w:rFonts w:ascii="Times New Roman" w:hAnsi="Times New Roman"/>
          <w:i/>
          <w:sz w:val="24"/>
          <w:szCs w:val="24"/>
          <w:lang w:eastAsia="ru-RU"/>
        </w:rPr>
        <w:t>полифункциональны</w:t>
      </w:r>
      <w:r w:rsidR="0077428B" w:rsidRPr="008F62B0">
        <w:rPr>
          <w:rFonts w:ascii="Times New Roman" w:hAnsi="Times New Roman"/>
          <w:i/>
          <w:sz w:val="24"/>
          <w:szCs w:val="24"/>
          <w:lang w:eastAsia="ru-RU"/>
        </w:rPr>
        <w:t>й</w:t>
      </w:r>
      <w:r w:rsidR="00B50536" w:rsidRPr="008F62B0">
        <w:rPr>
          <w:rFonts w:ascii="Times New Roman" w:hAnsi="Times New Roman"/>
          <w:sz w:val="24"/>
          <w:szCs w:val="24"/>
          <w:lang w:eastAsia="ru-RU"/>
        </w:rPr>
        <w:t xml:space="preserve"> – </w:t>
      </w:r>
      <w:r w:rsidR="0077428B" w:rsidRPr="008F62B0">
        <w:rPr>
          <w:rFonts w:ascii="Times New Roman" w:hAnsi="Times New Roman"/>
          <w:sz w:val="24"/>
          <w:szCs w:val="24"/>
          <w:lang w:eastAsia="ru-RU"/>
        </w:rPr>
        <w:t xml:space="preserve"> возможность разнообразного испол</w:t>
      </w:r>
      <w:r w:rsidR="005A1BAE" w:rsidRPr="008F62B0">
        <w:rPr>
          <w:rFonts w:ascii="Times New Roman" w:hAnsi="Times New Roman"/>
          <w:sz w:val="24"/>
          <w:szCs w:val="24"/>
          <w:lang w:eastAsia="ru-RU"/>
        </w:rPr>
        <w:t xml:space="preserve">ьзования составляющих РППС </w:t>
      </w:r>
      <w:r w:rsidR="0077428B" w:rsidRPr="008F62B0">
        <w:rPr>
          <w:rFonts w:ascii="Times New Roman" w:hAnsi="Times New Roman"/>
          <w:sz w:val="24"/>
          <w:szCs w:val="24"/>
          <w:lang w:eastAsia="ru-RU"/>
        </w:rPr>
        <w:t xml:space="preserve"> в разных видах детской активности;</w:t>
      </w:r>
    </w:p>
    <w:p w:rsidR="0077428B" w:rsidRPr="008F62B0" w:rsidRDefault="008F62B0" w:rsidP="002754E1">
      <w:pPr>
        <w:tabs>
          <w:tab w:val="left" w:pos="567"/>
        </w:tabs>
        <w:spacing w:after="0" w:line="240" w:lineRule="auto"/>
        <w:jc w:val="both"/>
        <w:rPr>
          <w:rFonts w:ascii="Times New Roman" w:hAnsi="Times New Roman"/>
          <w:sz w:val="24"/>
          <w:szCs w:val="24"/>
          <w:lang w:eastAsia="ru-RU"/>
        </w:rPr>
      </w:pPr>
      <w:r>
        <w:rPr>
          <w:rFonts w:ascii="Times New Roman" w:hAnsi="Times New Roman"/>
          <w:i/>
          <w:sz w:val="24"/>
          <w:szCs w:val="24"/>
          <w:lang w:eastAsia="ru-RU"/>
        </w:rPr>
        <w:t xml:space="preserve">- </w:t>
      </w:r>
      <w:r w:rsidR="00B50536" w:rsidRPr="008F62B0">
        <w:rPr>
          <w:rFonts w:ascii="Times New Roman" w:hAnsi="Times New Roman"/>
          <w:i/>
          <w:sz w:val="24"/>
          <w:szCs w:val="24"/>
          <w:lang w:eastAsia="ru-RU"/>
        </w:rPr>
        <w:t>доступны</w:t>
      </w:r>
      <w:r w:rsidR="0077428B" w:rsidRPr="008F62B0">
        <w:rPr>
          <w:rFonts w:ascii="Times New Roman" w:hAnsi="Times New Roman"/>
          <w:i/>
          <w:sz w:val="24"/>
          <w:szCs w:val="24"/>
          <w:lang w:eastAsia="ru-RU"/>
        </w:rPr>
        <w:t>й</w:t>
      </w:r>
      <w:r w:rsidR="0077428B" w:rsidRPr="008F62B0">
        <w:rPr>
          <w:rFonts w:ascii="Times New Roman" w:hAnsi="Times New Roman"/>
          <w:sz w:val="24"/>
          <w:szCs w:val="24"/>
          <w:lang w:eastAsia="ru-RU"/>
        </w:rPr>
        <w:t xml:space="preserve"> – обеспечивать свободный доступ воспитанников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77428B" w:rsidRPr="008F62B0" w:rsidRDefault="008F62B0" w:rsidP="002754E1">
      <w:pPr>
        <w:tabs>
          <w:tab w:val="left" w:pos="567"/>
        </w:tabs>
        <w:spacing w:after="0" w:line="240" w:lineRule="auto"/>
        <w:jc w:val="both"/>
        <w:rPr>
          <w:rFonts w:ascii="Times New Roman" w:hAnsi="Times New Roman"/>
          <w:sz w:val="24"/>
          <w:szCs w:val="24"/>
          <w:lang w:eastAsia="ru-RU"/>
        </w:rPr>
      </w:pPr>
      <w:r>
        <w:rPr>
          <w:rFonts w:ascii="Times New Roman" w:hAnsi="Times New Roman"/>
          <w:i/>
          <w:sz w:val="24"/>
          <w:szCs w:val="24"/>
          <w:lang w:eastAsia="ru-RU"/>
        </w:rPr>
        <w:t xml:space="preserve">- </w:t>
      </w:r>
      <w:r w:rsidR="00B50536" w:rsidRPr="008F62B0">
        <w:rPr>
          <w:rFonts w:ascii="Times New Roman" w:hAnsi="Times New Roman"/>
          <w:i/>
          <w:sz w:val="24"/>
          <w:szCs w:val="24"/>
          <w:lang w:eastAsia="ru-RU"/>
        </w:rPr>
        <w:t>безопасны</w:t>
      </w:r>
      <w:r w:rsidR="0077428B" w:rsidRPr="008F62B0">
        <w:rPr>
          <w:rFonts w:ascii="Times New Roman" w:hAnsi="Times New Roman"/>
          <w:i/>
          <w:sz w:val="24"/>
          <w:szCs w:val="24"/>
          <w:lang w:eastAsia="ru-RU"/>
        </w:rPr>
        <w:t>й</w:t>
      </w:r>
      <w:r w:rsidR="00B50536" w:rsidRPr="008F62B0">
        <w:rPr>
          <w:rFonts w:ascii="Times New Roman" w:hAnsi="Times New Roman"/>
          <w:sz w:val="24"/>
          <w:szCs w:val="24"/>
          <w:lang w:eastAsia="ru-RU"/>
        </w:rPr>
        <w:t xml:space="preserve"> – соответствие</w:t>
      </w:r>
      <w:r w:rsidR="0077428B" w:rsidRPr="008F62B0">
        <w:rPr>
          <w:rFonts w:ascii="Times New Roman" w:hAnsi="Times New Roman"/>
          <w:sz w:val="24"/>
          <w:szCs w:val="24"/>
          <w:lang w:eastAsia="ru-RU"/>
        </w:rPr>
        <w:t xml:space="preserve"> требованиям по обеспечению надежности и безопасност</w:t>
      </w:r>
      <w:r w:rsidR="007A6189" w:rsidRPr="008F62B0">
        <w:rPr>
          <w:rFonts w:ascii="Times New Roman" w:hAnsi="Times New Roman"/>
          <w:sz w:val="24"/>
          <w:szCs w:val="24"/>
          <w:lang w:eastAsia="ru-RU"/>
        </w:rPr>
        <w:t xml:space="preserve">ь их использования. </w:t>
      </w:r>
    </w:p>
    <w:p w:rsidR="003D3993" w:rsidRDefault="003D3993" w:rsidP="002754E1">
      <w:pPr>
        <w:spacing w:line="240" w:lineRule="auto"/>
        <w:ind w:firstLine="708"/>
        <w:jc w:val="both"/>
        <w:rPr>
          <w:rFonts w:ascii="Times New Roman" w:hAnsi="Times New Roman"/>
          <w:b/>
          <w:sz w:val="24"/>
        </w:rPr>
      </w:pPr>
      <w:r>
        <w:rPr>
          <w:rFonts w:ascii="Times New Roman" w:hAnsi="Times New Roman"/>
          <w:sz w:val="24"/>
          <w:szCs w:val="24"/>
        </w:rPr>
        <w:lastRenderedPageBreak/>
        <w:t>В ДОУ созд</w:t>
      </w:r>
      <w:r w:rsidR="005A1BAE">
        <w:rPr>
          <w:rFonts w:ascii="Times New Roman" w:hAnsi="Times New Roman"/>
          <w:sz w:val="24"/>
          <w:szCs w:val="24"/>
        </w:rPr>
        <w:t>аны все условия для реализации Программы</w:t>
      </w:r>
      <w:r>
        <w:rPr>
          <w:rFonts w:ascii="Times New Roman" w:hAnsi="Times New Roman"/>
          <w:sz w:val="24"/>
          <w:szCs w:val="24"/>
        </w:rPr>
        <w:t>. ДОУ имеет необходимую материально-техническую базу и предметно-развивающую среду для создания комфортных условий и гармоничного развития детей. Для полноценного физического развития, охраны и укрепления здоровья детей в детском саду имеются: музыкально - спортивный зал, открытый бассейн, физкультурные оборудования на участках, физкультурные центры в группах. Для художественно-эстетического развития имеются   уголки  творчества в группах, театральная судия. Для познавательного и речевого развития в группах − центры опытно-экспериментальной деятельности, конструирования, дидактических и развивающих игр, книжные уголки, библиотека. Для социально-коммуникативного развития – игровое оборудование в группах и на участках. ДОУ оснащено оборудованием для разнообразных видов детской деятельности в помещении и на участках. В группах имеется игровой материал для познавательного развития детей раннего и дошкольного возраста, музыкального развития, для продуктивной и творческой деятельности, для сюжетно-ролевых игр; игрушки и оборудование для игр во время прогулок; оборудование для физического, речевого, интеллектуального развития; игры, способствующие развитию у детей психических процессов. Созданы условия для совместной и индивидуальной активности детей.</w:t>
      </w:r>
    </w:p>
    <w:p w:rsidR="003D3993" w:rsidRDefault="003D3993" w:rsidP="003D3993">
      <w:pPr>
        <w:jc w:val="both"/>
        <w:rPr>
          <w:rFonts w:ascii="Times New Roman" w:hAnsi="Times New Roman"/>
          <w:b/>
          <w:sz w:val="24"/>
        </w:rPr>
      </w:pPr>
      <w:r>
        <w:rPr>
          <w:rFonts w:ascii="Times New Roman" w:hAnsi="Times New Roman"/>
          <w:b/>
          <w:sz w:val="24"/>
        </w:rPr>
        <w:t>Предметно-развивающая среда ДОУ</w:t>
      </w:r>
    </w:p>
    <w:tbl>
      <w:tblPr>
        <w:tblW w:w="0" w:type="auto"/>
        <w:jc w:val="center"/>
        <w:tblInd w:w="-15" w:type="dxa"/>
        <w:tblLayout w:type="fixed"/>
        <w:tblLook w:val="0000"/>
      </w:tblPr>
      <w:tblGrid>
        <w:gridCol w:w="3901"/>
        <w:gridCol w:w="5601"/>
      </w:tblGrid>
      <w:tr w:rsidR="003D3993" w:rsidTr="002754E1">
        <w:trPr>
          <w:jc w:val="center"/>
        </w:trPr>
        <w:tc>
          <w:tcPr>
            <w:tcW w:w="3901" w:type="dxa"/>
            <w:tcBorders>
              <w:top w:val="single" w:sz="4" w:space="0" w:color="000000"/>
              <w:left w:val="single" w:sz="4" w:space="0" w:color="000000"/>
              <w:bottom w:val="single" w:sz="4" w:space="0" w:color="000000"/>
            </w:tcBorders>
            <w:shd w:val="clear" w:color="auto" w:fill="auto"/>
          </w:tcPr>
          <w:p w:rsidR="003D3993" w:rsidRDefault="003D3993" w:rsidP="00946466">
            <w:pPr>
              <w:spacing w:after="0"/>
              <w:jc w:val="both"/>
              <w:rPr>
                <w:rFonts w:ascii="Times New Roman" w:hAnsi="Times New Roman"/>
                <w:b/>
                <w:sz w:val="24"/>
              </w:rPr>
            </w:pPr>
            <w:r>
              <w:rPr>
                <w:rFonts w:ascii="Times New Roman" w:hAnsi="Times New Roman"/>
                <w:b/>
                <w:sz w:val="24"/>
              </w:rPr>
              <w:t xml:space="preserve">Вид помещения. </w:t>
            </w:r>
          </w:p>
          <w:p w:rsidR="003D3993" w:rsidRDefault="003D3993" w:rsidP="00946466">
            <w:pPr>
              <w:spacing w:after="0"/>
              <w:jc w:val="both"/>
              <w:rPr>
                <w:rFonts w:ascii="Times New Roman" w:hAnsi="Times New Roman"/>
                <w:b/>
                <w:sz w:val="24"/>
              </w:rPr>
            </w:pPr>
            <w:r>
              <w:rPr>
                <w:rFonts w:ascii="Times New Roman" w:hAnsi="Times New Roman"/>
                <w:b/>
                <w:sz w:val="24"/>
              </w:rPr>
              <w:t>Функциональное использование</w:t>
            </w:r>
          </w:p>
        </w:tc>
        <w:tc>
          <w:tcPr>
            <w:tcW w:w="5601" w:type="dxa"/>
            <w:tcBorders>
              <w:top w:val="single" w:sz="4" w:space="0" w:color="000000"/>
              <w:left w:val="single" w:sz="4" w:space="0" w:color="000000"/>
              <w:bottom w:val="single" w:sz="4" w:space="0" w:color="000000"/>
              <w:right w:val="single" w:sz="4" w:space="0" w:color="000000"/>
            </w:tcBorders>
            <w:shd w:val="clear" w:color="auto" w:fill="auto"/>
          </w:tcPr>
          <w:p w:rsidR="003D3993" w:rsidRDefault="003D3993" w:rsidP="00946466">
            <w:pPr>
              <w:jc w:val="both"/>
            </w:pPr>
            <w:r>
              <w:rPr>
                <w:rFonts w:ascii="Times New Roman" w:hAnsi="Times New Roman"/>
                <w:b/>
                <w:sz w:val="24"/>
              </w:rPr>
              <w:t xml:space="preserve">Оснащение </w:t>
            </w:r>
          </w:p>
        </w:tc>
      </w:tr>
      <w:tr w:rsidR="003D3993" w:rsidTr="002754E1">
        <w:trPr>
          <w:jc w:val="center"/>
        </w:trPr>
        <w:tc>
          <w:tcPr>
            <w:tcW w:w="3901" w:type="dxa"/>
            <w:tcBorders>
              <w:top w:val="single" w:sz="4" w:space="0" w:color="000000"/>
              <w:left w:val="single" w:sz="4" w:space="0" w:color="000000"/>
              <w:bottom w:val="single" w:sz="4" w:space="0" w:color="000000"/>
            </w:tcBorders>
            <w:shd w:val="clear" w:color="auto" w:fill="auto"/>
          </w:tcPr>
          <w:p w:rsidR="003D3993" w:rsidRDefault="003D3993" w:rsidP="002754E1">
            <w:pPr>
              <w:rPr>
                <w:rFonts w:ascii="Times New Roman" w:hAnsi="Times New Roman"/>
                <w:sz w:val="24"/>
              </w:rPr>
            </w:pPr>
            <w:r>
              <w:rPr>
                <w:rFonts w:ascii="Times New Roman" w:hAnsi="Times New Roman"/>
                <w:b/>
                <w:sz w:val="24"/>
              </w:rPr>
              <w:t>Групповые комнаты</w:t>
            </w:r>
          </w:p>
          <w:p w:rsidR="003D3993" w:rsidRDefault="003D3993" w:rsidP="002754E1">
            <w:pPr>
              <w:suppressAutoHyphens/>
              <w:spacing w:after="0" w:line="240" w:lineRule="auto"/>
              <w:ind w:left="157"/>
              <w:rPr>
                <w:rFonts w:ascii="Times New Roman" w:hAnsi="Times New Roman"/>
                <w:sz w:val="24"/>
              </w:rPr>
            </w:pPr>
            <w:r>
              <w:rPr>
                <w:rFonts w:ascii="Times New Roman" w:hAnsi="Times New Roman"/>
                <w:sz w:val="24"/>
              </w:rPr>
              <w:t>Сюжетно-ролевые игры</w:t>
            </w:r>
          </w:p>
          <w:p w:rsidR="003D3993" w:rsidRDefault="003D3993" w:rsidP="002754E1">
            <w:pPr>
              <w:suppressAutoHyphens/>
              <w:spacing w:after="0" w:line="240" w:lineRule="auto"/>
              <w:ind w:left="157"/>
              <w:rPr>
                <w:rFonts w:ascii="Times New Roman" w:hAnsi="Times New Roman"/>
                <w:sz w:val="24"/>
              </w:rPr>
            </w:pPr>
            <w:r>
              <w:rPr>
                <w:rFonts w:ascii="Times New Roman" w:hAnsi="Times New Roman"/>
                <w:sz w:val="24"/>
              </w:rPr>
              <w:t>Самообслуживание</w:t>
            </w:r>
          </w:p>
          <w:p w:rsidR="003D3993" w:rsidRDefault="003D3993" w:rsidP="002754E1">
            <w:pPr>
              <w:suppressAutoHyphens/>
              <w:spacing w:after="0" w:line="240" w:lineRule="auto"/>
              <w:ind w:left="157"/>
              <w:rPr>
                <w:rFonts w:ascii="Times New Roman" w:hAnsi="Times New Roman"/>
                <w:sz w:val="24"/>
              </w:rPr>
            </w:pPr>
            <w:r>
              <w:rPr>
                <w:rFonts w:ascii="Times New Roman" w:hAnsi="Times New Roman"/>
                <w:sz w:val="24"/>
              </w:rPr>
              <w:t>Трудовая деятельность</w:t>
            </w:r>
          </w:p>
          <w:p w:rsidR="003D3993" w:rsidRDefault="003D3993" w:rsidP="002754E1">
            <w:pPr>
              <w:suppressAutoHyphens/>
              <w:spacing w:after="0" w:line="240" w:lineRule="auto"/>
              <w:ind w:left="157"/>
              <w:rPr>
                <w:rFonts w:ascii="Times New Roman" w:hAnsi="Times New Roman"/>
                <w:sz w:val="24"/>
              </w:rPr>
            </w:pPr>
            <w:r>
              <w:rPr>
                <w:rFonts w:ascii="Times New Roman" w:hAnsi="Times New Roman"/>
                <w:sz w:val="24"/>
              </w:rPr>
              <w:t>Ознакомление с природой</w:t>
            </w:r>
          </w:p>
          <w:p w:rsidR="003D3993" w:rsidRDefault="003D3993" w:rsidP="002754E1">
            <w:pPr>
              <w:suppressAutoHyphens/>
              <w:spacing w:after="0" w:line="240" w:lineRule="auto"/>
              <w:ind w:left="157"/>
              <w:rPr>
                <w:rFonts w:ascii="Times New Roman" w:hAnsi="Times New Roman"/>
                <w:sz w:val="24"/>
              </w:rPr>
            </w:pPr>
            <w:r>
              <w:rPr>
                <w:rFonts w:ascii="Times New Roman" w:hAnsi="Times New Roman"/>
                <w:sz w:val="24"/>
              </w:rPr>
              <w:t>Проведение НОД</w:t>
            </w:r>
          </w:p>
          <w:p w:rsidR="003D3993" w:rsidRDefault="003D3993" w:rsidP="002754E1">
            <w:pPr>
              <w:suppressAutoHyphens/>
              <w:spacing w:after="0" w:line="240" w:lineRule="auto"/>
              <w:ind w:left="157"/>
              <w:rPr>
                <w:rFonts w:ascii="Times New Roman" w:hAnsi="Times New Roman"/>
                <w:sz w:val="24"/>
              </w:rPr>
            </w:pPr>
            <w:r>
              <w:rPr>
                <w:rFonts w:ascii="Times New Roman" w:hAnsi="Times New Roman"/>
                <w:sz w:val="24"/>
              </w:rPr>
              <w:t>Дневной сон</w:t>
            </w:r>
          </w:p>
          <w:p w:rsidR="003D3993" w:rsidRDefault="003D3993" w:rsidP="002754E1">
            <w:pPr>
              <w:suppressAutoHyphens/>
              <w:spacing w:after="0" w:line="240" w:lineRule="auto"/>
              <w:ind w:left="157"/>
              <w:rPr>
                <w:rFonts w:ascii="Times New Roman" w:hAnsi="Times New Roman"/>
                <w:sz w:val="24"/>
              </w:rPr>
            </w:pPr>
            <w:r>
              <w:rPr>
                <w:rFonts w:ascii="Times New Roman" w:hAnsi="Times New Roman"/>
                <w:sz w:val="24"/>
              </w:rPr>
              <w:t>Организация питания</w:t>
            </w:r>
          </w:p>
        </w:tc>
        <w:tc>
          <w:tcPr>
            <w:tcW w:w="5601" w:type="dxa"/>
            <w:tcBorders>
              <w:top w:val="single" w:sz="4" w:space="0" w:color="000000"/>
              <w:left w:val="single" w:sz="4" w:space="0" w:color="000000"/>
              <w:bottom w:val="single" w:sz="4" w:space="0" w:color="000000"/>
              <w:right w:val="single" w:sz="4" w:space="0" w:color="000000"/>
            </w:tcBorders>
            <w:shd w:val="clear" w:color="auto" w:fill="auto"/>
          </w:tcPr>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Детская мебель для практической деятельности</w:t>
            </w:r>
          </w:p>
          <w:p w:rsidR="003D3993" w:rsidRDefault="008F62B0" w:rsidP="002754E1">
            <w:pPr>
              <w:suppressAutoHyphens/>
              <w:spacing w:after="0" w:line="240" w:lineRule="auto"/>
              <w:ind w:left="219"/>
              <w:rPr>
                <w:rFonts w:ascii="Times New Roman" w:hAnsi="Times New Roman"/>
                <w:sz w:val="24"/>
                <w:lang w:val="tt-RU"/>
              </w:rPr>
            </w:pPr>
            <w:r>
              <w:rPr>
                <w:rFonts w:ascii="Times New Roman" w:hAnsi="Times New Roman"/>
                <w:sz w:val="24"/>
              </w:rPr>
              <w:t>Центр любителей книги</w:t>
            </w:r>
          </w:p>
          <w:p w:rsidR="003D3993" w:rsidRDefault="008F62B0" w:rsidP="002754E1">
            <w:pPr>
              <w:suppressAutoHyphens/>
              <w:spacing w:after="0" w:line="240" w:lineRule="auto"/>
              <w:ind w:left="219"/>
              <w:rPr>
                <w:rFonts w:ascii="Times New Roman" w:hAnsi="Times New Roman"/>
                <w:sz w:val="24"/>
                <w:lang w:val="tt-RU"/>
              </w:rPr>
            </w:pPr>
            <w:r>
              <w:rPr>
                <w:rFonts w:ascii="Times New Roman" w:hAnsi="Times New Roman"/>
                <w:sz w:val="24"/>
                <w:lang w:val="tt-RU"/>
              </w:rPr>
              <w:t>Национальный центр</w:t>
            </w:r>
          </w:p>
          <w:p w:rsidR="003D3993" w:rsidRPr="00771B82" w:rsidRDefault="003D3993" w:rsidP="002754E1">
            <w:pPr>
              <w:suppressAutoHyphens/>
              <w:spacing w:after="0" w:line="240" w:lineRule="auto"/>
              <w:ind w:left="219"/>
              <w:rPr>
                <w:rFonts w:ascii="Times New Roman" w:hAnsi="Times New Roman"/>
                <w:color w:val="FF0000"/>
                <w:sz w:val="24"/>
              </w:rPr>
            </w:pPr>
            <w:r w:rsidRPr="008F62B0">
              <w:rPr>
                <w:rFonts w:ascii="Times New Roman" w:hAnsi="Times New Roman"/>
                <w:color w:val="000000" w:themeColor="text1"/>
                <w:sz w:val="24"/>
                <w:lang w:val="tt-RU"/>
              </w:rPr>
              <w:t>У</w:t>
            </w:r>
            <w:r w:rsidR="008F62B0">
              <w:rPr>
                <w:rFonts w:ascii="Times New Roman" w:hAnsi="Times New Roman"/>
                <w:color w:val="000000" w:themeColor="text1"/>
                <w:sz w:val="24"/>
                <w:lang w:val="tt-RU"/>
              </w:rPr>
              <w:t>чебно – методический комплект</w:t>
            </w:r>
          </w:p>
          <w:p w:rsidR="003D3993" w:rsidRDefault="008F62B0" w:rsidP="002754E1">
            <w:pPr>
              <w:suppressAutoHyphens/>
              <w:spacing w:after="0" w:line="240" w:lineRule="auto"/>
              <w:ind w:left="219"/>
              <w:rPr>
                <w:rFonts w:ascii="Times New Roman" w:hAnsi="Times New Roman"/>
                <w:sz w:val="24"/>
              </w:rPr>
            </w:pPr>
            <w:r w:rsidRPr="008F62B0">
              <w:rPr>
                <w:rFonts w:ascii="Times New Roman" w:hAnsi="Times New Roman"/>
                <w:sz w:val="24"/>
              </w:rPr>
              <w:t>Центр</w:t>
            </w:r>
            <w:r w:rsidR="003D3993">
              <w:rPr>
                <w:rFonts w:ascii="Times New Roman" w:hAnsi="Times New Roman"/>
                <w:sz w:val="24"/>
              </w:rPr>
              <w:t>изобразительной деятельности</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Игровая мебель. Атрибуты для сюжетно-ролевых игр</w:t>
            </w:r>
          </w:p>
          <w:p w:rsidR="003D3993" w:rsidRDefault="008F62B0" w:rsidP="002754E1">
            <w:pPr>
              <w:suppressAutoHyphens/>
              <w:spacing w:after="0" w:line="240" w:lineRule="auto"/>
              <w:ind w:left="219"/>
              <w:rPr>
                <w:rFonts w:ascii="Times New Roman" w:hAnsi="Times New Roman"/>
                <w:sz w:val="24"/>
              </w:rPr>
            </w:pPr>
            <w:r>
              <w:rPr>
                <w:rFonts w:ascii="Times New Roman" w:hAnsi="Times New Roman"/>
                <w:sz w:val="24"/>
              </w:rPr>
              <w:t>Центр</w:t>
            </w:r>
            <w:r w:rsidR="003D3993">
              <w:rPr>
                <w:rFonts w:ascii="Times New Roman" w:hAnsi="Times New Roman"/>
                <w:sz w:val="24"/>
              </w:rPr>
              <w:t xml:space="preserve"> театрализованной деятельности</w:t>
            </w:r>
          </w:p>
          <w:p w:rsidR="003D3993" w:rsidRDefault="00646743" w:rsidP="002754E1">
            <w:pPr>
              <w:suppressAutoHyphens/>
              <w:spacing w:after="0" w:line="240" w:lineRule="auto"/>
              <w:ind w:left="219"/>
              <w:rPr>
                <w:rFonts w:ascii="Times New Roman" w:hAnsi="Times New Roman"/>
                <w:sz w:val="24"/>
              </w:rPr>
            </w:pPr>
            <w:r>
              <w:rPr>
                <w:rFonts w:ascii="Times New Roman" w:hAnsi="Times New Roman"/>
                <w:sz w:val="24"/>
              </w:rPr>
              <w:t>Центр экспериментирования</w:t>
            </w:r>
          </w:p>
          <w:p w:rsidR="003D3993" w:rsidRDefault="00646743" w:rsidP="002754E1">
            <w:pPr>
              <w:suppressAutoHyphens/>
              <w:spacing w:after="0" w:line="240" w:lineRule="auto"/>
              <w:ind w:left="219"/>
              <w:rPr>
                <w:rFonts w:ascii="Times New Roman" w:hAnsi="Times New Roman"/>
                <w:sz w:val="24"/>
              </w:rPr>
            </w:pPr>
            <w:r>
              <w:rPr>
                <w:rFonts w:ascii="Times New Roman" w:hAnsi="Times New Roman"/>
                <w:sz w:val="24"/>
              </w:rPr>
              <w:t xml:space="preserve">Физкультурно – оздоровительный центр </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Конструкторы различных видов</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Головоломки, мозаики, настольно-печатные игры</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Развивающие игры по логике</w:t>
            </w:r>
          </w:p>
          <w:p w:rsidR="003D3993" w:rsidRDefault="003D3993" w:rsidP="002754E1">
            <w:pPr>
              <w:suppressAutoHyphens/>
              <w:spacing w:after="0" w:line="240" w:lineRule="auto"/>
              <w:ind w:left="219"/>
            </w:pPr>
            <w:r>
              <w:rPr>
                <w:rFonts w:ascii="Times New Roman" w:hAnsi="Times New Roman"/>
                <w:sz w:val="24"/>
              </w:rPr>
              <w:t>Магнитофон</w:t>
            </w:r>
          </w:p>
        </w:tc>
      </w:tr>
      <w:tr w:rsidR="003D3993" w:rsidTr="002754E1">
        <w:trPr>
          <w:jc w:val="center"/>
        </w:trPr>
        <w:tc>
          <w:tcPr>
            <w:tcW w:w="3901" w:type="dxa"/>
            <w:tcBorders>
              <w:top w:val="single" w:sz="4" w:space="0" w:color="000000"/>
              <w:left w:val="single" w:sz="4" w:space="0" w:color="000000"/>
              <w:bottom w:val="single" w:sz="4" w:space="0" w:color="000000"/>
            </w:tcBorders>
            <w:shd w:val="clear" w:color="auto" w:fill="auto"/>
          </w:tcPr>
          <w:p w:rsidR="003D3993" w:rsidRDefault="003D3993" w:rsidP="002754E1">
            <w:pPr>
              <w:rPr>
                <w:rFonts w:ascii="Times New Roman" w:hAnsi="Times New Roman"/>
                <w:sz w:val="24"/>
              </w:rPr>
            </w:pPr>
            <w:r>
              <w:rPr>
                <w:rFonts w:ascii="Times New Roman" w:hAnsi="Times New Roman"/>
                <w:b/>
                <w:sz w:val="24"/>
              </w:rPr>
              <w:t>Раздевальная комната</w:t>
            </w:r>
          </w:p>
          <w:p w:rsidR="003D3993" w:rsidRDefault="003D3993" w:rsidP="002754E1">
            <w:pPr>
              <w:suppressAutoHyphens/>
              <w:spacing w:after="0" w:line="240" w:lineRule="auto"/>
              <w:ind w:left="157"/>
              <w:rPr>
                <w:rFonts w:ascii="Times New Roman" w:hAnsi="Times New Roman"/>
                <w:sz w:val="24"/>
              </w:rPr>
            </w:pPr>
            <w:r>
              <w:rPr>
                <w:rFonts w:ascii="Times New Roman" w:hAnsi="Times New Roman"/>
                <w:sz w:val="24"/>
              </w:rPr>
              <w:t xml:space="preserve">Информационно-просветительская работа с родителями </w:t>
            </w:r>
          </w:p>
        </w:tc>
        <w:tc>
          <w:tcPr>
            <w:tcW w:w="5601" w:type="dxa"/>
            <w:tcBorders>
              <w:top w:val="single" w:sz="4" w:space="0" w:color="000000"/>
              <w:left w:val="single" w:sz="4" w:space="0" w:color="000000"/>
              <w:bottom w:val="single" w:sz="4" w:space="0" w:color="000000"/>
              <w:right w:val="single" w:sz="4" w:space="0" w:color="000000"/>
            </w:tcBorders>
            <w:shd w:val="clear" w:color="auto" w:fill="auto"/>
          </w:tcPr>
          <w:p w:rsidR="003D3993" w:rsidRDefault="00646743" w:rsidP="002754E1">
            <w:pPr>
              <w:suppressAutoHyphens/>
              <w:spacing w:after="0" w:line="240" w:lineRule="auto"/>
              <w:ind w:left="219"/>
              <w:rPr>
                <w:rFonts w:ascii="Times New Roman" w:hAnsi="Times New Roman"/>
                <w:sz w:val="24"/>
              </w:rPr>
            </w:pPr>
            <w:r>
              <w:rPr>
                <w:rFonts w:ascii="Times New Roman" w:hAnsi="Times New Roman"/>
                <w:sz w:val="24"/>
              </w:rPr>
              <w:t>Наглядно-информационный стенд</w:t>
            </w:r>
            <w:r w:rsidR="003D3993">
              <w:rPr>
                <w:rFonts w:ascii="Times New Roman" w:hAnsi="Times New Roman"/>
                <w:sz w:val="24"/>
              </w:rPr>
              <w:t xml:space="preserve"> для родителей</w:t>
            </w:r>
          </w:p>
          <w:p w:rsidR="003D3993" w:rsidRDefault="00771B82" w:rsidP="002754E1">
            <w:pPr>
              <w:suppressAutoHyphens/>
              <w:spacing w:after="0" w:line="240" w:lineRule="auto"/>
              <w:ind w:left="219"/>
              <w:rPr>
                <w:rFonts w:ascii="Times New Roman" w:hAnsi="Times New Roman"/>
                <w:sz w:val="24"/>
              </w:rPr>
            </w:pPr>
            <w:r>
              <w:rPr>
                <w:rFonts w:ascii="Times New Roman" w:hAnsi="Times New Roman"/>
                <w:sz w:val="24"/>
              </w:rPr>
              <w:t>Стенд</w:t>
            </w:r>
            <w:r w:rsidR="00646743">
              <w:rPr>
                <w:rFonts w:ascii="Times New Roman" w:hAnsi="Times New Roman"/>
                <w:sz w:val="24"/>
              </w:rPr>
              <w:t>для родителей «Работаем по УМК»</w:t>
            </w:r>
          </w:p>
          <w:p w:rsidR="003D3993" w:rsidRDefault="003D3993" w:rsidP="002754E1">
            <w:pPr>
              <w:suppressAutoHyphens/>
              <w:spacing w:after="0" w:line="240" w:lineRule="auto"/>
              <w:ind w:left="219"/>
            </w:pPr>
            <w:r>
              <w:rPr>
                <w:rFonts w:ascii="Times New Roman" w:hAnsi="Times New Roman"/>
                <w:sz w:val="24"/>
              </w:rPr>
              <w:t>Выставки совместного  творчества</w:t>
            </w:r>
          </w:p>
        </w:tc>
      </w:tr>
      <w:tr w:rsidR="003D3993" w:rsidTr="002754E1">
        <w:trPr>
          <w:jc w:val="center"/>
        </w:trPr>
        <w:tc>
          <w:tcPr>
            <w:tcW w:w="3901" w:type="dxa"/>
            <w:tcBorders>
              <w:top w:val="single" w:sz="4" w:space="0" w:color="000000"/>
              <w:left w:val="single" w:sz="4" w:space="0" w:color="000000"/>
              <w:bottom w:val="single" w:sz="4" w:space="0" w:color="000000"/>
            </w:tcBorders>
            <w:shd w:val="clear" w:color="auto" w:fill="auto"/>
          </w:tcPr>
          <w:p w:rsidR="003D3993" w:rsidRDefault="003D3993" w:rsidP="002754E1">
            <w:pPr>
              <w:spacing w:after="0"/>
              <w:rPr>
                <w:rFonts w:ascii="Times New Roman" w:hAnsi="Times New Roman"/>
                <w:sz w:val="24"/>
              </w:rPr>
            </w:pPr>
            <w:r>
              <w:rPr>
                <w:rFonts w:ascii="Times New Roman" w:hAnsi="Times New Roman"/>
                <w:b/>
                <w:sz w:val="24"/>
              </w:rPr>
              <w:t>Методический кабинет</w:t>
            </w:r>
          </w:p>
          <w:p w:rsidR="003D3993" w:rsidRDefault="003D3993" w:rsidP="002754E1">
            <w:pPr>
              <w:suppressAutoHyphens/>
              <w:spacing w:after="0" w:line="240" w:lineRule="auto"/>
              <w:ind w:left="157"/>
              <w:rPr>
                <w:rFonts w:ascii="Times New Roman" w:hAnsi="Times New Roman"/>
                <w:sz w:val="24"/>
              </w:rPr>
            </w:pPr>
            <w:r>
              <w:rPr>
                <w:rFonts w:ascii="Times New Roman" w:hAnsi="Times New Roman"/>
                <w:sz w:val="24"/>
              </w:rPr>
              <w:t>Осуществление методической помощи педагогам</w:t>
            </w:r>
          </w:p>
          <w:p w:rsidR="003D3993" w:rsidRDefault="003D3993" w:rsidP="002754E1">
            <w:pPr>
              <w:suppressAutoHyphens/>
              <w:spacing w:after="0" w:line="240" w:lineRule="auto"/>
              <w:ind w:left="157"/>
              <w:rPr>
                <w:rFonts w:ascii="Times New Roman" w:hAnsi="Times New Roman"/>
                <w:sz w:val="24"/>
              </w:rPr>
            </w:pPr>
            <w:r>
              <w:rPr>
                <w:rFonts w:ascii="Times New Roman" w:hAnsi="Times New Roman"/>
                <w:sz w:val="24"/>
              </w:rPr>
              <w:t>Организация консультаций, семинаров, педагогических советов</w:t>
            </w:r>
          </w:p>
          <w:p w:rsidR="003D3993" w:rsidRDefault="003D3993" w:rsidP="002754E1">
            <w:pPr>
              <w:suppressAutoHyphens/>
              <w:spacing w:after="0" w:line="240" w:lineRule="auto"/>
              <w:ind w:left="157"/>
              <w:rPr>
                <w:rFonts w:ascii="Times New Roman" w:hAnsi="Times New Roman"/>
                <w:sz w:val="24"/>
              </w:rPr>
            </w:pPr>
            <w:r>
              <w:rPr>
                <w:rFonts w:ascii="Times New Roman" w:hAnsi="Times New Roman"/>
                <w:sz w:val="24"/>
              </w:rPr>
              <w:t>Выставка дидактических и методических материалов для организации работы с детьми по различным направлениям развития</w:t>
            </w:r>
          </w:p>
        </w:tc>
        <w:tc>
          <w:tcPr>
            <w:tcW w:w="5601" w:type="dxa"/>
            <w:tcBorders>
              <w:top w:val="single" w:sz="4" w:space="0" w:color="000000"/>
              <w:left w:val="single" w:sz="4" w:space="0" w:color="000000"/>
              <w:bottom w:val="single" w:sz="4" w:space="0" w:color="000000"/>
              <w:right w:val="single" w:sz="4" w:space="0" w:color="000000"/>
            </w:tcBorders>
            <w:shd w:val="clear" w:color="auto" w:fill="auto"/>
          </w:tcPr>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Компьютер, принтер, брошюратор, ламинатор</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Проектор</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Библиотека педагогической и методической литературы</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Библиотека периодических изданий</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Пособия по образовательной деятельности</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Опыт работы педагогов</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Материалы консультаций, семинаров, школы педагогического мастерства</w:t>
            </w:r>
          </w:p>
          <w:p w:rsidR="003D3993" w:rsidRDefault="003D3993" w:rsidP="002754E1">
            <w:pPr>
              <w:suppressAutoHyphens/>
              <w:spacing w:after="0" w:line="240" w:lineRule="auto"/>
              <w:ind w:left="219"/>
            </w:pPr>
            <w:r>
              <w:rPr>
                <w:rFonts w:ascii="Times New Roman" w:hAnsi="Times New Roman"/>
                <w:sz w:val="24"/>
              </w:rPr>
              <w:t>Демонстрационный, раздаточный материал для образовательной деятельности с детьми</w:t>
            </w:r>
          </w:p>
        </w:tc>
      </w:tr>
      <w:tr w:rsidR="003D3993" w:rsidTr="002754E1">
        <w:trPr>
          <w:jc w:val="center"/>
        </w:trPr>
        <w:tc>
          <w:tcPr>
            <w:tcW w:w="3901" w:type="dxa"/>
            <w:tcBorders>
              <w:top w:val="single" w:sz="4" w:space="0" w:color="000000"/>
              <w:left w:val="single" w:sz="4" w:space="0" w:color="000000"/>
              <w:bottom w:val="single" w:sz="4" w:space="0" w:color="000000"/>
            </w:tcBorders>
            <w:shd w:val="clear" w:color="auto" w:fill="auto"/>
          </w:tcPr>
          <w:p w:rsidR="003D3993" w:rsidRDefault="003D3993" w:rsidP="002754E1">
            <w:pPr>
              <w:spacing w:after="0"/>
              <w:rPr>
                <w:rFonts w:ascii="Times New Roman" w:hAnsi="Times New Roman"/>
                <w:sz w:val="24"/>
              </w:rPr>
            </w:pPr>
            <w:r>
              <w:rPr>
                <w:rFonts w:ascii="Times New Roman" w:hAnsi="Times New Roman"/>
                <w:b/>
                <w:sz w:val="24"/>
              </w:rPr>
              <w:t>Музыкально -</w:t>
            </w:r>
          </w:p>
          <w:p w:rsidR="003D3993" w:rsidRDefault="003D3993" w:rsidP="002754E1">
            <w:pPr>
              <w:suppressAutoHyphens/>
              <w:spacing w:after="0" w:line="240" w:lineRule="auto"/>
              <w:ind w:left="157"/>
              <w:rPr>
                <w:rFonts w:ascii="Times New Roman" w:hAnsi="Times New Roman"/>
                <w:sz w:val="24"/>
              </w:rPr>
            </w:pPr>
            <w:r>
              <w:rPr>
                <w:rFonts w:ascii="Times New Roman" w:hAnsi="Times New Roman"/>
                <w:sz w:val="24"/>
              </w:rPr>
              <w:t>Занятия по музыкальному воспитанию</w:t>
            </w:r>
          </w:p>
          <w:p w:rsidR="003D3993" w:rsidRDefault="003D3993" w:rsidP="002754E1">
            <w:pPr>
              <w:suppressAutoHyphens/>
              <w:spacing w:after="0" w:line="240" w:lineRule="auto"/>
              <w:ind w:left="157"/>
              <w:rPr>
                <w:rFonts w:ascii="Times New Roman" w:hAnsi="Times New Roman"/>
                <w:sz w:val="24"/>
              </w:rPr>
            </w:pPr>
            <w:r>
              <w:rPr>
                <w:rFonts w:ascii="Times New Roman" w:hAnsi="Times New Roman"/>
                <w:sz w:val="24"/>
              </w:rPr>
              <w:lastRenderedPageBreak/>
              <w:t>Индивидуальные занятия</w:t>
            </w:r>
          </w:p>
          <w:p w:rsidR="003D3993" w:rsidRDefault="003D3993" w:rsidP="002754E1">
            <w:pPr>
              <w:suppressAutoHyphens/>
              <w:spacing w:after="0" w:line="240" w:lineRule="auto"/>
              <w:ind w:left="157"/>
              <w:rPr>
                <w:rFonts w:ascii="Times New Roman" w:hAnsi="Times New Roman"/>
                <w:sz w:val="24"/>
              </w:rPr>
            </w:pPr>
            <w:r>
              <w:rPr>
                <w:rFonts w:ascii="Times New Roman" w:hAnsi="Times New Roman"/>
                <w:sz w:val="24"/>
              </w:rPr>
              <w:t>Театральные представления</w:t>
            </w:r>
          </w:p>
          <w:p w:rsidR="003D3993" w:rsidRDefault="003D3993" w:rsidP="002754E1">
            <w:pPr>
              <w:suppressAutoHyphens/>
              <w:spacing w:after="0" w:line="240" w:lineRule="auto"/>
              <w:ind w:left="157"/>
              <w:rPr>
                <w:rFonts w:ascii="Times New Roman" w:hAnsi="Times New Roman"/>
                <w:sz w:val="24"/>
              </w:rPr>
            </w:pPr>
            <w:r>
              <w:rPr>
                <w:rFonts w:ascii="Times New Roman" w:hAnsi="Times New Roman"/>
                <w:sz w:val="24"/>
              </w:rPr>
              <w:t>Музыкальные досуги, развлечения. Праздники</w:t>
            </w:r>
          </w:p>
          <w:p w:rsidR="003D3993" w:rsidRDefault="003D3993" w:rsidP="002754E1">
            <w:pPr>
              <w:suppressAutoHyphens/>
              <w:spacing w:after="0" w:line="240" w:lineRule="auto"/>
              <w:ind w:left="157"/>
              <w:rPr>
                <w:rFonts w:ascii="Times New Roman" w:hAnsi="Times New Roman"/>
                <w:sz w:val="24"/>
              </w:rPr>
            </w:pPr>
            <w:r>
              <w:rPr>
                <w:rFonts w:ascii="Times New Roman" w:hAnsi="Times New Roman"/>
                <w:sz w:val="24"/>
              </w:rPr>
              <w:t>Мероприятия для родителей</w:t>
            </w:r>
          </w:p>
        </w:tc>
        <w:tc>
          <w:tcPr>
            <w:tcW w:w="5601" w:type="dxa"/>
            <w:tcBorders>
              <w:top w:val="single" w:sz="4" w:space="0" w:color="000000"/>
              <w:left w:val="single" w:sz="4" w:space="0" w:color="000000"/>
              <w:bottom w:val="single" w:sz="4" w:space="0" w:color="000000"/>
              <w:right w:val="single" w:sz="4" w:space="0" w:color="000000"/>
            </w:tcBorders>
            <w:shd w:val="clear" w:color="auto" w:fill="auto"/>
          </w:tcPr>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lastRenderedPageBreak/>
              <w:t>Библиотека  методической литературы</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Пособия, игрушки, атрибуты для музыкальных и физкультурных занятий</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lastRenderedPageBreak/>
              <w:t>Различные виды театров</w:t>
            </w:r>
            <w:r w:rsidR="005A1BAE">
              <w:rPr>
                <w:rFonts w:ascii="Times New Roman" w:hAnsi="Times New Roman"/>
                <w:sz w:val="24"/>
              </w:rPr>
              <w:t>,</w:t>
            </w:r>
            <w:r>
              <w:rPr>
                <w:rFonts w:ascii="Times New Roman" w:hAnsi="Times New Roman"/>
                <w:sz w:val="24"/>
              </w:rPr>
              <w:t xml:space="preserve"> пианино</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Телевизор, DWD плеер</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Музыкальный центр</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Подборка аудиокассет, дисков с музыкальными произведениями</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Детские и взрослые костюмы</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Ширма для кукольного театра</w:t>
            </w:r>
          </w:p>
          <w:p w:rsidR="003D3993" w:rsidRDefault="003D3993" w:rsidP="002754E1">
            <w:pPr>
              <w:suppressAutoHyphens/>
              <w:spacing w:after="0" w:line="240" w:lineRule="auto"/>
              <w:ind w:left="219"/>
            </w:pPr>
            <w:r>
              <w:rPr>
                <w:rFonts w:ascii="Times New Roman" w:hAnsi="Times New Roman"/>
                <w:sz w:val="24"/>
              </w:rPr>
              <w:t>Занавесы</w:t>
            </w:r>
          </w:p>
        </w:tc>
      </w:tr>
      <w:tr w:rsidR="003D3993" w:rsidTr="002754E1">
        <w:trPr>
          <w:jc w:val="center"/>
        </w:trPr>
        <w:tc>
          <w:tcPr>
            <w:tcW w:w="3901" w:type="dxa"/>
            <w:tcBorders>
              <w:top w:val="single" w:sz="4" w:space="0" w:color="000000"/>
              <w:left w:val="single" w:sz="4" w:space="0" w:color="000000"/>
              <w:bottom w:val="single" w:sz="4" w:space="0" w:color="000000"/>
            </w:tcBorders>
            <w:shd w:val="clear" w:color="auto" w:fill="auto"/>
          </w:tcPr>
          <w:p w:rsidR="003D3993" w:rsidRDefault="003D3993" w:rsidP="002754E1">
            <w:pPr>
              <w:rPr>
                <w:rFonts w:ascii="Times New Roman" w:hAnsi="Times New Roman"/>
                <w:sz w:val="24"/>
              </w:rPr>
            </w:pPr>
            <w:r>
              <w:rPr>
                <w:rFonts w:ascii="Times New Roman" w:hAnsi="Times New Roman"/>
                <w:b/>
                <w:sz w:val="24"/>
              </w:rPr>
              <w:lastRenderedPageBreak/>
              <w:t>Спортивный зал</w:t>
            </w:r>
          </w:p>
          <w:p w:rsidR="003D3993" w:rsidRDefault="003D3993" w:rsidP="002754E1">
            <w:pPr>
              <w:suppressAutoHyphens/>
              <w:spacing w:after="0" w:line="240" w:lineRule="auto"/>
              <w:ind w:left="298"/>
              <w:rPr>
                <w:rFonts w:ascii="Times New Roman" w:hAnsi="Times New Roman"/>
                <w:sz w:val="24"/>
              </w:rPr>
            </w:pPr>
            <w:r>
              <w:rPr>
                <w:rFonts w:ascii="Times New Roman" w:hAnsi="Times New Roman"/>
                <w:sz w:val="24"/>
              </w:rPr>
              <w:t>Физкультурные занятия</w:t>
            </w:r>
          </w:p>
          <w:p w:rsidR="003D3993" w:rsidRDefault="003D3993" w:rsidP="002754E1">
            <w:pPr>
              <w:suppressAutoHyphens/>
              <w:spacing w:after="0" w:line="240" w:lineRule="auto"/>
              <w:ind w:left="298"/>
              <w:rPr>
                <w:rFonts w:ascii="Times New Roman" w:hAnsi="Times New Roman"/>
                <w:sz w:val="24"/>
              </w:rPr>
            </w:pPr>
            <w:r>
              <w:rPr>
                <w:rFonts w:ascii="Times New Roman" w:hAnsi="Times New Roman"/>
                <w:sz w:val="24"/>
              </w:rPr>
              <w:t>Индивидуальные занятия</w:t>
            </w:r>
          </w:p>
          <w:p w:rsidR="003D3993" w:rsidRDefault="003D3993" w:rsidP="002754E1">
            <w:pPr>
              <w:suppressAutoHyphens/>
              <w:spacing w:after="0" w:line="240" w:lineRule="auto"/>
              <w:ind w:left="298"/>
              <w:rPr>
                <w:rFonts w:ascii="Times New Roman" w:hAnsi="Times New Roman"/>
                <w:sz w:val="24"/>
              </w:rPr>
            </w:pPr>
            <w:r>
              <w:rPr>
                <w:rFonts w:ascii="Times New Roman" w:hAnsi="Times New Roman"/>
                <w:sz w:val="24"/>
              </w:rPr>
              <w:t>Спортивные  досуги, развлечения, праздники</w:t>
            </w:r>
          </w:p>
          <w:p w:rsidR="003D3993" w:rsidRDefault="003D3993" w:rsidP="002754E1">
            <w:pPr>
              <w:suppressAutoHyphens/>
              <w:spacing w:after="0" w:line="240" w:lineRule="auto"/>
              <w:ind w:left="298"/>
              <w:rPr>
                <w:rFonts w:ascii="Times New Roman" w:hAnsi="Times New Roman"/>
                <w:sz w:val="24"/>
              </w:rPr>
            </w:pPr>
            <w:r>
              <w:rPr>
                <w:rFonts w:ascii="Times New Roman" w:hAnsi="Times New Roman"/>
                <w:sz w:val="24"/>
              </w:rPr>
              <w:t>Мероприятия для педагогов, родителей</w:t>
            </w:r>
          </w:p>
        </w:tc>
        <w:tc>
          <w:tcPr>
            <w:tcW w:w="5601" w:type="dxa"/>
            <w:tcBorders>
              <w:top w:val="single" w:sz="4" w:space="0" w:color="000000"/>
              <w:left w:val="single" w:sz="4" w:space="0" w:color="000000"/>
              <w:bottom w:val="single" w:sz="4" w:space="0" w:color="000000"/>
              <w:right w:val="single" w:sz="4" w:space="0" w:color="000000"/>
            </w:tcBorders>
            <w:shd w:val="clear" w:color="auto" w:fill="auto"/>
          </w:tcPr>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 xml:space="preserve">Библиотека  методической литературы </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Пособия,   атрибуты для   физкультурных занятий: мячи, мячи-попрыгунчики, обручи, кегли</w:t>
            </w:r>
            <w:r w:rsidR="005A1BAE">
              <w:rPr>
                <w:rFonts w:ascii="Times New Roman" w:hAnsi="Times New Roman"/>
                <w:sz w:val="24"/>
              </w:rPr>
              <w:t xml:space="preserve"> и т.д.</w:t>
            </w:r>
          </w:p>
          <w:p w:rsidR="003D3993" w:rsidRDefault="003D3993" w:rsidP="002754E1">
            <w:pPr>
              <w:suppressAutoHyphens/>
              <w:spacing w:after="0" w:line="240" w:lineRule="auto"/>
              <w:ind w:left="219"/>
            </w:pPr>
            <w:r>
              <w:rPr>
                <w:rFonts w:ascii="Times New Roman" w:hAnsi="Times New Roman"/>
                <w:sz w:val="24"/>
              </w:rPr>
              <w:t>Подборка   дисков с музыкальными произведениями</w:t>
            </w:r>
          </w:p>
        </w:tc>
      </w:tr>
      <w:tr w:rsidR="003D3993" w:rsidTr="002754E1">
        <w:trPr>
          <w:jc w:val="center"/>
        </w:trPr>
        <w:tc>
          <w:tcPr>
            <w:tcW w:w="3901" w:type="dxa"/>
            <w:tcBorders>
              <w:top w:val="single" w:sz="4" w:space="0" w:color="000000"/>
              <w:left w:val="single" w:sz="4" w:space="0" w:color="000000"/>
              <w:bottom w:val="single" w:sz="4" w:space="0" w:color="000000"/>
            </w:tcBorders>
            <w:shd w:val="clear" w:color="auto" w:fill="auto"/>
          </w:tcPr>
          <w:p w:rsidR="003D3993" w:rsidRDefault="003D3993" w:rsidP="002754E1">
            <w:pPr>
              <w:rPr>
                <w:rFonts w:ascii="Times New Roman" w:hAnsi="Times New Roman"/>
                <w:sz w:val="24"/>
              </w:rPr>
            </w:pPr>
            <w:r>
              <w:rPr>
                <w:rFonts w:ascii="Times New Roman" w:hAnsi="Times New Roman"/>
                <w:b/>
                <w:sz w:val="24"/>
              </w:rPr>
              <w:t>Физкультурная площадка</w:t>
            </w:r>
          </w:p>
          <w:p w:rsidR="003D3993" w:rsidRDefault="003D3993" w:rsidP="002754E1">
            <w:pPr>
              <w:suppressAutoHyphens/>
              <w:spacing w:after="0" w:line="240" w:lineRule="auto"/>
              <w:ind w:left="391"/>
              <w:rPr>
                <w:rFonts w:ascii="Times New Roman" w:hAnsi="Times New Roman"/>
                <w:sz w:val="24"/>
              </w:rPr>
            </w:pPr>
            <w:r>
              <w:rPr>
                <w:rFonts w:ascii="Times New Roman" w:hAnsi="Times New Roman"/>
                <w:sz w:val="24"/>
              </w:rPr>
              <w:t>Проведение физкультурных занятий</w:t>
            </w:r>
          </w:p>
          <w:p w:rsidR="003D3993" w:rsidRDefault="003D3993" w:rsidP="002754E1">
            <w:pPr>
              <w:suppressAutoHyphens/>
              <w:spacing w:after="0" w:line="240" w:lineRule="auto"/>
              <w:ind w:left="391"/>
              <w:rPr>
                <w:rFonts w:ascii="Times New Roman" w:hAnsi="Times New Roman"/>
                <w:sz w:val="24"/>
              </w:rPr>
            </w:pPr>
            <w:r>
              <w:rPr>
                <w:rFonts w:ascii="Times New Roman" w:hAnsi="Times New Roman"/>
                <w:sz w:val="24"/>
              </w:rPr>
              <w:t>Проведение развлечений, досугов, праздников</w:t>
            </w:r>
          </w:p>
        </w:tc>
        <w:tc>
          <w:tcPr>
            <w:tcW w:w="5601" w:type="dxa"/>
            <w:tcBorders>
              <w:top w:val="single" w:sz="4" w:space="0" w:color="000000"/>
              <w:left w:val="single" w:sz="4" w:space="0" w:color="000000"/>
              <w:bottom w:val="single" w:sz="4" w:space="0" w:color="000000"/>
              <w:right w:val="single" w:sz="4" w:space="0" w:color="000000"/>
            </w:tcBorders>
            <w:shd w:val="clear" w:color="auto" w:fill="auto"/>
          </w:tcPr>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Летний бассейн</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Стенка гимнастическая</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Рукоход</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Беговая дорожка</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Полоса препятствия</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Мини-участок с песком для прыжка в длину</w:t>
            </w:r>
          </w:p>
          <w:p w:rsidR="003D3993" w:rsidRDefault="003D3993" w:rsidP="002754E1">
            <w:pPr>
              <w:suppressAutoHyphens/>
              <w:spacing w:after="0" w:line="240" w:lineRule="auto"/>
              <w:ind w:left="219"/>
            </w:pPr>
            <w:r>
              <w:rPr>
                <w:rFonts w:ascii="Times New Roman" w:hAnsi="Times New Roman"/>
                <w:sz w:val="24"/>
              </w:rPr>
              <w:t>Спортивно-игровое оборудование</w:t>
            </w:r>
          </w:p>
        </w:tc>
      </w:tr>
      <w:tr w:rsidR="003D3993" w:rsidTr="002754E1">
        <w:trPr>
          <w:jc w:val="center"/>
        </w:trPr>
        <w:tc>
          <w:tcPr>
            <w:tcW w:w="3901" w:type="dxa"/>
            <w:tcBorders>
              <w:top w:val="single" w:sz="4" w:space="0" w:color="000000"/>
              <w:left w:val="single" w:sz="4" w:space="0" w:color="000000"/>
              <w:bottom w:val="single" w:sz="4" w:space="0" w:color="000000"/>
            </w:tcBorders>
            <w:shd w:val="clear" w:color="auto" w:fill="auto"/>
          </w:tcPr>
          <w:p w:rsidR="003D3993" w:rsidRDefault="005A1BAE" w:rsidP="002754E1">
            <w:pPr>
              <w:rPr>
                <w:rFonts w:ascii="Times New Roman" w:hAnsi="Times New Roman"/>
                <w:sz w:val="24"/>
              </w:rPr>
            </w:pPr>
            <w:r>
              <w:rPr>
                <w:rFonts w:ascii="Times New Roman" w:hAnsi="Times New Roman"/>
                <w:b/>
                <w:sz w:val="24"/>
              </w:rPr>
              <w:t xml:space="preserve">Кабинет татарского </w:t>
            </w:r>
            <w:r w:rsidR="003D3993">
              <w:rPr>
                <w:rFonts w:ascii="Times New Roman" w:hAnsi="Times New Roman"/>
                <w:b/>
                <w:sz w:val="24"/>
              </w:rPr>
              <w:t>языка</w:t>
            </w:r>
          </w:p>
          <w:p w:rsidR="003D3993" w:rsidRDefault="003D3993" w:rsidP="002754E1">
            <w:pPr>
              <w:suppressAutoHyphens/>
              <w:spacing w:after="0" w:line="240" w:lineRule="auto"/>
              <w:ind w:left="249"/>
              <w:rPr>
                <w:rFonts w:ascii="Times New Roman" w:eastAsia="Times New Roman" w:hAnsi="Times New Roman"/>
                <w:sz w:val="24"/>
              </w:rPr>
            </w:pPr>
            <w:r>
              <w:rPr>
                <w:rFonts w:ascii="Times New Roman" w:hAnsi="Times New Roman"/>
                <w:sz w:val="24"/>
              </w:rPr>
              <w:t>Занятия по обучению детей двум государственным языкам</w:t>
            </w:r>
          </w:p>
          <w:p w:rsidR="003D3993" w:rsidRDefault="003D3993" w:rsidP="002754E1">
            <w:pPr>
              <w:suppressAutoHyphens/>
              <w:spacing w:after="0" w:line="240" w:lineRule="auto"/>
              <w:ind w:left="249"/>
              <w:rPr>
                <w:rFonts w:ascii="Times New Roman" w:hAnsi="Times New Roman"/>
                <w:sz w:val="24"/>
              </w:rPr>
            </w:pPr>
            <w:r>
              <w:rPr>
                <w:rFonts w:ascii="Times New Roman" w:hAnsi="Times New Roman"/>
                <w:sz w:val="24"/>
              </w:rPr>
              <w:t>Индивидуальные занятия</w:t>
            </w:r>
          </w:p>
          <w:p w:rsidR="003D3993" w:rsidRDefault="003D3993" w:rsidP="002754E1">
            <w:pPr>
              <w:suppressAutoHyphens/>
              <w:spacing w:after="0" w:line="240" w:lineRule="auto"/>
              <w:ind w:left="249"/>
              <w:rPr>
                <w:rFonts w:ascii="Times New Roman" w:hAnsi="Times New Roman"/>
                <w:sz w:val="24"/>
              </w:rPr>
            </w:pPr>
            <w:r>
              <w:rPr>
                <w:rFonts w:ascii="Times New Roman" w:hAnsi="Times New Roman"/>
                <w:sz w:val="24"/>
              </w:rPr>
              <w:t>Театральные представления</w:t>
            </w:r>
          </w:p>
          <w:p w:rsidR="003D3993" w:rsidRDefault="003D3993" w:rsidP="002754E1">
            <w:pPr>
              <w:suppressAutoHyphens/>
              <w:spacing w:after="0" w:line="240" w:lineRule="auto"/>
              <w:ind w:left="249"/>
              <w:rPr>
                <w:rFonts w:ascii="Times New Roman" w:hAnsi="Times New Roman"/>
                <w:sz w:val="24"/>
              </w:rPr>
            </w:pPr>
            <w:r>
              <w:rPr>
                <w:rFonts w:ascii="Times New Roman" w:hAnsi="Times New Roman"/>
                <w:sz w:val="24"/>
              </w:rPr>
              <w:t>Досуги, развлечения, праздники</w:t>
            </w:r>
          </w:p>
          <w:p w:rsidR="003D3993" w:rsidRDefault="003D3993" w:rsidP="002754E1">
            <w:pPr>
              <w:suppressAutoHyphens/>
              <w:spacing w:after="0" w:line="240" w:lineRule="auto"/>
              <w:ind w:left="249"/>
              <w:rPr>
                <w:rFonts w:ascii="Times New Roman" w:hAnsi="Times New Roman"/>
                <w:sz w:val="24"/>
              </w:rPr>
            </w:pPr>
            <w:r>
              <w:rPr>
                <w:rFonts w:ascii="Times New Roman" w:hAnsi="Times New Roman"/>
                <w:sz w:val="24"/>
              </w:rPr>
              <w:t>Конкурсы чтецов</w:t>
            </w:r>
          </w:p>
          <w:p w:rsidR="003D3993" w:rsidRDefault="003D3993" w:rsidP="002754E1">
            <w:pPr>
              <w:suppressAutoHyphens/>
              <w:spacing w:after="0" w:line="240" w:lineRule="auto"/>
              <w:ind w:left="249"/>
              <w:rPr>
                <w:rFonts w:ascii="Times New Roman" w:hAnsi="Times New Roman"/>
                <w:sz w:val="24"/>
              </w:rPr>
            </w:pPr>
            <w:r>
              <w:rPr>
                <w:rFonts w:ascii="Times New Roman" w:hAnsi="Times New Roman"/>
                <w:sz w:val="24"/>
              </w:rPr>
              <w:t>Мероприятия для родителей</w:t>
            </w:r>
          </w:p>
        </w:tc>
        <w:tc>
          <w:tcPr>
            <w:tcW w:w="5601" w:type="dxa"/>
            <w:tcBorders>
              <w:top w:val="single" w:sz="4" w:space="0" w:color="000000"/>
              <w:left w:val="single" w:sz="4" w:space="0" w:color="000000"/>
              <w:bottom w:val="single" w:sz="4" w:space="0" w:color="000000"/>
              <w:right w:val="single" w:sz="4" w:space="0" w:color="000000"/>
            </w:tcBorders>
            <w:shd w:val="clear" w:color="auto" w:fill="auto"/>
          </w:tcPr>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Методическая литература</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УМК, мультфильмы</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Развивающие игры</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Раздаточные и демонстративные материалы</w:t>
            </w:r>
          </w:p>
          <w:p w:rsidR="003D3993" w:rsidRDefault="003D3993" w:rsidP="002754E1">
            <w:pPr>
              <w:suppressAutoHyphens/>
              <w:spacing w:after="0" w:line="240" w:lineRule="auto"/>
              <w:ind w:left="219"/>
              <w:rPr>
                <w:rFonts w:ascii="Times New Roman" w:eastAsia="Times New Roman" w:hAnsi="Times New Roman"/>
                <w:sz w:val="24"/>
              </w:rPr>
            </w:pPr>
            <w:r>
              <w:rPr>
                <w:rFonts w:ascii="Times New Roman" w:hAnsi="Times New Roman"/>
                <w:sz w:val="24"/>
              </w:rPr>
              <w:t>Проектор,ноутбук</w:t>
            </w:r>
            <w:r w:rsidR="005A1BAE">
              <w:rPr>
                <w:rFonts w:ascii="Times New Roman" w:hAnsi="Times New Roman"/>
                <w:sz w:val="24"/>
              </w:rPr>
              <w:t>,экран</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Доска «Мольберт» магнитная</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Музыкальный центр</w:t>
            </w:r>
          </w:p>
          <w:p w:rsidR="002D21E4" w:rsidRDefault="002D21E4" w:rsidP="002754E1">
            <w:pPr>
              <w:suppressAutoHyphens/>
              <w:spacing w:after="0" w:line="240" w:lineRule="auto"/>
              <w:ind w:left="219"/>
              <w:rPr>
                <w:rFonts w:ascii="Times New Roman" w:hAnsi="Times New Roman"/>
                <w:sz w:val="24"/>
              </w:rPr>
            </w:pPr>
            <w:r>
              <w:rPr>
                <w:rFonts w:ascii="Times New Roman" w:hAnsi="Times New Roman"/>
                <w:sz w:val="24"/>
              </w:rPr>
              <w:t>Мебель для педагога</w:t>
            </w:r>
          </w:p>
          <w:p w:rsidR="005A1BAE" w:rsidRDefault="005A1BAE" w:rsidP="002754E1">
            <w:pPr>
              <w:suppressAutoHyphens/>
              <w:spacing w:after="0" w:line="240" w:lineRule="auto"/>
              <w:ind w:left="219"/>
            </w:pPr>
            <w:r>
              <w:rPr>
                <w:rFonts w:ascii="Times New Roman" w:hAnsi="Times New Roman"/>
                <w:sz w:val="24"/>
              </w:rPr>
              <w:t>Детская мебель</w:t>
            </w:r>
          </w:p>
        </w:tc>
      </w:tr>
      <w:tr w:rsidR="003D3993" w:rsidTr="002754E1">
        <w:trPr>
          <w:trHeight w:val="415"/>
          <w:jc w:val="center"/>
        </w:trPr>
        <w:tc>
          <w:tcPr>
            <w:tcW w:w="3901" w:type="dxa"/>
            <w:tcBorders>
              <w:top w:val="single" w:sz="4" w:space="0" w:color="000000"/>
              <w:left w:val="single" w:sz="4" w:space="0" w:color="000000"/>
              <w:bottom w:val="single" w:sz="4" w:space="0" w:color="000000"/>
            </w:tcBorders>
            <w:shd w:val="clear" w:color="auto" w:fill="auto"/>
          </w:tcPr>
          <w:p w:rsidR="00646743" w:rsidRDefault="00646743" w:rsidP="002754E1">
            <w:pPr>
              <w:spacing w:after="0"/>
              <w:rPr>
                <w:rFonts w:ascii="Times New Roman" w:hAnsi="Times New Roman"/>
                <w:b/>
                <w:sz w:val="24"/>
              </w:rPr>
            </w:pPr>
            <w:r>
              <w:rPr>
                <w:rFonts w:ascii="Times New Roman" w:hAnsi="Times New Roman"/>
                <w:b/>
                <w:sz w:val="24"/>
              </w:rPr>
              <w:t>Кабинет по ПДД.</w:t>
            </w:r>
          </w:p>
          <w:p w:rsidR="003D3993" w:rsidRPr="00646743" w:rsidRDefault="003D3993" w:rsidP="002754E1">
            <w:pPr>
              <w:spacing w:after="0"/>
              <w:rPr>
                <w:rFonts w:ascii="Times New Roman" w:hAnsi="Times New Roman"/>
                <w:sz w:val="24"/>
              </w:rPr>
            </w:pPr>
            <w:r>
              <w:rPr>
                <w:rFonts w:ascii="Times New Roman" w:hAnsi="Times New Roman"/>
                <w:sz w:val="24"/>
              </w:rPr>
              <w:t>Обучение дет</w:t>
            </w:r>
            <w:r w:rsidR="00646743">
              <w:rPr>
                <w:rFonts w:ascii="Times New Roman" w:hAnsi="Times New Roman"/>
                <w:sz w:val="24"/>
              </w:rPr>
              <w:t>ей правилам дорожного движения</w:t>
            </w:r>
          </w:p>
        </w:tc>
        <w:tc>
          <w:tcPr>
            <w:tcW w:w="5601" w:type="dxa"/>
            <w:tcBorders>
              <w:top w:val="single" w:sz="4" w:space="0" w:color="000000"/>
              <w:left w:val="single" w:sz="4" w:space="0" w:color="000000"/>
              <w:bottom w:val="single" w:sz="4" w:space="0" w:color="000000"/>
              <w:right w:val="single" w:sz="4" w:space="0" w:color="000000"/>
            </w:tcBorders>
            <w:shd w:val="clear" w:color="auto" w:fill="auto"/>
          </w:tcPr>
          <w:p w:rsidR="003D3993" w:rsidRPr="00646743" w:rsidRDefault="003D3993" w:rsidP="002754E1">
            <w:pPr>
              <w:ind w:left="219"/>
              <w:rPr>
                <w:rFonts w:ascii="Times New Roman" w:hAnsi="Times New Roman"/>
                <w:sz w:val="24"/>
              </w:rPr>
            </w:pPr>
            <w:r>
              <w:rPr>
                <w:rFonts w:ascii="Times New Roman" w:hAnsi="Times New Roman"/>
                <w:sz w:val="24"/>
              </w:rPr>
              <w:t xml:space="preserve">Дидактический </w:t>
            </w:r>
            <w:r w:rsidR="00646743">
              <w:rPr>
                <w:rFonts w:ascii="Times New Roman" w:hAnsi="Times New Roman"/>
                <w:sz w:val="24"/>
              </w:rPr>
              <w:t xml:space="preserve">стол. Плакаты. Раздаточный материал. </w:t>
            </w:r>
            <w:r>
              <w:rPr>
                <w:rFonts w:ascii="Times New Roman" w:hAnsi="Times New Roman"/>
                <w:sz w:val="24"/>
              </w:rPr>
              <w:t>Развивающие, занимательные игры</w:t>
            </w:r>
          </w:p>
        </w:tc>
      </w:tr>
      <w:tr w:rsidR="003D3993" w:rsidTr="002754E1">
        <w:trPr>
          <w:jc w:val="center"/>
        </w:trPr>
        <w:tc>
          <w:tcPr>
            <w:tcW w:w="3901" w:type="dxa"/>
            <w:tcBorders>
              <w:top w:val="single" w:sz="4" w:space="0" w:color="000000"/>
              <w:left w:val="single" w:sz="4" w:space="0" w:color="000000"/>
              <w:bottom w:val="single" w:sz="4" w:space="0" w:color="000000"/>
            </w:tcBorders>
            <w:shd w:val="clear" w:color="auto" w:fill="auto"/>
          </w:tcPr>
          <w:p w:rsidR="003D3993" w:rsidRDefault="002D21E4" w:rsidP="002754E1">
            <w:pPr>
              <w:rPr>
                <w:rFonts w:ascii="Times New Roman" w:hAnsi="Times New Roman"/>
                <w:sz w:val="24"/>
              </w:rPr>
            </w:pPr>
            <w:r>
              <w:rPr>
                <w:rFonts w:ascii="Times New Roman" w:hAnsi="Times New Roman"/>
                <w:b/>
                <w:sz w:val="24"/>
              </w:rPr>
              <w:t>Кабинет для дополнительных услуг</w:t>
            </w:r>
          </w:p>
          <w:p w:rsidR="003D3993" w:rsidRDefault="003D3993" w:rsidP="002754E1">
            <w:pPr>
              <w:suppressAutoHyphens/>
              <w:spacing w:after="0" w:line="240" w:lineRule="auto"/>
              <w:rPr>
                <w:rFonts w:ascii="Times New Roman" w:hAnsi="Times New Roman"/>
                <w:sz w:val="24"/>
              </w:rPr>
            </w:pPr>
            <w:r>
              <w:rPr>
                <w:rFonts w:ascii="Times New Roman" w:hAnsi="Times New Roman"/>
                <w:sz w:val="24"/>
              </w:rPr>
              <w:t>Занятия по коррекции речи</w:t>
            </w:r>
          </w:p>
          <w:p w:rsidR="003D3993" w:rsidRDefault="003D3993" w:rsidP="002754E1">
            <w:pPr>
              <w:suppressAutoHyphens/>
              <w:spacing w:after="0" w:line="240" w:lineRule="auto"/>
              <w:rPr>
                <w:rFonts w:ascii="Times New Roman" w:hAnsi="Times New Roman"/>
                <w:sz w:val="24"/>
              </w:rPr>
            </w:pPr>
            <w:r>
              <w:rPr>
                <w:rFonts w:ascii="Times New Roman" w:hAnsi="Times New Roman"/>
                <w:sz w:val="24"/>
              </w:rPr>
              <w:t>Консультативная работа с родителями по коррекции речи детей</w:t>
            </w:r>
          </w:p>
          <w:p w:rsidR="002D21E4" w:rsidRDefault="002D21E4" w:rsidP="002754E1">
            <w:pPr>
              <w:suppressAutoHyphens/>
              <w:spacing w:after="0" w:line="240" w:lineRule="auto"/>
              <w:rPr>
                <w:rFonts w:ascii="Times New Roman" w:hAnsi="Times New Roman"/>
                <w:sz w:val="24"/>
              </w:rPr>
            </w:pPr>
            <w:r>
              <w:rPr>
                <w:rFonts w:ascii="Times New Roman" w:hAnsi="Times New Roman"/>
                <w:sz w:val="24"/>
              </w:rPr>
              <w:t>Занятия по ИЗО</w:t>
            </w:r>
            <w:r w:rsidR="00646743">
              <w:rPr>
                <w:rFonts w:ascii="Times New Roman" w:hAnsi="Times New Roman"/>
                <w:sz w:val="24"/>
              </w:rPr>
              <w:t>- деятельности</w:t>
            </w:r>
          </w:p>
        </w:tc>
        <w:tc>
          <w:tcPr>
            <w:tcW w:w="5601" w:type="dxa"/>
            <w:tcBorders>
              <w:top w:val="single" w:sz="4" w:space="0" w:color="000000"/>
              <w:left w:val="single" w:sz="4" w:space="0" w:color="000000"/>
              <w:bottom w:val="single" w:sz="4" w:space="0" w:color="000000"/>
              <w:right w:val="single" w:sz="4" w:space="0" w:color="000000"/>
            </w:tcBorders>
            <w:shd w:val="clear" w:color="auto" w:fill="auto"/>
          </w:tcPr>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Настенное зеркало</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Дополнительное освещение у зеркала</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Методическая литература</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Демонстрационный и раздаточный наглядный материал</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Развивающие игры</w:t>
            </w:r>
          </w:p>
          <w:p w:rsidR="003D3993" w:rsidRDefault="002D21E4" w:rsidP="002754E1">
            <w:pPr>
              <w:suppressAutoHyphens/>
              <w:spacing w:after="0" w:line="240" w:lineRule="auto"/>
              <w:ind w:left="219"/>
              <w:rPr>
                <w:rFonts w:ascii="Times New Roman" w:hAnsi="Times New Roman"/>
                <w:sz w:val="24"/>
              </w:rPr>
            </w:pPr>
            <w:r>
              <w:rPr>
                <w:rFonts w:ascii="Times New Roman" w:hAnsi="Times New Roman"/>
                <w:sz w:val="24"/>
              </w:rPr>
              <w:t>Компьютер</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Принтер</w:t>
            </w:r>
          </w:p>
          <w:p w:rsidR="003D3993" w:rsidRDefault="002D21E4" w:rsidP="002754E1">
            <w:pPr>
              <w:suppressAutoHyphens/>
              <w:spacing w:after="0" w:line="240" w:lineRule="auto"/>
              <w:ind w:left="219"/>
            </w:pPr>
            <w:r>
              <w:rPr>
                <w:rFonts w:ascii="Times New Roman" w:hAnsi="Times New Roman"/>
                <w:sz w:val="24"/>
              </w:rPr>
              <w:t>Мебель, необходимая для занятий</w:t>
            </w:r>
          </w:p>
        </w:tc>
      </w:tr>
      <w:tr w:rsidR="003D3993" w:rsidTr="002754E1">
        <w:trPr>
          <w:trHeight w:val="1930"/>
          <w:jc w:val="center"/>
        </w:trPr>
        <w:tc>
          <w:tcPr>
            <w:tcW w:w="3901" w:type="dxa"/>
            <w:tcBorders>
              <w:top w:val="single" w:sz="4" w:space="0" w:color="000000"/>
              <w:left w:val="single" w:sz="4" w:space="0" w:color="000000"/>
              <w:bottom w:val="single" w:sz="4" w:space="0" w:color="000000"/>
            </w:tcBorders>
            <w:shd w:val="clear" w:color="auto" w:fill="auto"/>
          </w:tcPr>
          <w:p w:rsidR="003D3993" w:rsidRDefault="00646743" w:rsidP="002754E1">
            <w:pPr>
              <w:rPr>
                <w:rFonts w:ascii="Times New Roman" w:hAnsi="Times New Roman"/>
                <w:b/>
                <w:sz w:val="24"/>
              </w:rPr>
            </w:pPr>
            <w:r>
              <w:rPr>
                <w:rFonts w:ascii="Times New Roman" w:hAnsi="Times New Roman"/>
                <w:b/>
                <w:sz w:val="24"/>
              </w:rPr>
              <w:t>Театральная студия</w:t>
            </w:r>
          </w:p>
          <w:p w:rsidR="003D3993" w:rsidRDefault="003D3993" w:rsidP="002754E1">
            <w:pPr>
              <w:suppressAutoHyphens/>
              <w:spacing w:after="0" w:line="240" w:lineRule="auto"/>
              <w:rPr>
                <w:rFonts w:ascii="Times New Roman" w:hAnsi="Times New Roman"/>
                <w:sz w:val="24"/>
              </w:rPr>
            </w:pPr>
            <w:r>
              <w:rPr>
                <w:rFonts w:ascii="Times New Roman" w:hAnsi="Times New Roman"/>
                <w:sz w:val="24"/>
              </w:rPr>
              <w:t>Индивидуальные занятия</w:t>
            </w:r>
          </w:p>
          <w:p w:rsidR="003D3993" w:rsidRDefault="003D3993" w:rsidP="002754E1">
            <w:pPr>
              <w:suppressAutoHyphens/>
              <w:spacing w:after="0" w:line="240" w:lineRule="auto"/>
              <w:rPr>
                <w:rFonts w:ascii="Times New Roman" w:hAnsi="Times New Roman"/>
                <w:sz w:val="24"/>
              </w:rPr>
            </w:pPr>
            <w:r>
              <w:rPr>
                <w:rFonts w:ascii="Times New Roman" w:hAnsi="Times New Roman"/>
                <w:sz w:val="24"/>
              </w:rPr>
              <w:t>Кружковая работа</w:t>
            </w:r>
          </w:p>
          <w:p w:rsidR="00646743" w:rsidRDefault="00646743" w:rsidP="002754E1">
            <w:pPr>
              <w:suppressAutoHyphens/>
              <w:spacing w:after="0" w:line="240" w:lineRule="auto"/>
              <w:rPr>
                <w:rFonts w:ascii="Times New Roman" w:hAnsi="Times New Roman"/>
                <w:sz w:val="24"/>
              </w:rPr>
            </w:pPr>
            <w:r>
              <w:rPr>
                <w:rFonts w:ascii="Times New Roman" w:hAnsi="Times New Roman"/>
                <w:sz w:val="24"/>
              </w:rPr>
              <w:t>Репетиция.</w:t>
            </w:r>
          </w:p>
          <w:p w:rsidR="00646743" w:rsidRDefault="00646743" w:rsidP="002754E1">
            <w:pPr>
              <w:suppressAutoHyphens/>
              <w:spacing w:after="0" w:line="240" w:lineRule="auto"/>
              <w:rPr>
                <w:rFonts w:ascii="Times New Roman" w:hAnsi="Times New Roman"/>
                <w:sz w:val="24"/>
              </w:rPr>
            </w:pPr>
            <w:r>
              <w:rPr>
                <w:rFonts w:ascii="Times New Roman" w:hAnsi="Times New Roman"/>
                <w:sz w:val="24"/>
              </w:rPr>
              <w:t>Оформление декораций.</w:t>
            </w:r>
          </w:p>
        </w:tc>
        <w:tc>
          <w:tcPr>
            <w:tcW w:w="5601" w:type="dxa"/>
            <w:tcBorders>
              <w:top w:val="single" w:sz="4" w:space="0" w:color="000000"/>
              <w:left w:val="single" w:sz="4" w:space="0" w:color="000000"/>
              <w:bottom w:val="single" w:sz="4" w:space="0" w:color="000000"/>
              <w:right w:val="single" w:sz="4" w:space="0" w:color="000000"/>
            </w:tcBorders>
            <w:shd w:val="clear" w:color="auto" w:fill="auto"/>
          </w:tcPr>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 xml:space="preserve">Библиотека  методической литературы, сборники  </w:t>
            </w:r>
          </w:p>
          <w:p w:rsidR="003D3993" w:rsidRDefault="003D3993" w:rsidP="002754E1">
            <w:pPr>
              <w:suppressAutoHyphens/>
              <w:spacing w:after="0" w:line="240" w:lineRule="auto"/>
              <w:ind w:left="219"/>
              <w:rPr>
                <w:rFonts w:ascii="Times New Roman" w:eastAsia="Times New Roman" w:hAnsi="Times New Roman"/>
                <w:sz w:val="24"/>
              </w:rPr>
            </w:pPr>
            <w:r>
              <w:rPr>
                <w:rFonts w:ascii="Times New Roman" w:hAnsi="Times New Roman"/>
                <w:sz w:val="24"/>
              </w:rPr>
              <w:t>Пособия, игрушки, атрибуты, куклы</w:t>
            </w:r>
          </w:p>
          <w:p w:rsidR="003D3993" w:rsidRDefault="003D3993" w:rsidP="002754E1">
            <w:pPr>
              <w:suppressAutoHyphens/>
              <w:spacing w:after="0" w:line="240" w:lineRule="auto"/>
              <w:ind w:left="219"/>
              <w:rPr>
                <w:rFonts w:ascii="Times New Roman" w:eastAsia="Times New Roman" w:hAnsi="Times New Roman"/>
                <w:sz w:val="24"/>
              </w:rPr>
            </w:pPr>
            <w:r>
              <w:rPr>
                <w:rFonts w:ascii="Times New Roman" w:hAnsi="Times New Roman"/>
                <w:sz w:val="24"/>
              </w:rPr>
              <w:t>Телевизор, DWD плеер в музыкальном зале.</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 xml:space="preserve">Подборка аудиокассет, дисков с музыкальными произведениями </w:t>
            </w:r>
          </w:p>
          <w:p w:rsidR="003D3993" w:rsidRDefault="003D3993" w:rsidP="002754E1">
            <w:pPr>
              <w:suppressAutoHyphens/>
              <w:spacing w:after="0" w:line="240" w:lineRule="auto"/>
              <w:ind w:left="219"/>
            </w:pPr>
            <w:r>
              <w:rPr>
                <w:rFonts w:ascii="Times New Roman" w:hAnsi="Times New Roman"/>
                <w:sz w:val="24"/>
              </w:rPr>
              <w:t>Ширма</w:t>
            </w:r>
          </w:p>
        </w:tc>
      </w:tr>
      <w:tr w:rsidR="003D3993" w:rsidTr="002754E1">
        <w:trPr>
          <w:jc w:val="center"/>
        </w:trPr>
        <w:tc>
          <w:tcPr>
            <w:tcW w:w="3901" w:type="dxa"/>
            <w:tcBorders>
              <w:top w:val="single" w:sz="4" w:space="0" w:color="000000"/>
              <w:left w:val="single" w:sz="4" w:space="0" w:color="000000"/>
              <w:bottom w:val="single" w:sz="4" w:space="0" w:color="000000"/>
            </w:tcBorders>
            <w:shd w:val="clear" w:color="auto" w:fill="auto"/>
          </w:tcPr>
          <w:p w:rsidR="003D3993" w:rsidRDefault="003D3993" w:rsidP="002754E1">
            <w:pPr>
              <w:rPr>
                <w:rFonts w:ascii="Times New Roman" w:hAnsi="Times New Roman"/>
                <w:sz w:val="24"/>
              </w:rPr>
            </w:pPr>
            <w:r>
              <w:rPr>
                <w:rFonts w:ascii="Times New Roman" w:hAnsi="Times New Roman"/>
                <w:b/>
                <w:sz w:val="24"/>
              </w:rPr>
              <w:t>Медицинский кабинет</w:t>
            </w:r>
          </w:p>
          <w:p w:rsidR="003D3993" w:rsidRDefault="003D3993" w:rsidP="002754E1">
            <w:pPr>
              <w:suppressAutoHyphens/>
              <w:spacing w:after="0" w:line="240" w:lineRule="auto"/>
              <w:rPr>
                <w:rFonts w:ascii="Times New Roman" w:hAnsi="Times New Roman"/>
                <w:sz w:val="24"/>
              </w:rPr>
            </w:pPr>
            <w:r>
              <w:rPr>
                <w:rFonts w:ascii="Times New Roman" w:hAnsi="Times New Roman"/>
                <w:sz w:val="24"/>
              </w:rPr>
              <w:t xml:space="preserve">Оказание медицинской помощи </w:t>
            </w:r>
            <w:r>
              <w:rPr>
                <w:rFonts w:ascii="Times New Roman" w:hAnsi="Times New Roman"/>
                <w:sz w:val="24"/>
              </w:rPr>
              <w:lastRenderedPageBreak/>
              <w:t>детям</w:t>
            </w:r>
            <w:r w:rsidR="00646743">
              <w:rPr>
                <w:rFonts w:ascii="Times New Roman" w:hAnsi="Times New Roman"/>
                <w:sz w:val="24"/>
              </w:rPr>
              <w:t>.</w:t>
            </w:r>
          </w:p>
          <w:p w:rsidR="003D3993" w:rsidRDefault="003D3993" w:rsidP="002754E1">
            <w:pPr>
              <w:suppressAutoHyphens/>
              <w:spacing w:after="0" w:line="240" w:lineRule="auto"/>
              <w:rPr>
                <w:rFonts w:ascii="Times New Roman" w:hAnsi="Times New Roman"/>
                <w:sz w:val="24"/>
              </w:rPr>
            </w:pPr>
            <w:r>
              <w:rPr>
                <w:rFonts w:ascii="Times New Roman" w:hAnsi="Times New Roman"/>
                <w:sz w:val="24"/>
              </w:rPr>
              <w:t>Оказание профилактической помощи детям</w:t>
            </w:r>
            <w:r w:rsidR="00646743">
              <w:rPr>
                <w:rFonts w:ascii="Times New Roman" w:hAnsi="Times New Roman"/>
                <w:sz w:val="24"/>
              </w:rPr>
              <w:t>.</w:t>
            </w:r>
          </w:p>
          <w:p w:rsidR="003D3993" w:rsidRDefault="003D3993" w:rsidP="002754E1">
            <w:pPr>
              <w:suppressAutoHyphens/>
              <w:spacing w:after="0" w:line="240" w:lineRule="auto"/>
              <w:rPr>
                <w:rFonts w:ascii="Times New Roman" w:hAnsi="Times New Roman"/>
                <w:sz w:val="24"/>
              </w:rPr>
            </w:pPr>
            <w:r>
              <w:rPr>
                <w:rFonts w:ascii="Times New Roman" w:hAnsi="Times New Roman"/>
                <w:sz w:val="24"/>
              </w:rPr>
              <w:t>Проведение профилактической работы с детьми, родителями, сотрудниками</w:t>
            </w:r>
            <w:r w:rsidR="00646743">
              <w:rPr>
                <w:rFonts w:ascii="Times New Roman" w:hAnsi="Times New Roman"/>
                <w:sz w:val="24"/>
              </w:rPr>
              <w:t>.</w:t>
            </w:r>
          </w:p>
        </w:tc>
        <w:tc>
          <w:tcPr>
            <w:tcW w:w="5601" w:type="dxa"/>
            <w:tcBorders>
              <w:top w:val="single" w:sz="4" w:space="0" w:color="000000"/>
              <w:left w:val="single" w:sz="4" w:space="0" w:color="000000"/>
              <w:bottom w:val="single" w:sz="4" w:space="0" w:color="000000"/>
              <w:right w:val="single" w:sz="4" w:space="0" w:color="000000"/>
            </w:tcBorders>
            <w:shd w:val="clear" w:color="auto" w:fill="auto"/>
          </w:tcPr>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lastRenderedPageBreak/>
              <w:t>Медицинские карточки детей</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Медицинская литература</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 xml:space="preserve">Технологические карты приготовления </w:t>
            </w:r>
            <w:r>
              <w:rPr>
                <w:rFonts w:ascii="Times New Roman" w:hAnsi="Times New Roman"/>
                <w:sz w:val="24"/>
              </w:rPr>
              <w:lastRenderedPageBreak/>
              <w:t>различных блюд</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Холодильник для хранения профвакцин</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Медицинские электронные весы</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Ростомер</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Кушетка</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Медицинский аптечный шкаф</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Медицинский стол со стеклянной крышкой</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Набор медикаментов для оказания неотложной помощи</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Фонендоскоп</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Плантограф деревянный</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Тонометр</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Динамометр</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 xml:space="preserve">Люстра «Чижевского» </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Лампа кварцевая настольная</w:t>
            </w:r>
          </w:p>
          <w:p w:rsidR="003D3993" w:rsidRDefault="003D3993" w:rsidP="002754E1">
            <w:pPr>
              <w:suppressAutoHyphens/>
              <w:spacing w:after="0" w:line="240" w:lineRule="auto"/>
              <w:ind w:left="219"/>
              <w:rPr>
                <w:rFonts w:ascii="Times New Roman" w:hAnsi="Times New Roman"/>
                <w:sz w:val="24"/>
              </w:rPr>
            </w:pPr>
            <w:r>
              <w:rPr>
                <w:rFonts w:ascii="Times New Roman" w:hAnsi="Times New Roman"/>
                <w:sz w:val="24"/>
              </w:rPr>
              <w:t>Таблица для определения остроты зрения</w:t>
            </w:r>
          </w:p>
          <w:p w:rsidR="003D3993" w:rsidRDefault="003D3993" w:rsidP="002754E1">
            <w:pPr>
              <w:suppressAutoHyphens/>
              <w:spacing w:after="0" w:line="240" w:lineRule="auto"/>
              <w:ind w:left="219"/>
            </w:pPr>
            <w:r>
              <w:rPr>
                <w:rFonts w:ascii="Times New Roman" w:hAnsi="Times New Roman"/>
                <w:sz w:val="24"/>
              </w:rPr>
              <w:t>Рецикулятор бактерицидный «СИБЭСТ»</w:t>
            </w:r>
          </w:p>
        </w:tc>
      </w:tr>
    </w:tbl>
    <w:p w:rsidR="000D2BC2" w:rsidRDefault="000D2BC2" w:rsidP="002754E1">
      <w:pPr>
        <w:pStyle w:val="2f3"/>
        <w:shd w:val="clear" w:color="auto" w:fill="auto"/>
        <w:spacing w:before="0" w:line="240" w:lineRule="auto"/>
        <w:ind w:left="60" w:right="2500" w:firstLine="1440"/>
        <w:rPr>
          <w:rStyle w:val="2125pt0pt"/>
          <w:rFonts w:eastAsia="Calibri"/>
          <w:b/>
          <w:sz w:val="24"/>
          <w:szCs w:val="24"/>
        </w:rPr>
      </w:pPr>
    </w:p>
    <w:p w:rsidR="00D51B98" w:rsidRPr="00C05ED6" w:rsidRDefault="00D51B98" w:rsidP="002754E1">
      <w:pPr>
        <w:pStyle w:val="2f3"/>
        <w:shd w:val="clear" w:color="auto" w:fill="auto"/>
        <w:spacing w:before="0" w:line="240" w:lineRule="auto"/>
        <w:ind w:left="60" w:right="2500" w:firstLine="1440"/>
        <w:rPr>
          <w:sz w:val="24"/>
          <w:szCs w:val="24"/>
        </w:rPr>
      </w:pPr>
      <w:r w:rsidRPr="000D2BC2">
        <w:rPr>
          <w:rStyle w:val="2125pt0pt"/>
          <w:rFonts w:eastAsia="Calibri"/>
          <w:b/>
          <w:sz w:val="28"/>
          <w:szCs w:val="28"/>
        </w:rPr>
        <w:t>Обеспеченность методической литературой</w:t>
      </w:r>
      <w:r w:rsidR="00437534" w:rsidRPr="00C05ED6">
        <w:rPr>
          <w:rStyle w:val="2125pt0pt"/>
          <w:rFonts w:eastAsia="Calibri"/>
          <w:b/>
          <w:sz w:val="24"/>
          <w:szCs w:val="24"/>
        </w:rPr>
        <w:t xml:space="preserve"> </w:t>
      </w:r>
      <w:r w:rsidRPr="00C05ED6">
        <w:rPr>
          <w:color w:val="000000"/>
          <w:sz w:val="24"/>
          <w:szCs w:val="24"/>
        </w:rPr>
        <w:t>Методическая литература для музыкального руководителя</w:t>
      </w:r>
    </w:p>
    <w:p w:rsidR="00D51B98" w:rsidRPr="00C05ED6" w:rsidRDefault="00D51B98" w:rsidP="0006220A">
      <w:pPr>
        <w:widowControl w:val="0"/>
        <w:numPr>
          <w:ilvl w:val="0"/>
          <w:numId w:val="85"/>
        </w:numPr>
        <w:tabs>
          <w:tab w:val="left" w:pos="142"/>
          <w:tab w:val="left" w:pos="426"/>
        </w:tabs>
        <w:spacing w:after="0" w:line="240" w:lineRule="auto"/>
        <w:ind w:left="426" w:right="680" w:hanging="284"/>
        <w:rPr>
          <w:rFonts w:ascii="Times New Roman" w:hAnsi="Times New Roman"/>
          <w:sz w:val="24"/>
          <w:szCs w:val="24"/>
        </w:rPr>
      </w:pPr>
      <w:r w:rsidRPr="00C05ED6">
        <w:rPr>
          <w:rFonts w:ascii="Times New Roman" w:hAnsi="Times New Roman"/>
          <w:color w:val="000000"/>
          <w:sz w:val="24"/>
          <w:szCs w:val="24"/>
        </w:rPr>
        <w:t>Луконина Т. Музыкальные занятия - разработки и тематическое планирование Вторая младшая группа. Волгоград Издательство «Учитель» 2007 г.</w:t>
      </w:r>
    </w:p>
    <w:p w:rsidR="00D51B98" w:rsidRPr="00C05ED6" w:rsidRDefault="00D51B98" w:rsidP="0006220A">
      <w:pPr>
        <w:widowControl w:val="0"/>
        <w:numPr>
          <w:ilvl w:val="0"/>
          <w:numId w:val="85"/>
        </w:numPr>
        <w:tabs>
          <w:tab w:val="left" w:pos="142"/>
          <w:tab w:val="left" w:pos="426"/>
        </w:tabs>
        <w:spacing w:after="0" w:line="240" w:lineRule="auto"/>
        <w:ind w:left="426" w:hanging="284"/>
        <w:rPr>
          <w:rFonts w:ascii="Times New Roman" w:hAnsi="Times New Roman"/>
          <w:sz w:val="24"/>
          <w:szCs w:val="24"/>
        </w:rPr>
      </w:pPr>
      <w:r w:rsidRPr="00C05ED6">
        <w:rPr>
          <w:rFonts w:ascii="Times New Roman" w:hAnsi="Times New Roman"/>
          <w:color w:val="000000"/>
          <w:sz w:val="24"/>
          <w:szCs w:val="24"/>
        </w:rPr>
        <w:t>Радынова О.П. и др. Музыкальное воспитание дошкольников. - М., 2000.</w:t>
      </w:r>
    </w:p>
    <w:p w:rsidR="00D51B98" w:rsidRPr="00C05ED6" w:rsidRDefault="00D51B98" w:rsidP="0006220A">
      <w:pPr>
        <w:widowControl w:val="0"/>
        <w:numPr>
          <w:ilvl w:val="0"/>
          <w:numId w:val="85"/>
        </w:numPr>
        <w:tabs>
          <w:tab w:val="left" w:pos="142"/>
          <w:tab w:val="left" w:pos="426"/>
        </w:tabs>
        <w:spacing w:after="0" w:line="240" w:lineRule="auto"/>
        <w:ind w:left="426" w:right="680" w:hanging="284"/>
        <w:rPr>
          <w:rFonts w:ascii="Times New Roman" w:hAnsi="Times New Roman"/>
          <w:sz w:val="24"/>
          <w:szCs w:val="24"/>
        </w:rPr>
      </w:pPr>
      <w:r w:rsidRPr="00C05ED6">
        <w:rPr>
          <w:rFonts w:ascii="Times New Roman" w:hAnsi="Times New Roman"/>
          <w:color w:val="000000"/>
          <w:sz w:val="24"/>
          <w:szCs w:val="24"/>
        </w:rPr>
        <w:t>Теплов Б.М. Психология музыкальных способностей // Избранные труды: В 2 т. - М., 1985.</w:t>
      </w:r>
    </w:p>
    <w:p w:rsidR="00D51B98" w:rsidRPr="00C05ED6" w:rsidRDefault="00D51B98" w:rsidP="0006220A">
      <w:pPr>
        <w:widowControl w:val="0"/>
        <w:numPr>
          <w:ilvl w:val="0"/>
          <w:numId w:val="85"/>
        </w:numPr>
        <w:tabs>
          <w:tab w:val="left" w:pos="142"/>
          <w:tab w:val="left" w:pos="426"/>
        </w:tabs>
        <w:spacing w:after="0" w:line="240" w:lineRule="auto"/>
        <w:ind w:left="426" w:hanging="284"/>
        <w:rPr>
          <w:rFonts w:ascii="Times New Roman" w:hAnsi="Times New Roman"/>
          <w:sz w:val="24"/>
          <w:szCs w:val="24"/>
        </w:rPr>
      </w:pPr>
      <w:r w:rsidRPr="00C05ED6">
        <w:rPr>
          <w:rFonts w:ascii="Times New Roman" w:hAnsi="Times New Roman"/>
          <w:color w:val="000000"/>
          <w:sz w:val="24"/>
          <w:szCs w:val="24"/>
        </w:rPr>
        <w:t>Ветлугина Н. А. Музыкальное развитие ребенка. - М., 1968.</w:t>
      </w:r>
    </w:p>
    <w:p w:rsidR="00D51B98" w:rsidRPr="00C05ED6" w:rsidRDefault="00D51B98" w:rsidP="0006220A">
      <w:pPr>
        <w:widowControl w:val="0"/>
        <w:numPr>
          <w:ilvl w:val="0"/>
          <w:numId w:val="85"/>
        </w:numPr>
        <w:tabs>
          <w:tab w:val="left" w:pos="142"/>
          <w:tab w:val="left" w:pos="426"/>
        </w:tabs>
        <w:spacing w:after="0" w:line="240" w:lineRule="auto"/>
        <w:ind w:left="426" w:hanging="284"/>
        <w:rPr>
          <w:rFonts w:ascii="Times New Roman" w:hAnsi="Times New Roman"/>
          <w:sz w:val="24"/>
          <w:szCs w:val="24"/>
        </w:rPr>
      </w:pPr>
      <w:r w:rsidRPr="00C05ED6">
        <w:rPr>
          <w:rFonts w:ascii="Times New Roman" w:hAnsi="Times New Roman"/>
          <w:color w:val="000000"/>
          <w:sz w:val="24"/>
          <w:szCs w:val="24"/>
        </w:rPr>
        <w:t>Ветлугина Н.А. Музыкальное воспитание в детском саду. - М., 1981.</w:t>
      </w:r>
    </w:p>
    <w:p w:rsidR="00D51B98" w:rsidRPr="00C05ED6" w:rsidRDefault="00D51B98" w:rsidP="0006220A">
      <w:pPr>
        <w:widowControl w:val="0"/>
        <w:numPr>
          <w:ilvl w:val="0"/>
          <w:numId w:val="85"/>
        </w:numPr>
        <w:tabs>
          <w:tab w:val="left" w:pos="142"/>
          <w:tab w:val="left" w:pos="426"/>
        </w:tabs>
        <w:spacing w:after="0" w:line="240" w:lineRule="auto"/>
        <w:ind w:left="426" w:right="680" w:hanging="284"/>
        <w:rPr>
          <w:rFonts w:ascii="Times New Roman" w:hAnsi="Times New Roman"/>
          <w:sz w:val="24"/>
          <w:szCs w:val="24"/>
        </w:rPr>
      </w:pPr>
      <w:r w:rsidRPr="00C05ED6">
        <w:rPr>
          <w:rFonts w:ascii="Times New Roman" w:hAnsi="Times New Roman"/>
          <w:color w:val="000000"/>
          <w:sz w:val="24"/>
          <w:szCs w:val="24"/>
        </w:rPr>
        <w:t>Методика музыкального воспитания в детском саду / Под.ред. Н.А. Ветлугиной. - М., 1989.</w:t>
      </w:r>
    </w:p>
    <w:p w:rsidR="00D51B98" w:rsidRPr="00C05ED6" w:rsidRDefault="00D51B98" w:rsidP="0006220A">
      <w:pPr>
        <w:widowControl w:val="0"/>
        <w:numPr>
          <w:ilvl w:val="0"/>
          <w:numId w:val="85"/>
        </w:numPr>
        <w:tabs>
          <w:tab w:val="left" w:pos="142"/>
          <w:tab w:val="left" w:pos="426"/>
        </w:tabs>
        <w:spacing w:after="0" w:line="240" w:lineRule="auto"/>
        <w:ind w:left="426" w:hanging="284"/>
        <w:rPr>
          <w:rFonts w:ascii="Times New Roman" w:hAnsi="Times New Roman"/>
          <w:sz w:val="24"/>
          <w:szCs w:val="24"/>
        </w:rPr>
      </w:pPr>
      <w:r w:rsidRPr="00C05ED6">
        <w:rPr>
          <w:rFonts w:ascii="Times New Roman" w:hAnsi="Times New Roman"/>
          <w:color w:val="000000"/>
          <w:sz w:val="24"/>
          <w:szCs w:val="24"/>
        </w:rPr>
        <w:t>Ветлугина Н.А. Музыкальный букварь. - М., 1989.</w:t>
      </w:r>
    </w:p>
    <w:p w:rsidR="00D51B98" w:rsidRPr="00C05ED6" w:rsidRDefault="00D51B98" w:rsidP="0006220A">
      <w:pPr>
        <w:widowControl w:val="0"/>
        <w:numPr>
          <w:ilvl w:val="0"/>
          <w:numId w:val="85"/>
        </w:numPr>
        <w:tabs>
          <w:tab w:val="left" w:pos="142"/>
          <w:tab w:val="left" w:pos="426"/>
        </w:tabs>
        <w:spacing w:after="0" w:line="240" w:lineRule="auto"/>
        <w:ind w:left="426" w:right="680" w:hanging="284"/>
        <w:rPr>
          <w:rFonts w:ascii="Times New Roman" w:hAnsi="Times New Roman"/>
          <w:sz w:val="24"/>
          <w:szCs w:val="24"/>
        </w:rPr>
      </w:pPr>
      <w:r w:rsidRPr="00C05ED6">
        <w:rPr>
          <w:rFonts w:ascii="Times New Roman" w:hAnsi="Times New Roman"/>
          <w:color w:val="000000"/>
          <w:sz w:val="24"/>
          <w:szCs w:val="24"/>
        </w:rPr>
        <w:t>Радынова О.П. Музыкальные шедевры. Авторская программа и методические рекомендации. - М., 2000.</w:t>
      </w:r>
    </w:p>
    <w:p w:rsidR="00D51B98" w:rsidRPr="00C05ED6" w:rsidRDefault="00D51B98" w:rsidP="0006220A">
      <w:pPr>
        <w:widowControl w:val="0"/>
        <w:numPr>
          <w:ilvl w:val="0"/>
          <w:numId w:val="85"/>
        </w:numPr>
        <w:tabs>
          <w:tab w:val="left" w:pos="142"/>
          <w:tab w:val="left" w:pos="426"/>
        </w:tabs>
        <w:spacing w:after="0" w:line="240" w:lineRule="auto"/>
        <w:ind w:left="426" w:right="680" w:hanging="284"/>
        <w:rPr>
          <w:rFonts w:ascii="Times New Roman" w:hAnsi="Times New Roman"/>
          <w:sz w:val="24"/>
          <w:szCs w:val="24"/>
        </w:rPr>
      </w:pPr>
      <w:r w:rsidRPr="00C05ED6">
        <w:rPr>
          <w:rFonts w:ascii="Times New Roman" w:hAnsi="Times New Roman"/>
          <w:color w:val="000000"/>
          <w:sz w:val="24"/>
          <w:szCs w:val="24"/>
        </w:rPr>
        <w:t>Зацепина «Методические рекомендации по музыкальному развитию детей» - М., 2007.</w:t>
      </w:r>
    </w:p>
    <w:p w:rsidR="00D51B98" w:rsidRPr="00C05ED6" w:rsidRDefault="00D51B98" w:rsidP="0006220A">
      <w:pPr>
        <w:widowControl w:val="0"/>
        <w:numPr>
          <w:ilvl w:val="0"/>
          <w:numId w:val="85"/>
        </w:numPr>
        <w:tabs>
          <w:tab w:val="left" w:pos="142"/>
          <w:tab w:val="left" w:pos="426"/>
          <w:tab w:val="left" w:pos="731"/>
        </w:tabs>
        <w:spacing w:after="0" w:line="240" w:lineRule="auto"/>
        <w:ind w:left="426" w:right="500" w:hanging="284"/>
        <w:rPr>
          <w:rFonts w:ascii="Times New Roman" w:hAnsi="Times New Roman"/>
          <w:sz w:val="24"/>
          <w:szCs w:val="24"/>
        </w:rPr>
      </w:pPr>
      <w:r w:rsidRPr="00C05ED6">
        <w:rPr>
          <w:rFonts w:ascii="Times New Roman" w:hAnsi="Times New Roman"/>
          <w:color w:val="000000"/>
          <w:sz w:val="24"/>
          <w:szCs w:val="24"/>
        </w:rPr>
        <w:t>Учите детей петь: песни и упражнения для развития голоса у -ете! 5-5 лет - с" Т.Н. Орлова, С.И. Бекина. - М., 1986</w:t>
      </w:r>
    </w:p>
    <w:p w:rsidR="00D51B98" w:rsidRPr="00C05ED6" w:rsidRDefault="00D51B98" w:rsidP="0006220A">
      <w:pPr>
        <w:widowControl w:val="0"/>
        <w:numPr>
          <w:ilvl w:val="0"/>
          <w:numId w:val="85"/>
        </w:numPr>
        <w:tabs>
          <w:tab w:val="left" w:pos="142"/>
          <w:tab w:val="left" w:pos="426"/>
          <w:tab w:val="left" w:pos="736"/>
        </w:tabs>
        <w:spacing w:after="0" w:line="240" w:lineRule="auto"/>
        <w:ind w:left="426" w:right="500" w:hanging="284"/>
        <w:rPr>
          <w:rFonts w:ascii="Times New Roman" w:hAnsi="Times New Roman"/>
          <w:sz w:val="24"/>
          <w:szCs w:val="24"/>
        </w:rPr>
      </w:pPr>
      <w:r w:rsidRPr="00C05ED6">
        <w:rPr>
          <w:rFonts w:ascii="Times New Roman" w:hAnsi="Times New Roman"/>
          <w:color w:val="000000"/>
          <w:sz w:val="24"/>
          <w:szCs w:val="24"/>
        </w:rPr>
        <w:t>Музыка и движение. Упражнения, игры и пляски для детей 3-5 лет шт: - саст С.И. Бекина и др. - М., 1981</w:t>
      </w:r>
    </w:p>
    <w:p w:rsidR="00D51B98" w:rsidRPr="00C05ED6" w:rsidRDefault="00D51B98" w:rsidP="0006220A">
      <w:pPr>
        <w:widowControl w:val="0"/>
        <w:numPr>
          <w:ilvl w:val="0"/>
          <w:numId w:val="85"/>
        </w:numPr>
        <w:tabs>
          <w:tab w:val="left" w:pos="142"/>
          <w:tab w:val="left" w:pos="426"/>
          <w:tab w:val="left" w:pos="736"/>
        </w:tabs>
        <w:spacing w:after="0" w:line="240" w:lineRule="auto"/>
        <w:ind w:left="426" w:right="500" w:hanging="284"/>
        <w:rPr>
          <w:rFonts w:ascii="Times New Roman" w:hAnsi="Times New Roman"/>
          <w:sz w:val="24"/>
          <w:szCs w:val="24"/>
        </w:rPr>
      </w:pPr>
      <w:r w:rsidRPr="00C05ED6">
        <w:rPr>
          <w:rFonts w:ascii="Times New Roman" w:hAnsi="Times New Roman"/>
          <w:color w:val="000000"/>
          <w:sz w:val="24"/>
          <w:szCs w:val="24"/>
        </w:rPr>
        <w:t>Со-Фи-Дансе. Танцевально-игровая гимнастика детей. Учебно-метс ~--^есж:с пособие для дошкольников и школьных учреждений. СПб.</w:t>
      </w:r>
    </w:p>
    <w:p w:rsidR="00D51B98" w:rsidRPr="00C05ED6" w:rsidRDefault="00D51B98" w:rsidP="0006220A">
      <w:pPr>
        <w:widowControl w:val="0"/>
        <w:numPr>
          <w:ilvl w:val="0"/>
          <w:numId w:val="85"/>
        </w:numPr>
        <w:tabs>
          <w:tab w:val="left" w:pos="142"/>
          <w:tab w:val="left" w:pos="426"/>
          <w:tab w:val="left" w:pos="731"/>
        </w:tabs>
        <w:spacing w:after="0" w:line="240" w:lineRule="auto"/>
        <w:ind w:left="426" w:hanging="284"/>
        <w:rPr>
          <w:rFonts w:ascii="Times New Roman" w:hAnsi="Times New Roman"/>
          <w:sz w:val="24"/>
          <w:szCs w:val="24"/>
        </w:rPr>
      </w:pPr>
      <w:r w:rsidRPr="00C05ED6">
        <w:rPr>
          <w:rFonts w:ascii="Times New Roman" w:hAnsi="Times New Roman"/>
          <w:color w:val="000000"/>
          <w:sz w:val="24"/>
          <w:szCs w:val="24"/>
        </w:rPr>
        <w:t>Ветлугина Н.А. Детский оркестр. - М., 1976.</w:t>
      </w:r>
    </w:p>
    <w:p w:rsidR="00D51B98" w:rsidRPr="00C05ED6" w:rsidRDefault="00D51B98" w:rsidP="0006220A">
      <w:pPr>
        <w:widowControl w:val="0"/>
        <w:numPr>
          <w:ilvl w:val="0"/>
          <w:numId w:val="85"/>
        </w:numPr>
        <w:tabs>
          <w:tab w:val="left" w:pos="142"/>
          <w:tab w:val="left" w:pos="426"/>
          <w:tab w:val="left" w:pos="731"/>
        </w:tabs>
        <w:spacing w:after="0" w:line="240" w:lineRule="auto"/>
        <w:ind w:left="426" w:right="500" w:hanging="284"/>
        <w:rPr>
          <w:rFonts w:ascii="Times New Roman" w:hAnsi="Times New Roman"/>
          <w:sz w:val="24"/>
          <w:szCs w:val="24"/>
        </w:rPr>
      </w:pPr>
      <w:r w:rsidRPr="00C05ED6">
        <w:rPr>
          <w:rFonts w:ascii="Times New Roman" w:hAnsi="Times New Roman"/>
          <w:color w:val="000000"/>
          <w:sz w:val="24"/>
          <w:szCs w:val="24"/>
        </w:rPr>
        <w:t>Кононова Н.Г. Обучение дошкольников игре на детских музыкальных инструментах. - М., 1990.</w:t>
      </w:r>
    </w:p>
    <w:p w:rsidR="00D51B98" w:rsidRPr="00C05ED6" w:rsidRDefault="00D51B98" w:rsidP="0006220A">
      <w:pPr>
        <w:widowControl w:val="0"/>
        <w:numPr>
          <w:ilvl w:val="0"/>
          <w:numId w:val="85"/>
        </w:numPr>
        <w:tabs>
          <w:tab w:val="left" w:pos="142"/>
          <w:tab w:val="left" w:pos="426"/>
          <w:tab w:val="left" w:pos="731"/>
        </w:tabs>
        <w:spacing w:after="0" w:line="240" w:lineRule="auto"/>
        <w:ind w:left="426" w:hanging="284"/>
        <w:rPr>
          <w:rFonts w:ascii="Times New Roman" w:hAnsi="Times New Roman"/>
          <w:sz w:val="24"/>
          <w:szCs w:val="24"/>
        </w:rPr>
      </w:pPr>
      <w:r w:rsidRPr="00C05ED6">
        <w:rPr>
          <w:rFonts w:ascii="Times New Roman" w:hAnsi="Times New Roman"/>
          <w:color w:val="000000"/>
          <w:sz w:val="24"/>
          <w:szCs w:val="24"/>
        </w:rPr>
        <w:t>Картушина М.Ю. Развлечения для самых маленьких М. 2008.</w:t>
      </w:r>
    </w:p>
    <w:p w:rsidR="00D51B98" w:rsidRPr="00C05ED6" w:rsidRDefault="00D51B98" w:rsidP="0006220A">
      <w:pPr>
        <w:widowControl w:val="0"/>
        <w:numPr>
          <w:ilvl w:val="0"/>
          <w:numId w:val="85"/>
        </w:numPr>
        <w:tabs>
          <w:tab w:val="left" w:pos="142"/>
          <w:tab w:val="left" w:pos="426"/>
        </w:tabs>
        <w:spacing w:after="0" w:line="240" w:lineRule="auto"/>
        <w:ind w:left="426" w:right="500" w:hanging="284"/>
        <w:rPr>
          <w:rFonts w:ascii="Times New Roman" w:hAnsi="Times New Roman"/>
          <w:sz w:val="24"/>
          <w:szCs w:val="24"/>
        </w:rPr>
      </w:pPr>
      <w:r w:rsidRPr="00C05ED6">
        <w:rPr>
          <w:rFonts w:ascii="Times New Roman" w:hAnsi="Times New Roman"/>
          <w:color w:val="000000"/>
          <w:sz w:val="24"/>
          <w:szCs w:val="24"/>
        </w:rPr>
        <w:t>Макшанцева. Детские забавы. Книга для воспитателя и музыкального руководителя детского сада. - М., 1991.</w:t>
      </w:r>
    </w:p>
    <w:p w:rsidR="00D51B98" w:rsidRPr="00C05ED6" w:rsidRDefault="00D51B98" w:rsidP="0006220A">
      <w:pPr>
        <w:widowControl w:val="0"/>
        <w:numPr>
          <w:ilvl w:val="0"/>
          <w:numId w:val="85"/>
        </w:numPr>
        <w:tabs>
          <w:tab w:val="left" w:pos="142"/>
          <w:tab w:val="left" w:pos="426"/>
        </w:tabs>
        <w:spacing w:after="0" w:line="240" w:lineRule="auto"/>
        <w:ind w:left="426" w:right="500" w:hanging="284"/>
        <w:rPr>
          <w:rFonts w:ascii="Times New Roman" w:hAnsi="Times New Roman"/>
          <w:sz w:val="24"/>
          <w:szCs w:val="24"/>
        </w:rPr>
      </w:pPr>
      <w:r w:rsidRPr="00C05ED6">
        <w:rPr>
          <w:rFonts w:ascii="Times New Roman" w:hAnsi="Times New Roman"/>
          <w:color w:val="000000"/>
          <w:sz w:val="24"/>
          <w:szCs w:val="24"/>
        </w:rPr>
        <w:t>Музыка в детском саду. Вторая младшая группа. Песни, игры, пьесы / сост. Ветлугина Н.А. и др. - М., 1989.</w:t>
      </w:r>
    </w:p>
    <w:p w:rsidR="00D51B98" w:rsidRPr="00C05ED6" w:rsidRDefault="00D51B98" w:rsidP="0006220A">
      <w:pPr>
        <w:widowControl w:val="0"/>
        <w:numPr>
          <w:ilvl w:val="0"/>
          <w:numId w:val="85"/>
        </w:numPr>
        <w:tabs>
          <w:tab w:val="left" w:pos="142"/>
          <w:tab w:val="left" w:pos="426"/>
        </w:tabs>
        <w:spacing w:after="0" w:line="240" w:lineRule="auto"/>
        <w:ind w:left="426" w:right="240" w:hanging="284"/>
        <w:rPr>
          <w:rFonts w:ascii="Times New Roman" w:hAnsi="Times New Roman"/>
          <w:sz w:val="24"/>
          <w:szCs w:val="24"/>
        </w:rPr>
      </w:pPr>
      <w:r w:rsidRPr="00C05ED6">
        <w:rPr>
          <w:rFonts w:ascii="Times New Roman" w:hAnsi="Times New Roman"/>
          <w:color w:val="000000"/>
          <w:sz w:val="24"/>
          <w:szCs w:val="24"/>
        </w:rPr>
        <w:t>Сауко Т., Буренина А. Программа музыкально-ритмического воспитания детей 2-3 лет.Топ-хлоп, малыши! - СПб.,2001.</w:t>
      </w:r>
    </w:p>
    <w:p w:rsidR="00D51B98" w:rsidRPr="00C05ED6" w:rsidRDefault="00D51B98" w:rsidP="0006220A">
      <w:pPr>
        <w:widowControl w:val="0"/>
        <w:numPr>
          <w:ilvl w:val="0"/>
          <w:numId w:val="85"/>
        </w:numPr>
        <w:tabs>
          <w:tab w:val="left" w:pos="142"/>
          <w:tab w:val="left" w:pos="426"/>
        </w:tabs>
        <w:spacing w:after="0" w:line="240" w:lineRule="auto"/>
        <w:ind w:left="426" w:right="240" w:hanging="284"/>
        <w:rPr>
          <w:rFonts w:ascii="Times New Roman" w:hAnsi="Times New Roman"/>
          <w:sz w:val="24"/>
          <w:szCs w:val="24"/>
        </w:rPr>
      </w:pPr>
      <w:r w:rsidRPr="00C05ED6">
        <w:rPr>
          <w:rFonts w:ascii="Times New Roman" w:hAnsi="Times New Roman"/>
          <w:color w:val="000000"/>
          <w:sz w:val="24"/>
          <w:szCs w:val="24"/>
        </w:rPr>
        <w:t>Алпарова Н.Н., Николаев В.А., Сусидко И.П. «Музыкально-игровой материал», Москва., «Владос», 1999.</w:t>
      </w:r>
    </w:p>
    <w:p w:rsidR="00D51B98" w:rsidRPr="00C05ED6" w:rsidRDefault="00D51B98" w:rsidP="0006220A">
      <w:pPr>
        <w:widowControl w:val="0"/>
        <w:numPr>
          <w:ilvl w:val="0"/>
          <w:numId w:val="85"/>
        </w:numPr>
        <w:tabs>
          <w:tab w:val="left" w:pos="142"/>
          <w:tab w:val="left" w:pos="426"/>
        </w:tabs>
        <w:spacing w:after="0" w:line="240" w:lineRule="auto"/>
        <w:ind w:left="426" w:hanging="284"/>
        <w:rPr>
          <w:rFonts w:ascii="Times New Roman" w:hAnsi="Times New Roman"/>
          <w:sz w:val="24"/>
          <w:szCs w:val="24"/>
        </w:rPr>
      </w:pPr>
      <w:r w:rsidRPr="00C05ED6">
        <w:rPr>
          <w:rFonts w:ascii="Times New Roman" w:hAnsi="Times New Roman"/>
          <w:color w:val="000000"/>
          <w:sz w:val="24"/>
          <w:szCs w:val="24"/>
        </w:rPr>
        <w:t>Галлонов А.С. «Игры, которые лечат», Москва, «Сфера» 2001.</w:t>
      </w:r>
    </w:p>
    <w:p w:rsidR="00D51B98" w:rsidRPr="00C05ED6" w:rsidRDefault="00D51B98" w:rsidP="0006220A">
      <w:pPr>
        <w:widowControl w:val="0"/>
        <w:numPr>
          <w:ilvl w:val="0"/>
          <w:numId w:val="85"/>
        </w:numPr>
        <w:tabs>
          <w:tab w:val="left" w:pos="142"/>
          <w:tab w:val="left" w:pos="426"/>
        </w:tabs>
        <w:spacing w:after="0" w:line="240" w:lineRule="auto"/>
        <w:ind w:left="426" w:hanging="284"/>
        <w:rPr>
          <w:rFonts w:ascii="Times New Roman" w:hAnsi="Times New Roman"/>
          <w:sz w:val="24"/>
          <w:szCs w:val="24"/>
        </w:rPr>
      </w:pPr>
      <w:r w:rsidRPr="00C05ED6">
        <w:rPr>
          <w:rFonts w:ascii="Times New Roman" w:hAnsi="Times New Roman"/>
          <w:color w:val="000000"/>
          <w:sz w:val="24"/>
          <w:szCs w:val="24"/>
        </w:rPr>
        <w:t>Зимина «Народные игры с пением» Москва 2000г.</w:t>
      </w:r>
    </w:p>
    <w:p w:rsidR="00D51B98" w:rsidRPr="00C05ED6" w:rsidRDefault="00D51B98" w:rsidP="0006220A">
      <w:pPr>
        <w:widowControl w:val="0"/>
        <w:numPr>
          <w:ilvl w:val="0"/>
          <w:numId w:val="85"/>
        </w:numPr>
        <w:tabs>
          <w:tab w:val="left" w:pos="142"/>
          <w:tab w:val="left" w:pos="426"/>
        </w:tabs>
        <w:spacing w:after="0" w:line="240" w:lineRule="auto"/>
        <w:ind w:left="426" w:right="240" w:hanging="284"/>
        <w:rPr>
          <w:rFonts w:ascii="Times New Roman" w:hAnsi="Times New Roman"/>
          <w:sz w:val="24"/>
          <w:szCs w:val="24"/>
        </w:rPr>
      </w:pPr>
      <w:r w:rsidRPr="00C05ED6">
        <w:rPr>
          <w:rFonts w:ascii="Times New Roman" w:hAnsi="Times New Roman"/>
          <w:color w:val="000000"/>
          <w:sz w:val="24"/>
          <w:szCs w:val="24"/>
        </w:rPr>
        <w:lastRenderedPageBreak/>
        <w:t>Куревина О.А., Селезнёва Г.Е. «Путешествие в прекрасное», методические рекомендации для воспитателей, учителей и родителей. Москва «Банане» - 1999г.</w:t>
      </w:r>
    </w:p>
    <w:p w:rsidR="00D51B98" w:rsidRPr="00C05ED6" w:rsidRDefault="00D51B98" w:rsidP="0006220A">
      <w:pPr>
        <w:widowControl w:val="0"/>
        <w:numPr>
          <w:ilvl w:val="0"/>
          <w:numId w:val="85"/>
        </w:numPr>
        <w:tabs>
          <w:tab w:val="left" w:pos="142"/>
          <w:tab w:val="left" w:pos="426"/>
        </w:tabs>
        <w:spacing w:after="0" w:line="240" w:lineRule="auto"/>
        <w:ind w:left="426" w:hanging="284"/>
        <w:rPr>
          <w:rFonts w:ascii="Times New Roman" w:hAnsi="Times New Roman"/>
          <w:sz w:val="24"/>
          <w:szCs w:val="24"/>
        </w:rPr>
      </w:pPr>
      <w:r w:rsidRPr="00C05ED6">
        <w:rPr>
          <w:rFonts w:ascii="Times New Roman" w:hAnsi="Times New Roman"/>
          <w:color w:val="000000"/>
          <w:sz w:val="24"/>
          <w:szCs w:val="24"/>
        </w:rPr>
        <w:t>Куревина О.А. «Синтез искусств». «Линка - Пресс» Москва, 2003г.</w:t>
      </w:r>
    </w:p>
    <w:p w:rsidR="00D51B98" w:rsidRPr="00C05ED6" w:rsidRDefault="00D51B98" w:rsidP="0006220A">
      <w:pPr>
        <w:widowControl w:val="0"/>
        <w:numPr>
          <w:ilvl w:val="0"/>
          <w:numId w:val="85"/>
        </w:numPr>
        <w:tabs>
          <w:tab w:val="left" w:pos="142"/>
          <w:tab w:val="left" w:pos="426"/>
        </w:tabs>
        <w:spacing w:after="0" w:line="240" w:lineRule="auto"/>
        <w:ind w:left="426" w:right="240" w:hanging="284"/>
        <w:rPr>
          <w:rFonts w:ascii="Times New Roman" w:hAnsi="Times New Roman"/>
          <w:sz w:val="24"/>
          <w:szCs w:val="24"/>
        </w:rPr>
      </w:pPr>
      <w:r w:rsidRPr="00C05ED6">
        <w:rPr>
          <w:rFonts w:ascii="Times New Roman" w:hAnsi="Times New Roman"/>
          <w:color w:val="000000"/>
          <w:sz w:val="24"/>
          <w:szCs w:val="24"/>
        </w:rPr>
        <w:t>Кошмина И.В., Ильина Ю.В., Сергеева М.Д. «Музыкальные сказки и игры», М., «Владос». 2000г.</w:t>
      </w:r>
    </w:p>
    <w:p w:rsidR="00D51B98" w:rsidRPr="00C05ED6" w:rsidRDefault="00D51B98" w:rsidP="0006220A">
      <w:pPr>
        <w:widowControl w:val="0"/>
        <w:numPr>
          <w:ilvl w:val="0"/>
          <w:numId w:val="85"/>
        </w:numPr>
        <w:tabs>
          <w:tab w:val="left" w:pos="142"/>
          <w:tab w:val="left" w:pos="426"/>
          <w:tab w:val="left" w:pos="760"/>
        </w:tabs>
        <w:spacing w:after="0" w:line="240" w:lineRule="auto"/>
        <w:ind w:left="426" w:right="240" w:hanging="284"/>
        <w:rPr>
          <w:rFonts w:ascii="Times New Roman" w:hAnsi="Times New Roman"/>
          <w:sz w:val="24"/>
          <w:szCs w:val="24"/>
        </w:rPr>
      </w:pPr>
      <w:r w:rsidRPr="00C05ED6">
        <w:rPr>
          <w:rFonts w:ascii="Times New Roman" w:hAnsi="Times New Roman"/>
          <w:color w:val="000000"/>
          <w:sz w:val="24"/>
          <w:szCs w:val="24"/>
        </w:rPr>
        <w:t>Кутузова И.А., Кудряшева А.А. «Музыкальные праздники», М., «Просвещение» 2002г.</w:t>
      </w:r>
    </w:p>
    <w:p w:rsidR="00D51B98" w:rsidRPr="00C05ED6" w:rsidRDefault="00D51B98" w:rsidP="0006220A">
      <w:pPr>
        <w:widowControl w:val="0"/>
        <w:numPr>
          <w:ilvl w:val="0"/>
          <w:numId w:val="85"/>
        </w:numPr>
        <w:tabs>
          <w:tab w:val="left" w:pos="142"/>
          <w:tab w:val="left" w:pos="426"/>
        </w:tabs>
        <w:spacing w:after="0" w:line="240" w:lineRule="auto"/>
        <w:ind w:left="426" w:right="240" w:hanging="284"/>
        <w:rPr>
          <w:rFonts w:ascii="Times New Roman" w:hAnsi="Times New Roman"/>
          <w:sz w:val="24"/>
          <w:szCs w:val="24"/>
        </w:rPr>
      </w:pPr>
      <w:r w:rsidRPr="00C05ED6">
        <w:rPr>
          <w:rFonts w:ascii="Times New Roman" w:hAnsi="Times New Roman"/>
          <w:color w:val="000000"/>
          <w:sz w:val="24"/>
          <w:szCs w:val="24"/>
        </w:rPr>
        <w:t>Михайлова М.А., Воронина Н.В., «Танцы и игры, упражнения для красивого движения» Ярославль «Академия развития» 2001г.</w:t>
      </w:r>
    </w:p>
    <w:p w:rsidR="00D51B98" w:rsidRPr="00C05ED6" w:rsidRDefault="006654CD" w:rsidP="0006220A">
      <w:pPr>
        <w:widowControl w:val="0"/>
        <w:numPr>
          <w:ilvl w:val="0"/>
          <w:numId w:val="85"/>
        </w:numPr>
        <w:tabs>
          <w:tab w:val="left" w:pos="142"/>
          <w:tab w:val="left" w:pos="426"/>
        </w:tabs>
        <w:spacing w:after="283" w:line="240" w:lineRule="auto"/>
        <w:ind w:left="426" w:hanging="284"/>
        <w:rPr>
          <w:rFonts w:ascii="Times New Roman" w:hAnsi="Times New Roman"/>
          <w:sz w:val="24"/>
          <w:szCs w:val="24"/>
        </w:rPr>
      </w:pPr>
      <w:r>
        <w:rPr>
          <w:rFonts w:ascii="Times New Roman" w:hAnsi="Times New Roman"/>
          <w:color w:val="000000"/>
          <w:sz w:val="24"/>
          <w:szCs w:val="24"/>
        </w:rPr>
        <w:t xml:space="preserve">И.М. Каплунова, И.А. Новоскольцева «Ладушки» Программа музыкального воспитания детей дошкольного  возраста. Издательство «Композитор» (Санкт-Петербург), 1999. </w:t>
      </w:r>
    </w:p>
    <w:p w:rsidR="00D51B98" w:rsidRPr="00C05ED6" w:rsidRDefault="00D51B98" w:rsidP="002754E1">
      <w:pPr>
        <w:pStyle w:val="2f3"/>
        <w:shd w:val="clear" w:color="auto" w:fill="auto"/>
        <w:tabs>
          <w:tab w:val="left" w:pos="142"/>
          <w:tab w:val="left" w:pos="426"/>
        </w:tabs>
        <w:spacing w:before="0" w:after="318" w:line="240" w:lineRule="auto"/>
        <w:ind w:left="142"/>
        <w:rPr>
          <w:sz w:val="24"/>
          <w:szCs w:val="24"/>
        </w:rPr>
      </w:pPr>
      <w:r w:rsidRPr="00C05ED6">
        <w:rPr>
          <w:color w:val="000000"/>
          <w:sz w:val="24"/>
          <w:szCs w:val="24"/>
        </w:rPr>
        <w:t xml:space="preserve">Методическая литература </w:t>
      </w:r>
      <w:r w:rsidR="000A0AB1">
        <w:rPr>
          <w:color w:val="000000"/>
          <w:sz w:val="24"/>
          <w:szCs w:val="24"/>
        </w:rPr>
        <w:t>(2</w:t>
      </w:r>
      <w:r w:rsidR="000D2BC2">
        <w:rPr>
          <w:color w:val="000000"/>
          <w:sz w:val="24"/>
          <w:szCs w:val="24"/>
        </w:rPr>
        <w:t xml:space="preserve"> –</w:t>
      </w:r>
      <w:r w:rsidR="000A0AB1">
        <w:rPr>
          <w:color w:val="000000"/>
          <w:sz w:val="24"/>
          <w:szCs w:val="24"/>
        </w:rPr>
        <w:t xml:space="preserve"> 3</w:t>
      </w:r>
      <w:r w:rsidR="000D2BC2">
        <w:rPr>
          <w:color w:val="000000"/>
          <w:sz w:val="24"/>
          <w:szCs w:val="24"/>
        </w:rPr>
        <w:t xml:space="preserve"> лет)</w:t>
      </w:r>
    </w:p>
    <w:p w:rsidR="00D51B98" w:rsidRPr="00C05ED6" w:rsidRDefault="000A0AB1" w:rsidP="00727E76">
      <w:pPr>
        <w:widowControl w:val="0"/>
        <w:tabs>
          <w:tab w:val="left" w:pos="142"/>
          <w:tab w:val="left" w:pos="426"/>
          <w:tab w:val="left" w:pos="722"/>
        </w:tabs>
        <w:spacing w:after="109" w:line="240" w:lineRule="auto"/>
        <w:ind w:left="142"/>
        <w:rPr>
          <w:rFonts w:ascii="Times New Roman" w:hAnsi="Times New Roman"/>
          <w:sz w:val="24"/>
          <w:szCs w:val="24"/>
        </w:rPr>
      </w:pPr>
      <w:r>
        <w:rPr>
          <w:rFonts w:ascii="Times New Roman" w:hAnsi="Times New Roman"/>
          <w:color w:val="000000"/>
          <w:sz w:val="24"/>
          <w:szCs w:val="24"/>
        </w:rPr>
        <w:t xml:space="preserve">1.  </w:t>
      </w:r>
      <w:r w:rsidR="00D51B98" w:rsidRPr="00C05ED6">
        <w:rPr>
          <w:rFonts w:ascii="Times New Roman" w:hAnsi="Times New Roman"/>
          <w:color w:val="000000"/>
          <w:sz w:val="24"/>
          <w:szCs w:val="24"/>
        </w:rPr>
        <w:t>«Лепка и рисование с детьми 2-3 лет», Д.Н. Колдина - Москва,</w:t>
      </w:r>
      <w:r>
        <w:rPr>
          <w:rFonts w:ascii="Times New Roman" w:hAnsi="Times New Roman"/>
          <w:sz w:val="24"/>
          <w:szCs w:val="24"/>
        </w:rPr>
        <w:t xml:space="preserve"> </w:t>
      </w:r>
      <w:r w:rsidR="00D51B98" w:rsidRPr="00C05ED6">
        <w:rPr>
          <w:rFonts w:ascii="Times New Roman" w:hAnsi="Times New Roman"/>
          <w:color w:val="000000"/>
          <w:sz w:val="24"/>
          <w:szCs w:val="24"/>
        </w:rPr>
        <w:t>«Мозаика-Синтез», 2007г.</w:t>
      </w:r>
      <w:r>
        <w:rPr>
          <w:rFonts w:ascii="Times New Roman" w:hAnsi="Times New Roman"/>
          <w:sz w:val="24"/>
          <w:szCs w:val="24"/>
        </w:rPr>
        <w:br/>
        <w:t xml:space="preserve">2.  </w:t>
      </w:r>
      <w:r w:rsidR="00D51B98" w:rsidRPr="000A0AB1">
        <w:rPr>
          <w:rFonts w:ascii="Times New Roman" w:hAnsi="Times New Roman"/>
          <w:color w:val="000000"/>
          <w:sz w:val="24"/>
          <w:szCs w:val="24"/>
        </w:rPr>
        <w:t>«Ребенок познает мир», Т.В, Смирнова - Волгоград, 2008г.</w:t>
      </w:r>
      <w:r>
        <w:rPr>
          <w:rFonts w:ascii="Times New Roman" w:hAnsi="Times New Roman"/>
          <w:sz w:val="24"/>
          <w:szCs w:val="24"/>
        </w:rPr>
        <w:br/>
        <w:t xml:space="preserve">3.  </w:t>
      </w:r>
      <w:r w:rsidR="00D51B98" w:rsidRPr="00C05ED6">
        <w:rPr>
          <w:rFonts w:ascii="Times New Roman" w:hAnsi="Times New Roman"/>
          <w:color w:val="000000"/>
          <w:sz w:val="24"/>
          <w:szCs w:val="24"/>
        </w:rPr>
        <w:t>«Работа с книгой в детском саду», Г.М. Перова - Тамбов, 2007г.</w:t>
      </w:r>
      <w:r>
        <w:rPr>
          <w:rFonts w:ascii="Times New Roman" w:hAnsi="Times New Roman"/>
          <w:sz w:val="24"/>
          <w:szCs w:val="24"/>
        </w:rPr>
        <w:br/>
        <w:t xml:space="preserve">4.   </w:t>
      </w:r>
      <w:r w:rsidR="00D51B98" w:rsidRPr="00C05ED6">
        <w:rPr>
          <w:rFonts w:ascii="Times New Roman" w:hAnsi="Times New Roman"/>
          <w:color w:val="000000"/>
          <w:sz w:val="24"/>
          <w:szCs w:val="24"/>
        </w:rPr>
        <w:t>Воспитание и обучение в средней группе детского сада (программа и методические рекомендации), В.В. Гербова - Москва, «Мозаика- Синтез», 2006г.</w:t>
      </w:r>
      <w:r>
        <w:rPr>
          <w:rFonts w:ascii="Times New Roman" w:hAnsi="Times New Roman"/>
          <w:sz w:val="24"/>
          <w:szCs w:val="24"/>
        </w:rPr>
        <w:br/>
        <w:t xml:space="preserve">5.   </w:t>
      </w:r>
      <w:r w:rsidR="00D51B98" w:rsidRPr="00C05ED6">
        <w:rPr>
          <w:rFonts w:ascii="Times New Roman" w:hAnsi="Times New Roman"/>
          <w:color w:val="000000"/>
          <w:sz w:val="24"/>
          <w:szCs w:val="24"/>
        </w:rPr>
        <w:t>Ребенок и окружающий мир (программа и методические рекомендации для занятий с детьми 2-7 лет), О.В. Дыбина - Москва,</w:t>
      </w:r>
      <w:r>
        <w:rPr>
          <w:rFonts w:ascii="Times New Roman" w:hAnsi="Times New Roman"/>
          <w:sz w:val="24"/>
          <w:szCs w:val="24"/>
        </w:rPr>
        <w:t xml:space="preserve"> </w:t>
      </w:r>
      <w:r w:rsidR="00D51B98" w:rsidRPr="00C05ED6">
        <w:rPr>
          <w:rFonts w:ascii="Times New Roman" w:hAnsi="Times New Roman"/>
          <w:color w:val="000000"/>
          <w:sz w:val="24"/>
          <w:szCs w:val="24"/>
        </w:rPr>
        <w:t>«Мозаика-Синтез», 2006г.</w:t>
      </w:r>
      <w:r>
        <w:rPr>
          <w:rFonts w:ascii="Times New Roman" w:hAnsi="Times New Roman"/>
          <w:sz w:val="24"/>
          <w:szCs w:val="24"/>
        </w:rPr>
        <w:br/>
        <w:t xml:space="preserve">6.  </w:t>
      </w:r>
      <w:r w:rsidR="00D51B98" w:rsidRPr="00C05ED6">
        <w:rPr>
          <w:rFonts w:ascii="Times New Roman" w:hAnsi="Times New Roman"/>
          <w:color w:val="000000"/>
          <w:sz w:val="24"/>
          <w:szCs w:val="24"/>
        </w:rPr>
        <w:t>Комплексные занятия во 1 младшей группе детского сада, Т.М.</w:t>
      </w:r>
      <w:r>
        <w:rPr>
          <w:rFonts w:ascii="Times New Roman" w:hAnsi="Times New Roman"/>
          <w:sz w:val="24"/>
          <w:szCs w:val="24"/>
        </w:rPr>
        <w:t xml:space="preserve"> </w:t>
      </w:r>
      <w:r w:rsidR="00D51B98" w:rsidRPr="00C05ED6">
        <w:rPr>
          <w:rFonts w:ascii="Times New Roman" w:hAnsi="Times New Roman"/>
          <w:color w:val="000000"/>
          <w:sz w:val="24"/>
          <w:szCs w:val="24"/>
        </w:rPr>
        <w:t>Бондаренко - Т.Ц. «Учитель, Воронеж, 2007г.</w:t>
      </w:r>
      <w:r>
        <w:rPr>
          <w:rFonts w:ascii="Times New Roman" w:hAnsi="Times New Roman"/>
          <w:sz w:val="24"/>
          <w:szCs w:val="24"/>
        </w:rPr>
        <w:br/>
        <w:t xml:space="preserve">7.  </w:t>
      </w:r>
      <w:r w:rsidR="00D51B98" w:rsidRPr="00C05ED6">
        <w:rPr>
          <w:rFonts w:ascii="Times New Roman" w:hAnsi="Times New Roman"/>
          <w:color w:val="000000"/>
          <w:sz w:val="24"/>
          <w:szCs w:val="24"/>
        </w:rPr>
        <w:t>Комплексные занятия в средней группе детского сада, Т.М. Бондаренко - Т.Ц. «Учитель», Воронеж, 2007г.</w:t>
      </w:r>
      <w:r>
        <w:rPr>
          <w:rFonts w:ascii="Times New Roman" w:hAnsi="Times New Roman"/>
          <w:sz w:val="24"/>
          <w:szCs w:val="24"/>
        </w:rPr>
        <w:br/>
      </w:r>
      <w:r w:rsidR="00727E76">
        <w:rPr>
          <w:rFonts w:ascii="Times New Roman" w:hAnsi="Times New Roman"/>
          <w:sz w:val="24"/>
          <w:szCs w:val="24"/>
        </w:rPr>
        <w:t xml:space="preserve">8.  </w:t>
      </w:r>
      <w:r w:rsidR="00D51B98" w:rsidRPr="00C05ED6">
        <w:rPr>
          <w:rFonts w:ascii="Times New Roman" w:hAnsi="Times New Roman"/>
          <w:color w:val="000000"/>
          <w:sz w:val="24"/>
          <w:szCs w:val="24"/>
        </w:rPr>
        <w:t xml:space="preserve">ГолубеваЛ. Г. Гимнастика и массаж для самых маленьких. - М.: Мозаика-Синтез, 2006- </w:t>
      </w:r>
      <w:r w:rsidR="00D51B98" w:rsidRPr="00C05ED6">
        <w:rPr>
          <w:rStyle w:val="10pt0pt"/>
          <w:rFonts w:eastAsia="Calibri"/>
          <w:sz w:val="24"/>
          <w:szCs w:val="24"/>
        </w:rPr>
        <w:t>2010</w:t>
      </w:r>
      <w:r w:rsidR="00D51B98" w:rsidRPr="00C05ED6">
        <w:rPr>
          <w:rStyle w:val="MalgunGothic85pt0pt"/>
          <w:rFonts w:ascii="Times New Roman" w:eastAsia="Calibri" w:hAnsi="Times New Roman" w:cs="Times New Roman"/>
          <w:sz w:val="24"/>
          <w:szCs w:val="24"/>
        </w:rPr>
        <w:t>.</w:t>
      </w:r>
      <w:r w:rsidR="00727E76">
        <w:rPr>
          <w:rFonts w:ascii="Times New Roman" w:hAnsi="Times New Roman"/>
          <w:sz w:val="24"/>
          <w:szCs w:val="24"/>
        </w:rPr>
        <w:br/>
        <w:t xml:space="preserve">9.  </w:t>
      </w:r>
      <w:r w:rsidR="00D51B98" w:rsidRPr="00C05ED6">
        <w:rPr>
          <w:rFonts w:ascii="Times New Roman" w:hAnsi="Times New Roman"/>
          <w:color w:val="000000"/>
          <w:sz w:val="24"/>
          <w:szCs w:val="24"/>
        </w:rPr>
        <w:t>Лямина Г. М. Развитие речи детей раннего возраста. - М., 2005.</w:t>
      </w:r>
      <w:r w:rsidR="00727E76">
        <w:rPr>
          <w:rFonts w:ascii="Times New Roman" w:hAnsi="Times New Roman"/>
          <w:sz w:val="24"/>
          <w:szCs w:val="24"/>
        </w:rPr>
        <w:br/>
        <w:t xml:space="preserve">10. </w:t>
      </w:r>
      <w:r w:rsidR="00D51B98" w:rsidRPr="00C05ED6">
        <w:rPr>
          <w:rFonts w:ascii="Times New Roman" w:hAnsi="Times New Roman"/>
          <w:color w:val="000000"/>
          <w:sz w:val="24"/>
          <w:szCs w:val="24"/>
        </w:rPr>
        <w:t>Ребенок от рождения до года / Под ред. С. Н. Теплюк. - М.: Мозаика-Синтеа. 2008-</w:t>
      </w:r>
      <w:bookmarkStart w:id="91" w:name="bookmark0"/>
      <w:r w:rsidR="00D51B98" w:rsidRPr="00C05ED6">
        <w:rPr>
          <w:rFonts w:ascii="Times New Roman" w:hAnsi="Times New Roman"/>
          <w:color w:val="000000"/>
          <w:sz w:val="24"/>
          <w:szCs w:val="24"/>
        </w:rPr>
        <w:t>2010</w:t>
      </w:r>
      <w:r w:rsidR="00D51B98" w:rsidRPr="00C05ED6">
        <w:rPr>
          <w:rStyle w:val="1MicrosoftSansSerif125pt0pt"/>
          <w:rFonts w:ascii="Times New Roman" w:hAnsi="Times New Roman" w:cs="Times New Roman"/>
          <w:sz w:val="24"/>
          <w:szCs w:val="24"/>
        </w:rPr>
        <w:t>.</w:t>
      </w:r>
      <w:bookmarkEnd w:id="91"/>
      <w:r w:rsidR="00727E76">
        <w:rPr>
          <w:rFonts w:ascii="Times New Roman" w:hAnsi="Times New Roman"/>
          <w:sz w:val="24"/>
          <w:szCs w:val="24"/>
        </w:rPr>
        <w:br/>
        <w:t xml:space="preserve">11. </w:t>
      </w:r>
      <w:r w:rsidR="00D51B98" w:rsidRPr="00C05ED6">
        <w:rPr>
          <w:rFonts w:ascii="Times New Roman" w:hAnsi="Times New Roman"/>
          <w:color w:val="000000"/>
          <w:sz w:val="24"/>
          <w:szCs w:val="24"/>
        </w:rPr>
        <w:t>Ребенок второго года жизни / Под ред. С. Н. Теплюк. - М.: Мозаика-Синтез. 2008-2010.</w:t>
      </w:r>
      <w:r w:rsidR="00727E76">
        <w:rPr>
          <w:rFonts w:ascii="Times New Roman" w:hAnsi="Times New Roman"/>
          <w:sz w:val="24"/>
          <w:szCs w:val="24"/>
        </w:rPr>
        <w:br/>
        <w:t xml:space="preserve">12. </w:t>
      </w:r>
      <w:r w:rsidR="00D51B98" w:rsidRPr="00C05ED6">
        <w:rPr>
          <w:rFonts w:ascii="Times New Roman" w:hAnsi="Times New Roman"/>
          <w:color w:val="000000"/>
          <w:sz w:val="24"/>
          <w:szCs w:val="24"/>
        </w:rPr>
        <w:t>Теп люк С. Н., Лямина Г. М., Зацепина М. Б. Дети раннего возраста в детском саду. - М.: Мозаика-Синтез, 2005-2010.</w:t>
      </w:r>
      <w:r w:rsidR="00727E76">
        <w:rPr>
          <w:rFonts w:ascii="Times New Roman" w:hAnsi="Times New Roman"/>
          <w:sz w:val="24"/>
          <w:szCs w:val="24"/>
        </w:rPr>
        <w:br/>
        <w:t xml:space="preserve">13. </w:t>
      </w:r>
      <w:r w:rsidR="00D51B98" w:rsidRPr="00C05ED6">
        <w:rPr>
          <w:rFonts w:ascii="Times New Roman" w:hAnsi="Times New Roman"/>
          <w:color w:val="000000"/>
          <w:sz w:val="24"/>
          <w:szCs w:val="24"/>
        </w:rPr>
        <w:t>Теп люк С. Н. Занятия на прогулке с малышами. - М.: Мозаика-Синтез, 2005-2010.</w:t>
      </w:r>
      <w:r w:rsidR="00727E76">
        <w:rPr>
          <w:rFonts w:ascii="Times New Roman" w:hAnsi="Times New Roman"/>
          <w:sz w:val="24"/>
          <w:szCs w:val="24"/>
        </w:rPr>
        <w:br/>
        <w:t xml:space="preserve">14. </w:t>
      </w:r>
      <w:r w:rsidR="00D51B98" w:rsidRPr="00C05ED6">
        <w:rPr>
          <w:rFonts w:ascii="Times New Roman" w:hAnsi="Times New Roman"/>
          <w:color w:val="000000"/>
          <w:sz w:val="24"/>
          <w:szCs w:val="24"/>
        </w:rPr>
        <w:t>Разенкова Ю. А., Те п л ю к С. Н., В ы р о д о в а И. А. Иллюстрированный материал для развития речи детей раннего возраста.-М., 2005г.</w:t>
      </w:r>
    </w:p>
    <w:p w:rsidR="00D51B98" w:rsidRDefault="00EB0791" w:rsidP="002754E1">
      <w:pPr>
        <w:pStyle w:val="2f3"/>
        <w:shd w:val="clear" w:color="auto" w:fill="auto"/>
        <w:tabs>
          <w:tab w:val="left" w:pos="142"/>
          <w:tab w:val="left" w:pos="426"/>
        </w:tabs>
        <w:spacing w:before="0" w:line="240" w:lineRule="auto"/>
        <w:ind w:left="142"/>
        <w:rPr>
          <w:color w:val="000000"/>
          <w:sz w:val="28"/>
          <w:szCs w:val="28"/>
        </w:rPr>
      </w:pPr>
      <w:r w:rsidRPr="00EB0791">
        <w:rPr>
          <w:color w:val="000000"/>
          <w:sz w:val="28"/>
          <w:szCs w:val="28"/>
        </w:rPr>
        <w:t xml:space="preserve"> </w:t>
      </w:r>
    </w:p>
    <w:p w:rsidR="00EB0791" w:rsidRPr="00EB0791" w:rsidRDefault="000A0AB1" w:rsidP="00EB0791">
      <w:pPr>
        <w:pStyle w:val="2f3"/>
        <w:shd w:val="clear" w:color="auto" w:fill="auto"/>
        <w:tabs>
          <w:tab w:val="left" w:pos="142"/>
          <w:tab w:val="left" w:pos="284"/>
          <w:tab w:val="left" w:pos="426"/>
          <w:tab w:val="left" w:pos="851"/>
          <w:tab w:val="left" w:pos="1276"/>
          <w:tab w:val="left" w:pos="1560"/>
          <w:tab w:val="left" w:pos="2042"/>
        </w:tabs>
        <w:spacing w:before="0" w:after="188" w:line="240" w:lineRule="auto"/>
        <w:ind w:right="-142"/>
        <w:rPr>
          <w:color w:val="000000"/>
          <w:sz w:val="24"/>
          <w:szCs w:val="24"/>
        </w:rPr>
      </w:pPr>
      <w:r>
        <w:rPr>
          <w:color w:val="000000"/>
          <w:sz w:val="24"/>
          <w:szCs w:val="24"/>
        </w:rPr>
        <w:t>(от 3</w:t>
      </w:r>
      <w:r w:rsidR="00EB0791" w:rsidRPr="00EB0791">
        <w:rPr>
          <w:color w:val="000000"/>
          <w:sz w:val="24"/>
          <w:szCs w:val="24"/>
        </w:rPr>
        <w:t xml:space="preserve"> – 5 лет) </w:t>
      </w:r>
    </w:p>
    <w:p w:rsidR="00EB0791" w:rsidRPr="00C05ED6" w:rsidRDefault="00EB0791" w:rsidP="00EB0791">
      <w:pPr>
        <w:pStyle w:val="2f3"/>
        <w:shd w:val="clear" w:color="auto" w:fill="auto"/>
        <w:tabs>
          <w:tab w:val="left" w:pos="142"/>
          <w:tab w:val="left" w:pos="284"/>
          <w:tab w:val="left" w:pos="426"/>
          <w:tab w:val="left" w:pos="851"/>
          <w:tab w:val="left" w:pos="1276"/>
          <w:tab w:val="left" w:pos="1560"/>
          <w:tab w:val="left" w:pos="2042"/>
        </w:tabs>
        <w:spacing w:before="0" w:after="188" w:line="240" w:lineRule="auto"/>
        <w:ind w:right="-142"/>
        <w:rPr>
          <w:color w:val="000000"/>
          <w:sz w:val="24"/>
          <w:szCs w:val="24"/>
        </w:rPr>
      </w:pPr>
      <w:r w:rsidRPr="00C05ED6">
        <w:rPr>
          <w:color w:val="000000"/>
          <w:sz w:val="24"/>
          <w:szCs w:val="24"/>
        </w:rPr>
        <w:t>Художественио- эстетическое развитие</w:t>
      </w:r>
    </w:p>
    <w:p w:rsidR="00EB0791" w:rsidRPr="00C05ED6" w:rsidRDefault="00EB0791" w:rsidP="00AD1BCB">
      <w:pPr>
        <w:widowControl w:val="0"/>
        <w:numPr>
          <w:ilvl w:val="0"/>
          <w:numId w:val="87"/>
        </w:numPr>
        <w:tabs>
          <w:tab w:val="left" w:pos="142"/>
          <w:tab w:val="left" w:pos="284"/>
          <w:tab w:val="left" w:pos="426"/>
          <w:tab w:val="left" w:pos="851"/>
          <w:tab w:val="left" w:pos="1276"/>
          <w:tab w:val="left" w:pos="1560"/>
        </w:tabs>
        <w:spacing w:after="11" w:line="240" w:lineRule="auto"/>
        <w:ind w:right="-142"/>
        <w:rPr>
          <w:rFonts w:ascii="Times New Roman" w:hAnsi="Times New Roman"/>
          <w:sz w:val="24"/>
          <w:szCs w:val="24"/>
        </w:rPr>
      </w:pPr>
      <w:r w:rsidRPr="00C05ED6">
        <w:rPr>
          <w:rFonts w:ascii="Times New Roman" w:hAnsi="Times New Roman"/>
          <w:color w:val="000000"/>
          <w:sz w:val="24"/>
          <w:szCs w:val="24"/>
        </w:rPr>
        <w:t>Т.С. Комарова. Занятия по изобразительной деятельности в детском саду. Пособие для воспитателей.-М.: Просвещение, 1981</w:t>
      </w:r>
    </w:p>
    <w:p w:rsidR="00EB0791" w:rsidRPr="00C05ED6" w:rsidRDefault="00EB0791" w:rsidP="00AD1BCB">
      <w:pPr>
        <w:widowControl w:val="0"/>
        <w:numPr>
          <w:ilvl w:val="0"/>
          <w:numId w:val="87"/>
        </w:numPr>
        <w:tabs>
          <w:tab w:val="left" w:pos="142"/>
          <w:tab w:val="left" w:pos="284"/>
          <w:tab w:val="left" w:pos="426"/>
          <w:tab w:val="left" w:pos="732"/>
          <w:tab w:val="left" w:pos="851"/>
          <w:tab w:val="left" w:pos="1276"/>
          <w:tab w:val="left" w:pos="1560"/>
        </w:tabs>
        <w:spacing w:after="0" w:line="240" w:lineRule="auto"/>
        <w:ind w:right="-142"/>
        <w:rPr>
          <w:rFonts w:ascii="Times New Roman" w:hAnsi="Times New Roman"/>
          <w:sz w:val="24"/>
          <w:szCs w:val="24"/>
        </w:rPr>
      </w:pPr>
      <w:r w:rsidRPr="00C05ED6">
        <w:rPr>
          <w:rFonts w:ascii="Times New Roman" w:hAnsi="Times New Roman"/>
          <w:color w:val="000000"/>
          <w:sz w:val="24"/>
          <w:szCs w:val="24"/>
        </w:rPr>
        <w:t>Т.Н.</w:t>
      </w:r>
      <w:r w:rsidRPr="00C05ED6">
        <w:rPr>
          <w:rFonts w:ascii="Times New Roman" w:hAnsi="Times New Roman"/>
          <w:color w:val="000000"/>
          <w:sz w:val="24"/>
          <w:szCs w:val="24"/>
        </w:rPr>
        <w:tab/>
        <w:t>Ветрова. Триз в изодеятельности. Г. Набережные Челны, 2007.</w:t>
      </w:r>
    </w:p>
    <w:p w:rsidR="00EB0791" w:rsidRPr="00C05ED6" w:rsidRDefault="00EB0791" w:rsidP="00AD1BCB">
      <w:pPr>
        <w:widowControl w:val="0"/>
        <w:numPr>
          <w:ilvl w:val="0"/>
          <w:numId w:val="87"/>
        </w:numPr>
        <w:tabs>
          <w:tab w:val="left" w:pos="142"/>
          <w:tab w:val="left" w:pos="284"/>
          <w:tab w:val="left" w:pos="426"/>
          <w:tab w:val="left" w:pos="851"/>
          <w:tab w:val="left" w:pos="1276"/>
          <w:tab w:val="left" w:pos="1560"/>
          <w:tab w:val="left" w:pos="1663"/>
        </w:tabs>
        <w:spacing w:after="0" w:line="240" w:lineRule="auto"/>
        <w:ind w:right="-142"/>
        <w:rPr>
          <w:rFonts w:ascii="Times New Roman" w:hAnsi="Times New Roman"/>
          <w:sz w:val="24"/>
          <w:szCs w:val="24"/>
        </w:rPr>
      </w:pPr>
      <w:r w:rsidRPr="00C05ED6">
        <w:rPr>
          <w:rFonts w:ascii="Times New Roman" w:hAnsi="Times New Roman"/>
          <w:color w:val="000000"/>
          <w:sz w:val="24"/>
          <w:szCs w:val="24"/>
        </w:rPr>
        <w:t>Н.Е.Вераксы,</w:t>
      </w:r>
      <w:r w:rsidRPr="00C05ED6">
        <w:rPr>
          <w:rFonts w:ascii="Times New Roman" w:hAnsi="Times New Roman"/>
          <w:color w:val="000000"/>
          <w:sz w:val="24"/>
          <w:szCs w:val="24"/>
        </w:rPr>
        <w:tab/>
        <w:t>Т.С. Комаровой, М.А. Васильевой. Комплексные занятия. 2012г.</w:t>
      </w:r>
    </w:p>
    <w:p w:rsidR="00EB0791" w:rsidRPr="00C05ED6" w:rsidRDefault="00EB0791" w:rsidP="00AD1BCB">
      <w:pPr>
        <w:widowControl w:val="0"/>
        <w:numPr>
          <w:ilvl w:val="0"/>
          <w:numId w:val="87"/>
        </w:numPr>
        <w:tabs>
          <w:tab w:val="left" w:pos="142"/>
          <w:tab w:val="left" w:pos="284"/>
          <w:tab w:val="left" w:pos="426"/>
          <w:tab w:val="left" w:pos="851"/>
          <w:tab w:val="left" w:pos="1276"/>
          <w:tab w:val="left" w:pos="1560"/>
        </w:tabs>
        <w:spacing w:after="0" w:line="240" w:lineRule="auto"/>
        <w:ind w:right="-142"/>
        <w:rPr>
          <w:rFonts w:ascii="Times New Roman" w:hAnsi="Times New Roman"/>
          <w:sz w:val="24"/>
          <w:szCs w:val="24"/>
        </w:rPr>
      </w:pPr>
      <w:r w:rsidRPr="00C05ED6">
        <w:rPr>
          <w:rFonts w:ascii="Times New Roman" w:hAnsi="Times New Roman"/>
          <w:color w:val="000000"/>
          <w:sz w:val="24"/>
          <w:szCs w:val="24"/>
        </w:rPr>
        <w:t>З.В. Литшван. Конструирование. 1981г.</w:t>
      </w:r>
    </w:p>
    <w:p w:rsidR="00EB0791" w:rsidRPr="00EB0791" w:rsidRDefault="00EB0791" w:rsidP="002754E1">
      <w:pPr>
        <w:pStyle w:val="2f3"/>
        <w:shd w:val="clear" w:color="auto" w:fill="auto"/>
        <w:tabs>
          <w:tab w:val="left" w:pos="142"/>
          <w:tab w:val="left" w:pos="426"/>
        </w:tabs>
        <w:spacing w:before="0" w:line="240" w:lineRule="auto"/>
        <w:ind w:left="142"/>
        <w:rPr>
          <w:sz w:val="28"/>
          <w:szCs w:val="28"/>
        </w:rPr>
      </w:pPr>
    </w:p>
    <w:p w:rsidR="00D51B98" w:rsidRPr="00C05ED6" w:rsidRDefault="00D51B98" w:rsidP="002754E1">
      <w:pPr>
        <w:pStyle w:val="2f3"/>
        <w:shd w:val="clear" w:color="auto" w:fill="auto"/>
        <w:tabs>
          <w:tab w:val="left" w:pos="142"/>
          <w:tab w:val="left" w:pos="284"/>
          <w:tab w:val="left" w:pos="426"/>
          <w:tab w:val="left" w:pos="851"/>
          <w:tab w:val="left" w:pos="1276"/>
          <w:tab w:val="left" w:pos="1560"/>
          <w:tab w:val="left" w:pos="2047"/>
        </w:tabs>
        <w:spacing w:before="0" w:line="240" w:lineRule="auto"/>
        <w:ind w:right="-142"/>
        <w:rPr>
          <w:sz w:val="24"/>
          <w:szCs w:val="24"/>
        </w:rPr>
      </w:pPr>
      <w:r w:rsidRPr="00C05ED6">
        <w:rPr>
          <w:color w:val="000000"/>
          <w:sz w:val="24"/>
          <w:szCs w:val="24"/>
        </w:rPr>
        <w:t>Познавательное развитие</w:t>
      </w:r>
    </w:p>
    <w:p w:rsidR="00D51B98" w:rsidRPr="00C05ED6" w:rsidRDefault="00D51B98" w:rsidP="00AD1BCB">
      <w:pPr>
        <w:widowControl w:val="0"/>
        <w:numPr>
          <w:ilvl w:val="0"/>
          <w:numId w:val="86"/>
        </w:numPr>
        <w:tabs>
          <w:tab w:val="left" w:pos="142"/>
          <w:tab w:val="left" w:pos="284"/>
          <w:tab w:val="left" w:pos="426"/>
          <w:tab w:val="left" w:pos="851"/>
          <w:tab w:val="left" w:pos="1276"/>
          <w:tab w:val="left" w:pos="1560"/>
        </w:tabs>
        <w:spacing w:after="0" w:line="240" w:lineRule="auto"/>
        <w:ind w:right="-142"/>
        <w:rPr>
          <w:rFonts w:ascii="Times New Roman" w:hAnsi="Times New Roman"/>
          <w:sz w:val="24"/>
          <w:szCs w:val="24"/>
        </w:rPr>
      </w:pPr>
      <w:r w:rsidRPr="00C05ED6">
        <w:rPr>
          <w:rFonts w:ascii="Times New Roman" w:hAnsi="Times New Roman"/>
          <w:color w:val="000000"/>
          <w:sz w:val="24"/>
          <w:szCs w:val="24"/>
        </w:rPr>
        <w:t>Л.С.Метлина. Занятия по математике в детском саду. 1982г</w:t>
      </w:r>
    </w:p>
    <w:p w:rsidR="00D51B98" w:rsidRPr="00C05ED6" w:rsidRDefault="00D51B98" w:rsidP="00AD1BCB">
      <w:pPr>
        <w:widowControl w:val="0"/>
        <w:numPr>
          <w:ilvl w:val="0"/>
          <w:numId w:val="86"/>
        </w:numPr>
        <w:tabs>
          <w:tab w:val="left" w:pos="142"/>
          <w:tab w:val="left" w:pos="284"/>
          <w:tab w:val="left" w:pos="426"/>
          <w:tab w:val="left" w:pos="851"/>
          <w:tab w:val="left" w:pos="1276"/>
          <w:tab w:val="left" w:pos="1560"/>
        </w:tabs>
        <w:spacing w:after="0" w:line="240" w:lineRule="auto"/>
        <w:ind w:right="-142"/>
        <w:rPr>
          <w:rFonts w:ascii="Times New Roman" w:hAnsi="Times New Roman"/>
          <w:sz w:val="24"/>
          <w:szCs w:val="24"/>
        </w:rPr>
      </w:pPr>
      <w:r w:rsidRPr="00C05ED6">
        <w:rPr>
          <w:rFonts w:ascii="Times New Roman" w:hAnsi="Times New Roman"/>
          <w:color w:val="000000"/>
          <w:sz w:val="24"/>
          <w:szCs w:val="24"/>
        </w:rPr>
        <w:t>В.П. Новикова- Математика в детском саду. Средний дошкольный возраст.-М.:</w:t>
      </w:r>
    </w:p>
    <w:p w:rsidR="00D51B98" w:rsidRPr="0006220A" w:rsidRDefault="00D51B98" w:rsidP="0006220A">
      <w:pPr>
        <w:tabs>
          <w:tab w:val="left" w:pos="142"/>
          <w:tab w:val="left" w:pos="284"/>
          <w:tab w:val="left" w:pos="426"/>
          <w:tab w:val="left" w:pos="851"/>
          <w:tab w:val="left" w:pos="1276"/>
          <w:tab w:val="left" w:pos="1560"/>
        </w:tabs>
        <w:spacing w:after="198" w:line="240" w:lineRule="auto"/>
        <w:ind w:right="-142"/>
        <w:rPr>
          <w:rFonts w:ascii="Times New Roman" w:hAnsi="Times New Roman"/>
          <w:sz w:val="24"/>
          <w:szCs w:val="24"/>
        </w:rPr>
      </w:pPr>
      <w:r w:rsidRPr="00C05ED6">
        <w:rPr>
          <w:rFonts w:ascii="Times New Roman" w:hAnsi="Times New Roman"/>
          <w:color w:val="000000"/>
          <w:sz w:val="24"/>
          <w:szCs w:val="24"/>
        </w:rPr>
        <w:t>Мозаика- Синтез, 2007.</w:t>
      </w:r>
      <w:r w:rsidR="0006220A">
        <w:rPr>
          <w:rFonts w:ascii="Times New Roman" w:hAnsi="Times New Roman"/>
          <w:sz w:val="24"/>
          <w:szCs w:val="24"/>
        </w:rPr>
        <w:br/>
        <w:t>3.</w:t>
      </w:r>
      <w:r w:rsidRPr="00C05ED6">
        <w:rPr>
          <w:rFonts w:ascii="Times New Roman" w:hAnsi="Times New Roman"/>
          <w:color w:val="000000"/>
          <w:sz w:val="24"/>
          <w:szCs w:val="24"/>
        </w:rPr>
        <w:t>Т.М.Енакай,</w:t>
      </w:r>
      <w:r w:rsidRPr="00C05ED6">
        <w:rPr>
          <w:rFonts w:ascii="Times New Roman" w:hAnsi="Times New Roman"/>
          <w:color w:val="000000"/>
          <w:sz w:val="24"/>
          <w:szCs w:val="24"/>
        </w:rPr>
        <w:tab/>
        <w:t>Г.Ш.Мазитова, В</w:t>
      </w:r>
      <w:r w:rsidR="00D04D78">
        <w:rPr>
          <w:rFonts w:ascii="Times New Roman" w:hAnsi="Times New Roman"/>
          <w:color w:val="000000"/>
          <w:sz w:val="24"/>
          <w:szCs w:val="24"/>
        </w:rPr>
        <w:t>.</w:t>
      </w:r>
      <w:r w:rsidRPr="00C05ED6">
        <w:rPr>
          <w:rFonts w:ascii="Times New Roman" w:hAnsi="Times New Roman"/>
          <w:color w:val="000000"/>
          <w:sz w:val="24"/>
          <w:szCs w:val="24"/>
        </w:rPr>
        <w:t>Д</w:t>
      </w:r>
      <w:r w:rsidR="00D04D78">
        <w:rPr>
          <w:rFonts w:ascii="Times New Roman" w:hAnsi="Times New Roman"/>
          <w:color w:val="000000"/>
          <w:sz w:val="24"/>
          <w:szCs w:val="24"/>
        </w:rPr>
        <w:t xml:space="preserve">. </w:t>
      </w:r>
      <w:r w:rsidRPr="00C05ED6">
        <w:rPr>
          <w:rFonts w:ascii="Times New Roman" w:hAnsi="Times New Roman"/>
          <w:color w:val="000000"/>
          <w:sz w:val="24"/>
          <w:szCs w:val="24"/>
        </w:rPr>
        <w:t>Шигапова, и др.Под науч. Ред. Р.К.Шаеховой - Казань: РИЦ “Школа”, 2002. Природа и ребенок. Программа экологического образования дошкольников.</w:t>
      </w:r>
      <w:r w:rsidR="0006220A">
        <w:rPr>
          <w:rFonts w:ascii="Times New Roman" w:hAnsi="Times New Roman"/>
          <w:sz w:val="24"/>
          <w:szCs w:val="24"/>
        </w:rPr>
        <w:br/>
        <w:t>4.</w:t>
      </w:r>
      <w:r w:rsidRPr="0006220A">
        <w:rPr>
          <w:rFonts w:ascii="Times New Roman" w:hAnsi="Times New Roman"/>
          <w:color w:val="000000"/>
          <w:sz w:val="24"/>
          <w:szCs w:val="24"/>
        </w:rPr>
        <w:t>К.В. Закирова, С.М. Гаффарова. Эткэм-энкэмнец теле.-Балаларбакчасытэрбиячелэренэкулланма.-Казан: Мэгариф, 1997.</w:t>
      </w:r>
    </w:p>
    <w:p w:rsidR="00D51B98" w:rsidRPr="00C05ED6" w:rsidRDefault="00D51B98" w:rsidP="002754E1">
      <w:pPr>
        <w:tabs>
          <w:tab w:val="left" w:pos="142"/>
          <w:tab w:val="left" w:pos="284"/>
          <w:tab w:val="left" w:pos="426"/>
          <w:tab w:val="left" w:pos="851"/>
          <w:tab w:val="left" w:pos="1276"/>
          <w:tab w:val="left" w:pos="1560"/>
        </w:tabs>
        <w:spacing w:line="240" w:lineRule="auto"/>
        <w:ind w:right="-142"/>
        <w:rPr>
          <w:rFonts w:ascii="Times New Roman" w:hAnsi="Times New Roman"/>
          <w:b/>
          <w:color w:val="000000"/>
          <w:sz w:val="24"/>
          <w:szCs w:val="24"/>
        </w:rPr>
      </w:pPr>
      <w:r w:rsidRPr="00C05ED6">
        <w:rPr>
          <w:rFonts w:ascii="Times New Roman" w:hAnsi="Times New Roman"/>
          <w:b/>
          <w:color w:val="000000"/>
          <w:sz w:val="24"/>
          <w:szCs w:val="24"/>
        </w:rPr>
        <w:t>Физическое развитие</w:t>
      </w:r>
    </w:p>
    <w:p w:rsidR="00D51B98" w:rsidRPr="0006220A" w:rsidRDefault="00D51B98" w:rsidP="0006220A">
      <w:pPr>
        <w:widowControl w:val="0"/>
        <w:numPr>
          <w:ilvl w:val="0"/>
          <w:numId w:val="88"/>
        </w:numPr>
        <w:tabs>
          <w:tab w:val="left" w:pos="142"/>
          <w:tab w:val="left" w:pos="284"/>
          <w:tab w:val="left" w:pos="426"/>
          <w:tab w:val="left" w:pos="851"/>
          <w:tab w:val="left" w:pos="1276"/>
          <w:tab w:val="left" w:pos="1560"/>
        </w:tabs>
        <w:spacing w:after="176" w:line="240" w:lineRule="auto"/>
        <w:ind w:left="0" w:right="-142" w:firstLine="0"/>
        <w:rPr>
          <w:rFonts w:ascii="Times New Roman" w:hAnsi="Times New Roman"/>
          <w:sz w:val="24"/>
          <w:szCs w:val="24"/>
        </w:rPr>
      </w:pPr>
      <w:r w:rsidRPr="00C05ED6">
        <w:rPr>
          <w:rFonts w:ascii="Times New Roman" w:hAnsi="Times New Roman"/>
          <w:color w:val="000000"/>
          <w:sz w:val="24"/>
          <w:szCs w:val="24"/>
        </w:rPr>
        <w:lastRenderedPageBreak/>
        <w:t>Л.И. Пензулаева. Физкультурные занятия с детьми 3-4 лет: Пособие для воспитателя дет. Сада.-М.: Просвещение, 1983.</w:t>
      </w:r>
      <w:r w:rsidR="0006220A">
        <w:rPr>
          <w:rFonts w:ascii="Times New Roman" w:hAnsi="Times New Roman"/>
          <w:sz w:val="24"/>
          <w:szCs w:val="24"/>
        </w:rPr>
        <w:br/>
        <w:t>2.</w:t>
      </w:r>
      <w:r w:rsidRPr="0006220A">
        <w:rPr>
          <w:rFonts w:ascii="Times New Roman" w:hAnsi="Times New Roman"/>
          <w:color w:val="000000"/>
          <w:sz w:val="24"/>
          <w:szCs w:val="24"/>
        </w:rPr>
        <w:t>Е.П. Иова, А.Я. Иоффе, О.Д.Головчинер. Утренняя гимнастика под музыку: Пособие для воспитателя и муз.руководителядет.сада.-М.: Просвещение, 1984.</w:t>
      </w:r>
      <w:r w:rsidR="0006220A" w:rsidRPr="0006220A">
        <w:rPr>
          <w:rFonts w:ascii="Times New Roman" w:hAnsi="Times New Roman"/>
          <w:sz w:val="24"/>
          <w:szCs w:val="24"/>
        </w:rPr>
        <w:br/>
        <w:t xml:space="preserve">3. </w:t>
      </w:r>
      <w:r w:rsidRPr="0006220A">
        <w:rPr>
          <w:rFonts w:ascii="Times New Roman" w:hAnsi="Times New Roman"/>
          <w:color w:val="000000"/>
          <w:sz w:val="24"/>
          <w:szCs w:val="24"/>
        </w:rPr>
        <w:t>К.В.Закирова, Л.Р.Мортазина. Эй уйныйбыз, уйныйбыз...Балаларбакчасындахэрэкэтлеуеннар: балаларбакчасытэрбиячелэреЬэм физкультура инструкторларыочен методик кулланма.—Казан: Беренче полиграфия компаниясе, 2013.</w:t>
      </w:r>
    </w:p>
    <w:p w:rsidR="00D51B98" w:rsidRPr="00C05ED6" w:rsidRDefault="00D51B98" w:rsidP="002754E1">
      <w:pPr>
        <w:pStyle w:val="2f3"/>
        <w:shd w:val="clear" w:color="auto" w:fill="auto"/>
        <w:tabs>
          <w:tab w:val="left" w:pos="142"/>
          <w:tab w:val="left" w:pos="284"/>
          <w:tab w:val="left" w:pos="426"/>
          <w:tab w:val="left" w:pos="851"/>
          <w:tab w:val="left" w:pos="1276"/>
          <w:tab w:val="left" w:pos="1560"/>
        </w:tabs>
        <w:spacing w:before="0" w:after="188" w:line="240" w:lineRule="auto"/>
        <w:ind w:right="-142"/>
        <w:rPr>
          <w:color w:val="000000"/>
          <w:sz w:val="24"/>
          <w:szCs w:val="24"/>
        </w:rPr>
      </w:pPr>
      <w:r w:rsidRPr="00C05ED6">
        <w:rPr>
          <w:color w:val="000000"/>
          <w:sz w:val="24"/>
          <w:szCs w:val="24"/>
        </w:rPr>
        <w:t>Социально-коммуникативное развитие</w:t>
      </w:r>
    </w:p>
    <w:p w:rsidR="00D51B98" w:rsidRPr="00C05ED6" w:rsidRDefault="00D51B98" w:rsidP="0006220A">
      <w:pPr>
        <w:tabs>
          <w:tab w:val="left" w:pos="142"/>
          <w:tab w:val="left" w:pos="284"/>
          <w:tab w:val="left" w:pos="426"/>
          <w:tab w:val="left" w:pos="851"/>
          <w:tab w:val="left" w:pos="1276"/>
          <w:tab w:val="left" w:pos="1560"/>
        </w:tabs>
        <w:spacing w:after="180" w:line="240" w:lineRule="auto"/>
        <w:ind w:right="-142"/>
        <w:rPr>
          <w:rFonts w:ascii="Times New Roman" w:hAnsi="Times New Roman"/>
          <w:sz w:val="24"/>
          <w:szCs w:val="24"/>
        </w:rPr>
      </w:pPr>
      <w:r w:rsidRPr="00C05ED6">
        <w:rPr>
          <w:rFonts w:ascii="Times New Roman" w:hAnsi="Times New Roman"/>
          <w:color w:val="000000"/>
          <w:sz w:val="24"/>
          <w:szCs w:val="24"/>
        </w:rPr>
        <w:t>1. Р.Ш. Ахмадиева, Е.Е. Воронина, Р.Н. Минниханов и другие: под редакцией Р.Н. Минниханова и Д.М.Мустафина.-Издание ГУ “НЦ БЖД”,2008.Обучение детей дошкольного возраста правилам безопасного поведения на дорогах.</w:t>
      </w:r>
      <w:r w:rsidR="0006220A">
        <w:rPr>
          <w:rFonts w:ascii="Times New Roman" w:hAnsi="Times New Roman"/>
          <w:sz w:val="24"/>
          <w:szCs w:val="24"/>
        </w:rPr>
        <w:br/>
      </w:r>
      <w:r w:rsidRPr="00C05ED6">
        <w:rPr>
          <w:rFonts w:ascii="Times New Roman" w:hAnsi="Times New Roman"/>
          <w:color w:val="000000"/>
          <w:sz w:val="24"/>
          <w:szCs w:val="24"/>
        </w:rPr>
        <w:t>2-З.М.Зарипова, И.М.Хамитов -ИНПО г.Набержные Челны, 2003г. Формирование основ здорового образа жизни у детей дошкольного возраста.</w:t>
      </w:r>
    </w:p>
    <w:p w:rsidR="00D51B98" w:rsidRPr="00C05ED6" w:rsidRDefault="00D51B98" w:rsidP="002754E1">
      <w:pPr>
        <w:pStyle w:val="2f3"/>
        <w:shd w:val="clear" w:color="auto" w:fill="auto"/>
        <w:tabs>
          <w:tab w:val="left" w:pos="142"/>
          <w:tab w:val="left" w:pos="284"/>
          <w:tab w:val="left" w:pos="426"/>
          <w:tab w:val="left" w:pos="851"/>
          <w:tab w:val="left" w:pos="1120"/>
          <w:tab w:val="left" w:pos="1276"/>
          <w:tab w:val="left" w:pos="1560"/>
        </w:tabs>
        <w:spacing w:before="0" w:after="181" w:line="240" w:lineRule="auto"/>
        <w:ind w:right="-142"/>
        <w:rPr>
          <w:color w:val="000000"/>
          <w:sz w:val="24"/>
          <w:szCs w:val="24"/>
        </w:rPr>
      </w:pPr>
      <w:r w:rsidRPr="00C05ED6">
        <w:rPr>
          <w:color w:val="000000"/>
          <w:sz w:val="24"/>
          <w:szCs w:val="24"/>
        </w:rPr>
        <w:t>Речевое</w:t>
      </w:r>
      <w:r w:rsidRPr="00C05ED6">
        <w:rPr>
          <w:color w:val="000000"/>
          <w:sz w:val="24"/>
          <w:szCs w:val="24"/>
        </w:rPr>
        <w:tab/>
        <w:t>развитие</w:t>
      </w:r>
    </w:p>
    <w:p w:rsidR="00EB0791" w:rsidRPr="008525C3" w:rsidRDefault="00D51B98" w:rsidP="008525C3">
      <w:pPr>
        <w:widowControl w:val="0"/>
        <w:numPr>
          <w:ilvl w:val="0"/>
          <w:numId w:val="89"/>
        </w:numPr>
        <w:tabs>
          <w:tab w:val="left" w:pos="142"/>
          <w:tab w:val="left" w:pos="284"/>
          <w:tab w:val="left" w:pos="426"/>
          <w:tab w:val="left" w:pos="851"/>
          <w:tab w:val="left" w:pos="1276"/>
          <w:tab w:val="left" w:pos="1560"/>
        </w:tabs>
        <w:spacing w:after="258" w:line="240" w:lineRule="auto"/>
        <w:ind w:right="-142"/>
        <w:rPr>
          <w:rFonts w:ascii="Times New Roman" w:hAnsi="Times New Roman"/>
          <w:sz w:val="24"/>
          <w:szCs w:val="24"/>
        </w:rPr>
      </w:pPr>
      <w:r w:rsidRPr="00C05ED6">
        <w:rPr>
          <w:rFonts w:ascii="Times New Roman" w:hAnsi="Times New Roman"/>
          <w:color w:val="000000"/>
          <w:sz w:val="24"/>
          <w:szCs w:val="24"/>
        </w:rPr>
        <w:t>Ф.В. Хэзрэтова, З.Г.Шэрэфетдинова, И.Д. Хэбибуллина. Тугантелдэ</w:t>
      </w:r>
      <w:r w:rsidR="00D04D78">
        <w:rPr>
          <w:rFonts w:ascii="Times New Roman" w:hAnsi="Times New Roman"/>
          <w:color w:val="000000"/>
          <w:sz w:val="24"/>
          <w:szCs w:val="24"/>
        </w:rPr>
        <w:t xml:space="preserve"> </w:t>
      </w:r>
      <w:r w:rsidRPr="00C05ED6">
        <w:rPr>
          <w:rFonts w:ascii="Times New Roman" w:hAnsi="Times New Roman"/>
          <w:color w:val="000000"/>
          <w:sz w:val="24"/>
          <w:szCs w:val="24"/>
        </w:rPr>
        <w:t>сейлэшэбез. Методик кулланма.-Казан: Фолиант,2013.</w:t>
      </w:r>
      <w:r w:rsidR="008525C3">
        <w:rPr>
          <w:rFonts w:ascii="Times New Roman" w:hAnsi="Times New Roman"/>
          <w:sz w:val="24"/>
          <w:szCs w:val="24"/>
        </w:rPr>
        <w:br/>
      </w:r>
      <w:r w:rsidR="00727E76" w:rsidRPr="008525C3">
        <w:rPr>
          <w:rFonts w:ascii="Times New Roman" w:hAnsi="Times New Roman"/>
          <w:color w:val="000000"/>
          <w:sz w:val="24"/>
          <w:szCs w:val="24"/>
        </w:rPr>
        <w:t>2</w:t>
      </w:r>
      <w:r w:rsidRPr="008525C3">
        <w:rPr>
          <w:rFonts w:ascii="Times New Roman" w:hAnsi="Times New Roman"/>
          <w:color w:val="000000"/>
          <w:sz w:val="24"/>
          <w:szCs w:val="24"/>
        </w:rPr>
        <w:t>.С.Ушакова, Н.В.Гавриш - Москва, 1999г. Знакомим дошкольников с литературой.</w:t>
      </w:r>
      <w:r w:rsidR="008525C3">
        <w:rPr>
          <w:rFonts w:ascii="Times New Roman" w:hAnsi="Times New Roman"/>
          <w:sz w:val="24"/>
          <w:szCs w:val="24"/>
        </w:rPr>
        <w:br/>
      </w:r>
      <w:r w:rsidR="00727E76" w:rsidRPr="008525C3">
        <w:rPr>
          <w:rFonts w:ascii="Times New Roman" w:hAnsi="Times New Roman"/>
          <w:color w:val="000000"/>
          <w:sz w:val="24"/>
          <w:szCs w:val="24"/>
        </w:rPr>
        <w:t xml:space="preserve"> 3. </w:t>
      </w:r>
      <w:r w:rsidRPr="008525C3">
        <w:rPr>
          <w:rFonts w:ascii="Times New Roman" w:hAnsi="Times New Roman"/>
          <w:color w:val="000000"/>
          <w:sz w:val="24"/>
          <w:szCs w:val="24"/>
        </w:rPr>
        <w:t>З.М.Зарипова, Р.Г.Кыйдрэчева, Л.Э.Шэрипова, Р.С.Исаева,Р.М.Алексеева,</w:t>
      </w:r>
      <w:r w:rsidR="008525C3">
        <w:rPr>
          <w:rFonts w:ascii="Times New Roman" w:hAnsi="Times New Roman"/>
          <w:sz w:val="24"/>
          <w:szCs w:val="24"/>
        </w:rPr>
        <w:t xml:space="preserve"> </w:t>
      </w:r>
      <w:r w:rsidRPr="008525C3">
        <w:rPr>
          <w:rFonts w:ascii="Times New Roman" w:hAnsi="Times New Roman"/>
          <w:color w:val="000000"/>
          <w:sz w:val="24"/>
          <w:szCs w:val="24"/>
        </w:rPr>
        <w:t>А.И.Камалова,А.Д.Камалова, В.Р.Ситдыйкова, М.С.Нургалиева. Татарчасейлэшэбез.Методик</w:t>
      </w:r>
      <w:r w:rsidR="00D04D78" w:rsidRPr="008525C3">
        <w:rPr>
          <w:rFonts w:ascii="Times New Roman" w:hAnsi="Times New Roman"/>
          <w:color w:val="000000"/>
          <w:sz w:val="24"/>
          <w:szCs w:val="24"/>
        </w:rPr>
        <w:t xml:space="preserve"> </w:t>
      </w:r>
      <w:r w:rsidRPr="008525C3">
        <w:rPr>
          <w:rFonts w:ascii="Times New Roman" w:hAnsi="Times New Roman"/>
          <w:color w:val="000000"/>
          <w:sz w:val="24"/>
          <w:szCs w:val="24"/>
        </w:rPr>
        <w:t>кулланма.Казан: “Хэтер”нэшрияты, 2011.</w:t>
      </w:r>
      <w:r w:rsidR="008525C3">
        <w:rPr>
          <w:rFonts w:ascii="Times New Roman" w:hAnsi="Times New Roman"/>
          <w:sz w:val="24"/>
          <w:szCs w:val="24"/>
        </w:rPr>
        <w:br/>
      </w:r>
      <w:r w:rsidR="008525C3" w:rsidRPr="008525C3">
        <w:rPr>
          <w:rFonts w:ascii="Times New Roman" w:hAnsi="Times New Roman"/>
          <w:color w:val="000000"/>
          <w:sz w:val="24"/>
          <w:szCs w:val="24"/>
        </w:rPr>
        <w:t>4.</w:t>
      </w:r>
      <w:r w:rsidRPr="008525C3">
        <w:rPr>
          <w:rFonts w:ascii="Times New Roman" w:hAnsi="Times New Roman"/>
          <w:color w:val="000000"/>
          <w:sz w:val="24"/>
          <w:szCs w:val="24"/>
        </w:rPr>
        <w:t>К.В.Закирова.На поляне детства: хрестоматия для воспитателейдошкольных образовательных учреждений и родителей. -Казань: Редакционно-издательский центр,</w:t>
      </w:r>
      <w:bookmarkStart w:id="92" w:name="bookmark1"/>
      <w:r w:rsidR="00727E76" w:rsidRPr="008525C3">
        <w:rPr>
          <w:rFonts w:ascii="Times New Roman" w:hAnsi="Times New Roman"/>
          <w:color w:val="000000"/>
          <w:sz w:val="24"/>
          <w:szCs w:val="24"/>
        </w:rPr>
        <w:t xml:space="preserve"> </w:t>
      </w:r>
      <w:r w:rsidRPr="008525C3">
        <w:rPr>
          <w:rFonts w:ascii="Times New Roman" w:hAnsi="Times New Roman"/>
          <w:color w:val="000000"/>
          <w:sz w:val="24"/>
          <w:szCs w:val="24"/>
        </w:rPr>
        <w:t>2011</w:t>
      </w:r>
      <w:r w:rsidRPr="008525C3">
        <w:rPr>
          <w:rStyle w:val="12MicrosoftSansSerif125pt"/>
          <w:rFonts w:ascii="Times New Roman" w:hAnsi="Times New Roman" w:cs="Times New Roman"/>
          <w:sz w:val="24"/>
          <w:szCs w:val="24"/>
        </w:rPr>
        <w:t>.</w:t>
      </w:r>
      <w:bookmarkEnd w:id="92"/>
      <w:r w:rsidR="008525C3">
        <w:rPr>
          <w:rFonts w:ascii="Times New Roman" w:hAnsi="Times New Roman"/>
          <w:sz w:val="24"/>
          <w:szCs w:val="24"/>
        </w:rPr>
        <w:br/>
      </w:r>
      <w:r w:rsidR="008525C3" w:rsidRPr="008525C3">
        <w:rPr>
          <w:rFonts w:ascii="Times New Roman" w:hAnsi="Times New Roman"/>
          <w:color w:val="000000"/>
          <w:sz w:val="24"/>
          <w:szCs w:val="24"/>
        </w:rPr>
        <w:t>5.</w:t>
      </w:r>
      <w:r w:rsidRPr="008525C3">
        <w:rPr>
          <w:rFonts w:ascii="Times New Roman" w:hAnsi="Times New Roman"/>
          <w:color w:val="000000"/>
          <w:sz w:val="24"/>
          <w:szCs w:val="24"/>
        </w:rPr>
        <w:t>К.В.Закирова. Балачак аланы: балаларбакчасытэрбиячелэреЬэм эти-энилэрочен хрестоматия.- Казан: РИЦ, 2011.</w:t>
      </w:r>
      <w:r w:rsidR="008525C3">
        <w:rPr>
          <w:rFonts w:ascii="Times New Roman" w:hAnsi="Times New Roman"/>
          <w:sz w:val="24"/>
          <w:szCs w:val="24"/>
        </w:rPr>
        <w:br/>
      </w:r>
      <w:r w:rsidR="00EB0791" w:rsidRPr="008525C3">
        <w:rPr>
          <w:rFonts w:ascii="Times New Roman" w:hAnsi="Times New Roman"/>
          <w:b/>
          <w:color w:val="000000"/>
          <w:sz w:val="24"/>
          <w:szCs w:val="24"/>
        </w:rPr>
        <w:t>( от 5 – 7 лет)</w:t>
      </w:r>
      <w:r w:rsidR="00EB0791" w:rsidRPr="008525C3">
        <w:rPr>
          <w:rStyle w:val="0pt"/>
          <w:rFonts w:eastAsia="Microsoft Sans Serif"/>
          <w:b w:val="0"/>
          <w:sz w:val="24"/>
          <w:szCs w:val="24"/>
        </w:rPr>
        <w:t xml:space="preserve"> </w:t>
      </w:r>
      <w:r w:rsidR="008525C3">
        <w:rPr>
          <w:rStyle w:val="0pt"/>
          <w:rFonts w:eastAsia="Calibri"/>
          <w:b w:val="0"/>
          <w:bCs w:val="0"/>
          <w:color w:val="auto"/>
          <w:sz w:val="24"/>
          <w:szCs w:val="24"/>
          <w:shd w:val="clear" w:color="auto" w:fill="auto"/>
        </w:rPr>
        <w:br/>
      </w:r>
      <w:r w:rsidR="00EB0791" w:rsidRPr="008525C3">
        <w:rPr>
          <w:rStyle w:val="0pt"/>
          <w:rFonts w:eastAsia="Microsoft Sans Serif"/>
          <w:sz w:val="24"/>
          <w:szCs w:val="24"/>
        </w:rPr>
        <w:t>Художественно - эстетическое развитие</w:t>
      </w:r>
      <w:r w:rsidR="00EB0791" w:rsidRPr="008525C3">
        <w:rPr>
          <w:rFonts w:ascii="Times New Roman" w:hAnsi="Times New Roman"/>
          <w:sz w:val="24"/>
          <w:szCs w:val="24"/>
        </w:rPr>
        <w:br/>
      </w:r>
      <w:r w:rsidR="00EB0791" w:rsidRPr="008525C3">
        <w:rPr>
          <w:rFonts w:ascii="Times New Roman" w:hAnsi="Times New Roman"/>
          <w:color w:val="000000"/>
          <w:sz w:val="24"/>
          <w:szCs w:val="24"/>
        </w:rPr>
        <w:t>Т.С.Комарова.Занятия по изобразительной деятельности в детском саду. 1981 г.</w:t>
      </w:r>
      <w:r w:rsidR="00EB0791" w:rsidRPr="008525C3">
        <w:rPr>
          <w:rFonts w:ascii="Times New Roman" w:hAnsi="Times New Roman"/>
          <w:sz w:val="24"/>
          <w:szCs w:val="24"/>
        </w:rPr>
        <w:br/>
      </w:r>
      <w:r w:rsidR="00EB0791" w:rsidRPr="008525C3">
        <w:rPr>
          <w:rFonts w:ascii="Times New Roman" w:hAnsi="Times New Roman"/>
          <w:color w:val="000000"/>
          <w:sz w:val="24"/>
          <w:szCs w:val="24"/>
        </w:rPr>
        <w:t>Колдина Д. Н. Аппликация с детьми 5-6 лет. Конспекты занятий.- М.: МОЗАИКА - СИНТЕЗ, 2011. - 56.: цв. вкл.</w:t>
      </w:r>
      <w:r w:rsidR="00EB0791" w:rsidRPr="008525C3">
        <w:rPr>
          <w:rFonts w:ascii="Times New Roman" w:hAnsi="Times New Roman"/>
          <w:sz w:val="24"/>
          <w:szCs w:val="24"/>
        </w:rPr>
        <w:br/>
      </w:r>
      <w:r w:rsidR="00EB0791" w:rsidRPr="008525C3">
        <w:rPr>
          <w:rFonts w:ascii="Times New Roman" w:hAnsi="Times New Roman"/>
          <w:color w:val="000000"/>
          <w:sz w:val="24"/>
          <w:szCs w:val="24"/>
        </w:rPr>
        <w:t>Колдина Д. Н. Лепка с детьми 5-6 лет. Конспекты занятий.- М.: МОЗАИКА - СИНТЕЗ, 2013. - 56.: цв. вкл.</w:t>
      </w:r>
      <w:r w:rsidR="00EB0791" w:rsidRPr="008525C3">
        <w:rPr>
          <w:rFonts w:ascii="Times New Roman" w:hAnsi="Times New Roman"/>
          <w:sz w:val="24"/>
          <w:szCs w:val="24"/>
        </w:rPr>
        <w:br/>
      </w:r>
      <w:r w:rsidR="00EB0791" w:rsidRPr="008525C3">
        <w:rPr>
          <w:rFonts w:ascii="Times New Roman" w:hAnsi="Times New Roman"/>
          <w:color w:val="000000"/>
          <w:sz w:val="24"/>
          <w:szCs w:val="24"/>
        </w:rPr>
        <w:t>Колдина Д. Н. Рисование с детьми 5-6 лет. Конспекты занятий.- М.: МОЗАИКА - СИНТЕЗ, 2013.-56.: цв. вкл.</w:t>
      </w:r>
      <w:r w:rsidR="00EB0791" w:rsidRPr="008525C3">
        <w:rPr>
          <w:rFonts w:ascii="Times New Roman" w:hAnsi="Times New Roman"/>
          <w:sz w:val="24"/>
          <w:szCs w:val="24"/>
        </w:rPr>
        <w:br/>
      </w:r>
      <w:r w:rsidR="00EB0791" w:rsidRPr="008525C3">
        <w:rPr>
          <w:rFonts w:ascii="Times New Roman" w:hAnsi="Times New Roman"/>
          <w:color w:val="000000"/>
          <w:sz w:val="24"/>
          <w:szCs w:val="24"/>
        </w:rPr>
        <w:t>М.С.Комарова. Занятия по изобразительной деятельности в детском саду. 1981 г</w:t>
      </w:r>
    </w:p>
    <w:p w:rsidR="00D51B98" w:rsidRPr="00C05ED6" w:rsidRDefault="00EB0791" w:rsidP="008525C3">
      <w:pPr>
        <w:pStyle w:val="2f3"/>
        <w:shd w:val="clear" w:color="auto" w:fill="auto"/>
        <w:tabs>
          <w:tab w:val="left" w:pos="142"/>
          <w:tab w:val="left" w:pos="284"/>
          <w:tab w:val="left" w:pos="426"/>
          <w:tab w:val="left" w:pos="851"/>
          <w:tab w:val="left" w:pos="1276"/>
          <w:tab w:val="left" w:pos="1560"/>
        </w:tabs>
        <w:spacing w:before="0" w:after="220" w:line="240" w:lineRule="auto"/>
        <w:ind w:right="-142"/>
        <w:rPr>
          <w:sz w:val="24"/>
          <w:szCs w:val="24"/>
        </w:rPr>
      </w:pPr>
      <w:r w:rsidRPr="008525C3">
        <w:rPr>
          <w:sz w:val="24"/>
          <w:szCs w:val="24"/>
        </w:rPr>
        <w:t>Физическое развитие</w:t>
      </w:r>
      <w:r w:rsidRPr="00C05ED6">
        <w:rPr>
          <w:b w:val="0"/>
          <w:sz w:val="24"/>
          <w:szCs w:val="24"/>
        </w:rPr>
        <w:t xml:space="preserve"> </w:t>
      </w:r>
      <w:r w:rsidRPr="00C05ED6">
        <w:rPr>
          <w:b w:val="0"/>
          <w:sz w:val="24"/>
          <w:szCs w:val="24"/>
        </w:rPr>
        <w:br/>
      </w:r>
      <w:r w:rsidR="00727E76" w:rsidRPr="00727E76">
        <w:rPr>
          <w:b w:val="0"/>
          <w:sz w:val="24"/>
          <w:szCs w:val="24"/>
        </w:rPr>
        <w:t xml:space="preserve">1. </w:t>
      </w:r>
      <w:r w:rsidRPr="00727E76">
        <w:rPr>
          <w:b w:val="0"/>
          <w:sz w:val="24"/>
          <w:szCs w:val="24"/>
        </w:rPr>
        <w:t>Л.И.Пензулаева. Физкультурные занятия с детьми 5-6 ле.1983 г.</w:t>
      </w:r>
      <w:r w:rsidRPr="00727E76">
        <w:rPr>
          <w:b w:val="0"/>
          <w:sz w:val="24"/>
          <w:szCs w:val="24"/>
        </w:rPr>
        <w:br/>
      </w:r>
      <w:r w:rsidR="00727E76" w:rsidRPr="00727E76">
        <w:rPr>
          <w:b w:val="0"/>
          <w:sz w:val="24"/>
          <w:szCs w:val="24"/>
        </w:rPr>
        <w:t xml:space="preserve">2. </w:t>
      </w:r>
      <w:r w:rsidRPr="00727E76">
        <w:rPr>
          <w:b w:val="0"/>
          <w:sz w:val="24"/>
          <w:szCs w:val="24"/>
        </w:rPr>
        <w:t>В.Г.Фролов. Физкультурное занятие, игры и упражнения на прогулке. 1986 г.</w:t>
      </w:r>
      <w:bookmarkStart w:id="93" w:name="_GoBack"/>
      <w:bookmarkEnd w:id="93"/>
      <w:r w:rsidRPr="00727E76">
        <w:rPr>
          <w:b w:val="0"/>
          <w:sz w:val="24"/>
          <w:szCs w:val="24"/>
        </w:rPr>
        <w:br/>
      </w:r>
      <w:r w:rsidR="0006220A">
        <w:rPr>
          <w:color w:val="000000"/>
          <w:sz w:val="24"/>
          <w:szCs w:val="24"/>
        </w:rPr>
        <w:br/>
      </w:r>
      <w:r w:rsidR="00D51B98" w:rsidRPr="00C05ED6">
        <w:rPr>
          <w:color w:val="000000"/>
          <w:sz w:val="24"/>
          <w:szCs w:val="24"/>
        </w:rPr>
        <w:t>Социально - коммуникативное развитие</w:t>
      </w:r>
    </w:p>
    <w:p w:rsidR="00D51B98" w:rsidRPr="00C05ED6" w:rsidRDefault="00727E76" w:rsidP="008525C3">
      <w:pPr>
        <w:spacing w:line="240" w:lineRule="auto"/>
        <w:rPr>
          <w:rFonts w:ascii="Times New Roman" w:hAnsi="Times New Roman"/>
          <w:sz w:val="24"/>
          <w:szCs w:val="24"/>
        </w:rPr>
      </w:pPr>
      <w:r>
        <w:rPr>
          <w:rFonts w:ascii="Times New Roman" w:hAnsi="Times New Roman"/>
          <w:color w:val="000000"/>
          <w:sz w:val="24"/>
          <w:szCs w:val="24"/>
        </w:rPr>
        <w:t xml:space="preserve">1. </w:t>
      </w:r>
      <w:r w:rsidR="00D51B98" w:rsidRPr="00C05ED6">
        <w:rPr>
          <w:rFonts w:ascii="Times New Roman" w:hAnsi="Times New Roman"/>
          <w:color w:val="000000"/>
          <w:sz w:val="24"/>
          <w:szCs w:val="24"/>
        </w:rPr>
        <w:t>Л.В.Куцакова. Конструирование и ручной труд в детском саду.1990г</w:t>
      </w:r>
      <w:r>
        <w:rPr>
          <w:rFonts w:ascii="Times New Roman" w:hAnsi="Times New Roman"/>
          <w:sz w:val="24"/>
          <w:szCs w:val="24"/>
        </w:rPr>
        <w:br/>
        <w:t xml:space="preserve">2. </w:t>
      </w:r>
      <w:r w:rsidR="00D51B98" w:rsidRPr="00C05ED6">
        <w:rPr>
          <w:rFonts w:ascii="Times New Roman" w:hAnsi="Times New Roman"/>
          <w:color w:val="000000"/>
          <w:sz w:val="24"/>
          <w:szCs w:val="24"/>
        </w:rPr>
        <w:t>З.В.Лиштван. Конструирование. 1981 г.</w:t>
      </w:r>
      <w:r>
        <w:rPr>
          <w:rFonts w:ascii="Times New Roman" w:hAnsi="Times New Roman"/>
          <w:sz w:val="24"/>
          <w:szCs w:val="24"/>
        </w:rPr>
        <w:br/>
        <w:t xml:space="preserve">3. </w:t>
      </w:r>
      <w:r w:rsidR="00D51B98" w:rsidRPr="00C05ED6">
        <w:rPr>
          <w:rFonts w:ascii="Times New Roman" w:hAnsi="Times New Roman"/>
          <w:color w:val="000000"/>
          <w:sz w:val="24"/>
          <w:szCs w:val="24"/>
        </w:rPr>
        <w:t>Э.В.Тарасова. 365 игр для дошколят (в карточках).2009г.</w:t>
      </w:r>
      <w:r>
        <w:rPr>
          <w:rFonts w:ascii="Times New Roman" w:hAnsi="Times New Roman"/>
          <w:sz w:val="24"/>
          <w:szCs w:val="24"/>
        </w:rPr>
        <w:br/>
        <w:t xml:space="preserve">4. </w:t>
      </w:r>
      <w:r w:rsidR="00D51B98" w:rsidRPr="00C05ED6">
        <w:rPr>
          <w:rFonts w:ascii="Times New Roman" w:hAnsi="Times New Roman"/>
          <w:color w:val="000000"/>
          <w:sz w:val="24"/>
          <w:szCs w:val="24"/>
        </w:rPr>
        <w:t>Н.М.Пламонова. Давайте поиграем. 100 упражнений по правилам пожарной безопасности. 1998г.</w:t>
      </w:r>
      <w:r>
        <w:rPr>
          <w:rFonts w:ascii="Times New Roman" w:hAnsi="Times New Roman"/>
          <w:sz w:val="24"/>
          <w:szCs w:val="24"/>
        </w:rPr>
        <w:br/>
        <w:t xml:space="preserve">5. </w:t>
      </w:r>
      <w:r w:rsidR="00D51B98" w:rsidRPr="00C05ED6">
        <w:rPr>
          <w:rFonts w:ascii="Times New Roman" w:hAnsi="Times New Roman"/>
          <w:color w:val="000000"/>
          <w:sz w:val="24"/>
          <w:szCs w:val="24"/>
        </w:rPr>
        <w:t>И.М.Хамитов. Тугантелем- боек ана теле.2004 ел.</w:t>
      </w:r>
      <w:r>
        <w:rPr>
          <w:rFonts w:ascii="Times New Roman" w:hAnsi="Times New Roman"/>
          <w:sz w:val="24"/>
          <w:szCs w:val="24"/>
        </w:rPr>
        <w:br/>
        <w:t xml:space="preserve">6. </w:t>
      </w:r>
      <w:r w:rsidR="00D51B98" w:rsidRPr="00C05ED6">
        <w:rPr>
          <w:rFonts w:ascii="Times New Roman" w:hAnsi="Times New Roman"/>
          <w:color w:val="000000"/>
          <w:sz w:val="24"/>
          <w:szCs w:val="24"/>
        </w:rPr>
        <w:t>К.В.Закирова. Ин матур суз.2000ел.</w:t>
      </w:r>
      <w:r>
        <w:rPr>
          <w:rFonts w:ascii="Times New Roman" w:hAnsi="Times New Roman"/>
          <w:sz w:val="24"/>
          <w:szCs w:val="24"/>
        </w:rPr>
        <w:br/>
        <w:t xml:space="preserve">7. </w:t>
      </w:r>
      <w:r w:rsidR="00D51B98" w:rsidRPr="00C05ED6">
        <w:rPr>
          <w:rFonts w:ascii="Times New Roman" w:hAnsi="Times New Roman"/>
          <w:color w:val="000000"/>
          <w:sz w:val="24"/>
          <w:szCs w:val="24"/>
        </w:rPr>
        <w:t>К.В.Закирова.Эйуйныбыз, уйныбыз.2013ел.</w:t>
      </w:r>
      <w:r w:rsidR="009361DC">
        <w:rPr>
          <w:rFonts w:ascii="Times New Roman" w:hAnsi="Times New Roman"/>
          <w:sz w:val="24"/>
          <w:szCs w:val="24"/>
        </w:rPr>
        <w:br/>
        <w:t xml:space="preserve">8. </w:t>
      </w:r>
      <w:r w:rsidR="00D51B98" w:rsidRPr="00C05ED6">
        <w:rPr>
          <w:rFonts w:ascii="Times New Roman" w:hAnsi="Times New Roman"/>
          <w:color w:val="000000"/>
          <w:sz w:val="24"/>
          <w:szCs w:val="24"/>
        </w:rPr>
        <w:t>З.М.Зиннурова. Уйнапуйный сабыйлар.2007 ел.</w:t>
      </w:r>
      <w:r w:rsidR="009361DC">
        <w:rPr>
          <w:rFonts w:ascii="Times New Roman" w:hAnsi="Times New Roman"/>
          <w:sz w:val="24"/>
          <w:szCs w:val="24"/>
        </w:rPr>
        <w:br/>
        <w:t xml:space="preserve">9. </w:t>
      </w:r>
      <w:r w:rsidR="00D51B98" w:rsidRPr="00C05ED6">
        <w:rPr>
          <w:rFonts w:ascii="Times New Roman" w:hAnsi="Times New Roman"/>
          <w:color w:val="000000"/>
          <w:sz w:val="24"/>
          <w:szCs w:val="24"/>
        </w:rPr>
        <w:t>З.М.Зарипова, Р.С.Исаева. Устерешле уеннар.2013 ел.</w:t>
      </w:r>
      <w:r w:rsidR="009361DC">
        <w:rPr>
          <w:rFonts w:ascii="Times New Roman" w:hAnsi="Times New Roman"/>
          <w:sz w:val="24"/>
          <w:szCs w:val="24"/>
        </w:rPr>
        <w:br/>
        <w:t xml:space="preserve">10. </w:t>
      </w:r>
      <w:r w:rsidR="00D51B98" w:rsidRPr="00C05ED6">
        <w:rPr>
          <w:rFonts w:ascii="Times New Roman" w:hAnsi="Times New Roman"/>
          <w:color w:val="000000"/>
          <w:sz w:val="24"/>
          <w:szCs w:val="24"/>
        </w:rPr>
        <w:t xml:space="preserve">Р.Ш.Ахмадиева, Е.Е .Воронина, Р.Н. Минниханов. Обучение детей дош. возраста правилам </w:t>
      </w:r>
      <w:r w:rsidR="00D51B98" w:rsidRPr="00C05ED6">
        <w:rPr>
          <w:rFonts w:ascii="Times New Roman" w:hAnsi="Times New Roman"/>
          <w:color w:val="000000"/>
          <w:sz w:val="24"/>
          <w:szCs w:val="24"/>
        </w:rPr>
        <w:lastRenderedPageBreak/>
        <w:t>безопасного поведения на дорогах. Казань. 2008г.</w:t>
      </w:r>
      <w:r w:rsidR="009361DC">
        <w:rPr>
          <w:rFonts w:ascii="Times New Roman" w:hAnsi="Times New Roman"/>
          <w:sz w:val="24"/>
          <w:szCs w:val="24"/>
        </w:rPr>
        <w:br/>
        <w:t>11.</w:t>
      </w:r>
      <w:r w:rsidR="00D51B98" w:rsidRPr="00C05ED6">
        <w:rPr>
          <w:rFonts w:ascii="Times New Roman" w:hAnsi="Times New Roman"/>
          <w:color w:val="000000"/>
          <w:sz w:val="24"/>
          <w:szCs w:val="24"/>
        </w:rPr>
        <w:t>Н.Е.Вераксы, Т.С. Комаровой, М.А. Васильевой. Комплексные занятия. 2014 г.</w:t>
      </w:r>
      <w:r w:rsidR="009361DC">
        <w:rPr>
          <w:rFonts w:ascii="Times New Roman" w:hAnsi="Times New Roman"/>
          <w:sz w:val="24"/>
          <w:szCs w:val="24"/>
        </w:rPr>
        <w:br/>
        <w:t>12.</w:t>
      </w:r>
      <w:r w:rsidR="00D51B98" w:rsidRPr="00C05ED6">
        <w:rPr>
          <w:rFonts w:ascii="Times New Roman" w:hAnsi="Times New Roman"/>
          <w:color w:val="000000"/>
          <w:sz w:val="24"/>
          <w:szCs w:val="24"/>
        </w:rPr>
        <w:t>Гарнышева Т.П. Как научить детей ПДД? Планирование занятий, конспекты, кроссворды, дидактические игры. - СПб.: ООО «ИЗДАТЕЛЬСТВО «ДЕТСТВО _ ПРЕСС», 2011,- 64 с. Полынова В.К. и другие. Основы безопасности жизнедеятельности детей дошкольного возраста. Планирование работы. Беседы. Игры. - СПб.: ООО «ИЗДАТЕЛЬСТВО «ДЕТСТВО -ПРЕСС», 2012. - 240 с.</w:t>
      </w:r>
    </w:p>
    <w:p w:rsidR="00D51B98" w:rsidRPr="00C05ED6" w:rsidRDefault="00D51B98" w:rsidP="002754E1">
      <w:pPr>
        <w:pStyle w:val="2f3"/>
        <w:shd w:val="clear" w:color="auto" w:fill="auto"/>
        <w:tabs>
          <w:tab w:val="left" w:pos="284"/>
          <w:tab w:val="left" w:pos="567"/>
          <w:tab w:val="left" w:pos="709"/>
          <w:tab w:val="left" w:pos="1134"/>
          <w:tab w:val="left" w:pos="1276"/>
        </w:tabs>
        <w:spacing w:before="0" w:line="240" w:lineRule="auto"/>
        <w:ind w:left="40"/>
        <w:rPr>
          <w:sz w:val="24"/>
          <w:szCs w:val="24"/>
        </w:rPr>
      </w:pPr>
      <w:r w:rsidRPr="00C05ED6">
        <w:rPr>
          <w:color w:val="000000"/>
          <w:sz w:val="24"/>
          <w:szCs w:val="24"/>
        </w:rPr>
        <w:t>Речевое развитие</w:t>
      </w:r>
    </w:p>
    <w:p w:rsidR="00D51B98" w:rsidRPr="00C05ED6" w:rsidRDefault="009361DC" w:rsidP="009361DC">
      <w:pPr>
        <w:tabs>
          <w:tab w:val="left" w:pos="284"/>
          <w:tab w:val="left" w:pos="567"/>
          <w:tab w:val="left" w:pos="709"/>
          <w:tab w:val="left" w:pos="1134"/>
          <w:tab w:val="left" w:pos="1276"/>
        </w:tabs>
        <w:spacing w:line="240" w:lineRule="auto"/>
        <w:rPr>
          <w:rFonts w:ascii="Times New Roman" w:hAnsi="Times New Roman"/>
          <w:sz w:val="24"/>
          <w:szCs w:val="24"/>
        </w:rPr>
      </w:pPr>
      <w:r>
        <w:rPr>
          <w:rFonts w:ascii="Times New Roman" w:hAnsi="Times New Roman"/>
          <w:color w:val="000000"/>
          <w:sz w:val="24"/>
          <w:szCs w:val="24"/>
        </w:rPr>
        <w:t>1.</w:t>
      </w:r>
      <w:r w:rsidR="00D51B98" w:rsidRPr="009361DC">
        <w:rPr>
          <w:rFonts w:ascii="Times New Roman" w:hAnsi="Times New Roman"/>
          <w:color w:val="000000"/>
          <w:sz w:val="24"/>
          <w:szCs w:val="24"/>
        </w:rPr>
        <w:t>Н.Е.Вераксы, Т.С. Комаровой, М.А. Васильевой. Комплексные занятия. 2014 г.</w:t>
      </w:r>
      <w:r>
        <w:rPr>
          <w:rFonts w:ascii="Times New Roman" w:hAnsi="Times New Roman"/>
          <w:sz w:val="24"/>
          <w:szCs w:val="24"/>
        </w:rPr>
        <w:br/>
        <w:t>2.</w:t>
      </w:r>
      <w:r w:rsidR="00D51B98" w:rsidRPr="00C05ED6">
        <w:rPr>
          <w:rFonts w:ascii="Times New Roman" w:hAnsi="Times New Roman"/>
          <w:color w:val="000000"/>
          <w:sz w:val="24"/>
          <w:szCs w:val="24"/>
        </w:rPr>
        <w:t>Г.Гомерова,</w:t>
      </w:r>
      <w:r w:rsidR="00D51B98" w:rsidRPr="00C05ED6">
        <w:rPr>
          <w:rFonts w:ascii="Times New Roman" w:hAnsi="Times New Roman"/>
          <w:color w:val="000000"/>
          <w:sz w:val="24"/>
          <w:szCs w:val="24"/>
        </w:rPr>
        <w:tab/>
      </w:r>
      <w:r w:rsidR="00D51B98" w:rsidRPr="00C05ED6">
        <w:rPr>
          <w:rStyle w:val="0pt"/>
          <w:rFonts w:eastAsia="Microsoft Sans Serif"/>
          <w:sz w:val="24"/>
          <w:szCs w:val="24"/>
        </w:rPr>
        <w:t xml:space="preserve">Ф.Я. </w:t>
      </w:r>
      <w:r w:rsidR="00D51B98" w:rsidRPr="00C05ED6">
        <w:rPr>
          <w:rFonts w:ascii="Times New Roman" w:hAnsi="Times New Roman"/>
          <w:color w:val="000000"/>
          <w:sz w:val="24"/>
          <w:szCs w:val="24"/>
        </w:rPr>
        <w:t>Зарипова. Бэйрэмнэрбэйлэме. 2005ел.</w:t>
      </w:r>
      <w:r>
        <w:rPr>
          <w:rFonts w:ascii="Times New Roman" w:hAnsi="Times New Roman"/>
          <w:sz w:val="24"/>
          <w:szCs w:val="24"/>
        </w:rPr>
        <w:br/>
        <w:t>3.</w:t>
      </w:r>
      <w:r w:rsidR="00D51B98" w:rsidRPr="00C05ED6">
        <w:rPr>
          <w:rFonts w:ascii="Times New Roman" w:hAnsi="Times New Roman"/>
          <w:color w:val="000000"/>
          <w:sz w:val="24"/>
          <w:szCs w:val="24"/>
        </w:rPr>
        <w:t>К.В.Закирова. Уйный-уйныйусэбез. 2005 ел.</w:t>
      </w:r>
      <w:r>
        <w:rPr>
          <w:rFonts w:ascii="Times New Roman" w:hAnsi="Times New Roman"/>
          <w:sz w:val="24"/>
          <w:szCs w:val="24"/>
        </w:rPr>
        <w:br/>
        <w:t>4.</w:t>
      </w:r>
      <w:r w:rsidR="00D51B98" w:rsidRPr="00C05ED6">
        <w:rPr>
          <w:rFonts w:ascii="Times New Roman" w:hAnsi="Times New Roman"/>
          <w:color w:val="000000"/>
          <w:sz w:val="24"/>
          <w:szCs w:val="24"/>
        </w:rPr>
        <w:t>К.В.Закирова. На поляне детства.2011г.</w:t>
      </w:r>
      <w:r>
        <w:rPr>
          <w:rFonts w:ascii="Times New Roman" w:hAnsi="Times New Roman"/>
          <w:sz w:val="24"/>
          <w:szCs w:val="24"/>
        </w:rPr>
        <w:br/>
        <w:t>5.</w:t>
      </w:r>
      <w:r w:rsidR="00D51B98" w:rsidRPr="00C05ED6">
        <w:rPr>
          <w:rFonts w:ascii="Times New Roman" w:hAnsi="Times New Roman"/>
          <w:color w:val="000000"/>
          <w:sz w:val="24"/>
          <w:szCs w:val="24"/>
        </w:rPr>
        <w:t>З.М.Зарипова,А.Х.Габдрахманова. Непосредственно образовательная деятельность в детском саду. Казань.2013г.</w:t>
      </w:r>
      <w:r>
        <w:rPr>
          <w:rFonts w:ascii="Times New Roman" w:hAnsi="Times New Roman"/>
          <w:sz w:val="24"/>
          <w:szCs w:val="24"/>
        </w:rPr>
        <w:br/>
        <w:t>6.</w:t>
      </w:r>
      <w:r>
        <w:rPr>
          <w:rFonts w:ascii="Times New Roman" w:hAnsi="Times New Roman"/>
          <w:color w:val="000000"/>
          <w:sz w:val="24"/>
          <w:szCs w:val="24"/>
        </w:rPr>
        <w:t>М.Гафарова.</w:t>
      </w:r>
      <w:r w:rsidR="00D51B98" w:rsidRPr="00C05ED6">
        <w:rPr>
          <w:rFonts w:ascii="Times New Roman" w:hAnsi="Times New Roman"/>
          <w:color w:val="000000"/>
          <w:sz w:val="24"/>
          <w:szCs w:val="24"/>
        </w:rPr>
        <w:t>Изучаем русский язык. 2011г.</w:t>
      </w:r>
      <w:r>
        <w:rPr>
          <w:rFonts w:ascii="Times New Roman" w:hAnsi="Times New Roman"/>
          <w:sz w:val="24"/>
          <w:szCs w:val="24"/>
        </w:rPr>
        <w:br/>
        <w:t>7.</w:t>
      </w:r>
      <w:r w:rsidR="00D51B98" w:rsidRPr="00C05ED6">
        <w:rPr>
          <w:rFonts w:ascii="Times New Roman" w:hAnsi="Times New Roman"/>
          <w:color w:val="000000"/>
          <w:sz w:val="24"/>
          <w:szCs w:val="24"/>
        </w:rPr>
        <w:t>К.В.Закирова, Л.Р. Мортазина. Балачак-уйнап-квлепусэр чак.2012.</w:t>
      </w:r>
      <w:r>
        <w:rPr>
          <w:rFonts w:ascii="Times New Roman" w:hAnsi="Times New Roman"/>
          <w:sz w:val="24"/>
          <w:szCs w:val="24"/>
        </w:rPr>
        <w:br/>
        <w:t>8.</w:t>
      </w:r>
      <w:r w:rsidR="00D51B98" w:rsidRPr="00C05ED6">
        <w:rPr>
          <w:rFonts w:ascii="Times New Roman" w:hAnsi="Times New Roman"/>
          <w:color w:val="000000"/>
          <w:sz w:val="24"/>
          <w:szCs w:val="24"/>
        </w:rPr>
        <w:t>К.В.Закирова, Л.Р.Мортазина. Эй Уйныйбыз,уйныйбыз... .2013ел.</w:t>
      </w:r>
      <w:r>
        <w:rPr>
          <w:rFonts w:ascii="Times New Roman" w:hAnsi="Times New Roman"/>
          <w:sz w:val="24"/>
          <w:szCs w:val="24"/>
        </w:rPr>
        <w:br/>
        <w:t>9.</w:t>
      </w:r>
      <w:r w:rsidR="00D51B98" w:rsidRPr="00C05ED6">
        <w:rPr>
          <w:rFonts w:ascii="Times New Roman" w:hAnsi="Times New Roman"/>
          <w:color w:val="000000"/>
          <w:sz w:val="24"/>
          <w:szCs w:val="24"/>
        </w:rPr>
        <w:t>К.В.Закирова,Г.М.Сафиуллина. Балаларбакчасында эдэп-тэрбиясе.2013 ел.</w:t>
      </w:r>
      <w:r>
        <w:rPr>
          <w:rFonts w:ascii="Times New Roman" w:hAnsi="Times New Roman"/>
          <w:sz w:val="24"/>
          <w:szCs w:val="24"/>
        </w:rPr>
        <w:br/>
        <w:t>10.</w:t>
      </w:r>
      <w:r w:rsidR="00D51B98" w:rsidRPr="00C05ED6">
        <w:rPr>
          <w:rFonts w:ascii="Times New Roman" w:hAnsi="Times New Roman"/>
          <w:color w:val="000000"/>
          <w:sz w:val="24"/>
          <w:szCs w:val="24"/>
        </w:rPr>
        <w:t>К.В.Закирова. Балачак аланы.2011 ел.</w:t>
      </w:r>
      <w:r>
        <w:rPr>
          <w:rFonts w:ascii="Times New Roman" w:hAnsi="Times New Roman"/>
          <w:sz w:val="24"/>
          <w:szCs w:val="24"/>
        </w:rPr>
        <w:br/>
        <w:t>11.</w:t>
      </w:r>
      <w:r w:rsidR="00D51B98" w:rsidRPr="00C05ED6">
        <w:rPr>
          <w:rFonts w:ascii="Times New Roman" w:hAnsi="Times New Roman"/>
          <w:color w:val="000000"/>
          <w:sz w:val="24"/>
          <w:szCs w:val="24"/>
        </w:rPr>
        <w:t>О.С.Ушакова. Занятия по развитию речи для детей 5-7 лет. 2010 г О.С.Ушакова. Знакомство с литературой детей 5-7 лет.2010г.</w:t>
      </w:r>
      <w:r>
        <w:rPr>
          <w:rFonts w:ascii="Times New Roman" w:hAnsi="Times New Roman"/>
          <w:sz w:val="24"/>
          <w:szCs w:val="24"/>
        </w:rPr>
        <w:br/>
        <w:t>12.</w:t>
      </w:r>
      <w:r w:rsidR="00D51B98" w:rsidRPr="00C05ED6">
        <w:rPr>
          <w:rFonts w:ascii="Times New Roman" w:hAnsi="Times New Roman"/>
          <w:color w:val="000000"/>
          <w:sz w:val="24"/>
          <w:szCs w:val="24"/>
        </w:rPr>
        <w:t>Е.Л.Крутий. Волшебная логопедия, учимся играя. 1999г</w:t>
      </w:r>
    </w:p>
    <w:p w:rsidR="00D51B98" w:rsidRPr="00C05ED6" w:rsidRDefault="00D51B98" w:rsidP="002754E1">
      <w:pPr>
        <w:pStyle w:val="2f3"/>
        <w:shd w:val="clear" w:color="auto" w:fill="auto"/>
        <w:tabs>
          <w:tab w:val="left" w:pos="284"/>
          <w:tab w:val="left" w:pos="567"/>
          <w:tab w:val="left" w:pos="709"/>
          <w:tab w:val="left" w:pos="1134"/>
          <w:tab w:val="left" w:pos="1276"/>
        </w:tabs>
        <w:spacing w:before="0" w:line="240" w:lineRule="auto"/>
        <w:ind w:left="40"/>
        <w:rPr>
          <w:sz w:val="24"/>
          <w:szCs w:val="24"/>
        </w:rPr>
      </w:pPr>
      <w:r w:rsidRPr="00C05ED6">
        <w:rPr>
          <w:color w:val="000000"/>
          <w:sz w:val="24"/>
          <w:szCs w:val="24"/>
        </w:rPr>
        <w:t>Познавательное развитие</w:t>
      </w:r>
    </w:p>
    <w:p w:rsidR="00D51B98" w:rsidRPr="00C05ED6" w:rsidRDefault="009361DC" w:rsidP="009361DC">
      <w:pPr>
        <w:tabs>
          <w:tab w:val="left" w:pos="284"/>
          <w:tab w:val="left" w:pos="567"/>
          <w:tab w:val="left" w:pos="709"/>
          <w:tab w:val="left" w:pos="1134"/>
          <w:tab w:val="left" w:pos="1276"/>
        </w:tabs>
        <w:ind w:left="40"/>
        <w:rPr>
          <w:rFonts w:ascii="Times New Roman" w:hAnsi="Times New Roman"/>
          <w:sz w:val="24"/>
          <w:szCs w:val="24"/>
        </w:rPr>
      </w:pPr>
      <w:r>
        <w:rPr>
          <w:rFonts w:ascii="Times New Roman" w:hAnsi="Times New Roman"/>
          <w:color w:val="000000"/>
          <w:sz w:val="24"/>
          <w:szCs w:val="24"/>
        </w:rPr>
        <w:t>1.</w:t>
      </w:r>
      <w:r w:rsidR="00D51B98" w:rsidRPr="00C05ED6">
        <w:rPr>
          <w:rFonts w:ascii="Times New Roman" w:hAnsi="Times New Roman"/>
          <w:color w:val="000000"/>
          <w:sz w:val="24"/>
          <w:szCs w:val="24"/>
        </w:rPr>
        <w:t>Л.С.Метлина. Занятия по математике в детском саду. 1985 г.</w:t>
      </w:r>
      <w:r w:rsidR="00897576" w:rsidRPr="00C05ED6">
        <w:rPr>
          <w:rFonts w:ascii="Times New Roman" w:hAnsi="Times New Roman"/>
          <w:sz w:val="24"/>
          <w:szCs w:val="24"/>
        </w:rPr>
        <w:br/>
      </w:r>
      <w:r>
        <w:rPr>
          <w:rFonts w:ascii="Times New Roman" w:hAnsi="Times New Roman"/>
          <w:color w:val="000000"/>
          <w:sz w:val="24"/>
          <w:szCs w:val="24"/>
        </w:rPr>
        <w:t>2.</w:t>
      </w:r>
      <w:r w:rsidR="00D51B98" w:rsidRPr="00C05ED6">
        <w:rPr>
          <w:rFonts w:ascii="Times New Roman" w:hAnsi="Times New Roman"/>
          <w:color w:val="000000"/>
          <w:sz w:val="24"/>
          <w:szCs w:val="24"/>
        </w:rPr>
        <w:t xml:space="preserve">Волчкова В.Н.. Степанова Н.В. Конспекты занятий в старшей группе детского сада. </w:t>
      </w:r>
      <w:r>
        <w:rPr>
          <w:rFonts w:ascii="Times New Roman" w:hAnsi="Times New Roman"/>
          <w:color w:val="000000"/>
          <w:sz w:val="24"/>
          <w:szCs w:val="24"/>
        </w:rPr>
        <w:t>3.</w:t>
      </w:r>
      <w:r w:rsidR="00D51B98" w:rsidRPr="00C05ED6">
        <w:rPr>
          <w:rFonts w:ascii="Times New Roman" w:hAnsi="Times New Roman"/>
          <w:color w:val="000000"/>
          <w:sz w:val="24"/>
          <w:szCs w:val="24"/>
        </w:rPr>
        <w:t xml:space="preserve">Экология. Практическое пособие для воспитателей и методистов ДОУ.- Воронеж: ЧП ,Лакоценин С.С., 2008. - 128 </w:t>
      </w:r>
      <w:r w:rsidR="00897576" w:rsidRPr="00C05ED6">
        <w:rPr>
          <w:rFonts w:ascii="Times New Roman" w:hAnsi="Times New Roman"/>
          <w:sz w:val="24"/>
          <w:szCs w:val="24"/>
        </w:rPr>
        <w:br/>
      </w:r>
      <w:r>
        <w:rPr>
          <w:rFonts w:ascii="Times New Roman" w:hAnsi="Times New Roman"/>
          <w:color w:val="000000"/>
          <w:sz w:val="24"/>
          <w:szCs w:val="24"/>
        </w:rPr>
        <w:t>4.</w:t>
      </w:r>
      <w:r w:rsidR="00D51B98" w:rsidRPr="00C05ED6">
        <w:rPr>
          <w:rFonts w:ascii="Times New Roman" w:hAnsi="Times New Roman"/>
          <w:color w:val="000000"/>
          <w:sz w:val="24"/>
          <w:szCs w:val="24"/>
        </w:rPr>
        <w:t>О.В.Дыбина. Занятия по ознакомлению с окружающим миром в старшей группе детского сада. Конспекты занятий. - М.: МОЗАИКА - СИНТЕЗ, 2011. - 64 с.</w:t>
      </w:r>
      <w:r w:rsidR="00897576" w:rsidRPr="00C05ED6">
        <w:rPr>
          <w:rFonts w:ascii="Times New Roman" w:hAnsi="Times New Roman"/>
          <w:sz w:val="24"/>
          <w:szCs w:val="24"/>
        </w:rPr>
        <w:br/>
      </w:r>
      <w:r>
        <w:rPr>
          <w:rFonts w:ascii="Times New Roman" w:hAnsi="Times New Roman"/>
          <w:color w:val="000000"/>
          <w:sz w:val="24"/>
          <w:szCs w:val="24"/>
        </w:rPr>
        <w:t>5.</w:t>
      </w:r>
      <w:r w:rsidR="00D51B98" w:rsidRPr="00C05ED6">
        <w:rPr>
          <w:rFonts w:ascii="Times New Roman" w:hAnsi="Times New Roman"/>
          <w:color w:val="000000"/>
          <w:sz w:val="24"/>
          <w:szCs w:val="24"/>
        </w:rPr>
        <w:t>В.В.Иванова, С.Н.Черкунова. Ознакомление дошкольников с окружающим миром. 2008. Л.Б.Поддубная. Природа вокруг нас. 2008г.</w:t>
      </w:r>
      <w:r w:rsidR="00897576" w:rsidRPr="00C05ED6">
        <w:rPr>
          <w:rFonts w:ascii="Times New Roman" w:hAnsi="Times New Roman"/>
          <w:sz w:val="24"/>
          <w:szCs w:val="24"/>
        </w:rPr>
        <w:br/>
      </w:r>
      <w:r>
        <w:rPr>
          <w:rFonts w:ascii="Times New Roman" w:hAnsi="Times New Roman"/>
          <w:color w:val="000000"/>
          <w:sz w:val="24"/>
          <w:szCs w:val="24"/>
        </w:rPr>
        <w:t>6.</w:t>
      </w:r>
      <w:r w:rsidR="00D51B98" w:rsidRPr="00C05ED6">
        <w:rPr>
          <w:rFonts w:ascii="Times New Roman" w:hAnsi="Times New Roman"/>
          <w:color w:val="000000"/>
          <w:sz w:val="24"/>
          <w:szCs w:val="24"/>
        </w:rPr>
        <w:t>Г.В.Лаптева. Развивающие прогулки для детей 5-6 лет. 2010г</w:t>
      </w:r>
      <w:r w:rsidR="00897576" w:rsidRPr="00C05ED6">
        <w:rPr>
          <w:rFonts w:ascii="Times New Roman" w:hAnsi="Times New Roman"/>
          <w:sz w:val="24"/>
          <w:szCs w:val="24"/>
        </w:rPr>
        <w:br/>
      </w:r>
      <w:r>
        <w:rPr>
          <w:rFonts w:ascii="Times New Roman" w:hAnsi="Times New Roman"/>
          <w:color w:val="000000"/>
          <w:sz w:val="24"/>
          <w:szCs w:val="24"/>
        </w:rPr>
        <w:t>7.</w:t>
      </w:r>
      <w:r w:rsidR="00D51B98" w:rsidRPr="00C05ED6">
        <w:rPr>
          <w:rFonts w:ascii="Times New Roman" w:hAnsi="Times New Roman"/>
          <w:color w:val="000000"/>
          <w:sz w:val="24"/>
          <w:szCs w:val="24"/>
        </w:rPr>
        <w:t>В.В.Иванова, С.Н.Черкунова. Ознакомление дошкольников с окружающим миром.2008.</w:t>
      </w:r>
    </w:p>
    <w:p w:rsidR="00E862C1" w:rsidRPr="00897576" w:rsidRDefault="000870B6" w:rsidP="00897576">
      <w:pPr>
        <w:tabs>
          <w:tab w:val="left" w:pos="284"/>
          <w:tab w:val="left" w:pos="567"/>
          <w:tab w:val="left" w:pos="709"/>
          <w:tab w:val="left" w:pos="1134"/>
          <w:tab w:val="left" w:pos="1276"/>
        </w:tabs>
        <w:spacing w:line="240" w:lineRule="auto"/>
        <w:ind w:left="40"/>
        <w:rPr>
          <w:rFonts w:ascii="Times New Roman" w:hAnsi="Times New Roman"/>
          <w:b/>
        </w:rPr>
      </w:pPr>
      <w:r>
        <w:rPr>
          <w:rFonts w:ascii="Times New Roman" w:hAnsi="Times New Roman"/>
          <w:b/>
          <w:sz w:val="28"/>
          <w:szCs w:val="28"/>
        </w:rPr>
        <w:t>3.3.</w:t>
      </w:r>
      <w:r w:rsidR="00E862C1">
        <w:rPr>
          <w:rFonts w:ascii="Times New Roman" w:hAnsi="Times New Roman"/>
          <w:b/>
          <w:sz w:val="28"/>
          <w:szCs w:val="28"/>
        </w:rPr>
        <w:t xml:space="preserve">Организация режима пребывания детей в ДОУ </w:t>
      </w:r>
    </w:p>
    <w:p w:rsidR="00EA2EC2" w:rsidRDefault="00E862C1" w:rsidP="0006220A">
      <w:pPr>
        <w:spacing w:line="240" w:lineRule="auto"/>
        <w:rPr>
          <w:rFonts w:ascii="Times New Roman" w:hAnsi="Times New Roman"/>
          <w:sz w:val="24"/>
          <w:szCs w:val="24"/>
        </w:rPr>
      </w:pPr>
      <w:r>
        <w:rPr>
          <w:rFonts w:ascii="Times New Roman" w:hAnsi="Times New Roman"/>
          <w:sz w:val="24"/>
          <w:szCs w:val="24"/>
        </w:rPr>
        <w:t>Г</w:t>
      </w:r>
      <w:r>
        <w:rPr>
          <w:rFonts w:ascii="Times New Roman" w:hAnsi="Times New Roman"/>
          <w:b/>
          <w:sz w:val="24"/>
          <w:szCs w:val="24"/>
        </w:rPr>
        <w:t>руппы функционируют в режиме 5-дневной рабочей  недели  и 10,5 часового  пребывания  детей  с  7.00  до  17. 30.</w:t>
      </w:r>
      <w:r w:rsidR="0006220A">
        <w:rPr>
          <w:rFonts w:ascii="Times New Roman" w:hAnsi="Times New Roman"/>
          <w:sz w:val="24"/>
          <w:szCs w:val="24"/>
        </w:rPr>
        <w:br/>
      </w:r>
      <w:r>
        <w:rPr>
          <w:rFonts w:ascii="Times New Roman" w:hAnsi="Times New Roman"/>
          <w:sz w:val="24"/>
          <w:szCs w:val="24"/>
        </w:rPr>
        <w:t>Режим дня, предусматривает рациональное распределение времени и последовательность различных видов деятельности и отдыха. Основные компоненты режима: дневной сон, бодрствование,  прием пищи, время прогулок. При проведении режимных процессов следует придерживаться следующих правил:</w:t>
      </w:r>
      <w:r w:rsidR="0006220A">
        <w:rPr>
          <w:rFonts w:ascii="Times New Roman" w:hAnsi="Times New Roman"/>
          <w:sz w:val="24"/>
          <w:szCs w:val="24"/>
        </w:rPr>
        <w:br/>
      </w:r>
      <w:r>
        <w:rPr>
          <w:rFonts w:ascii="Times New Roman" w:hAnsi="Times New Roman"/>
          <w:sz w:val="24"/>
          <w:szCs w:val="24"/>
        </w:rPr>
        <w:t>- полное и своевременное удовлетворение всех органических потребностей детей (в сне, питании).</w:t>
      </w:r>
      <w:r w:rsidR="0006220A">
        <w:rPr>
          <w:rFonts w:ascii="Times New Roman" w:hAnsi="Times New Roman"/>
          <w:sz w:val="24"/>
          <w:szCs w:val="24"/>
        </w:rPr>
        <w:br/>
      </w:r>
      <w:r>
        <w:rPr>
          <w:rFonts w:ascii="Times New Roman" w:hAnsi="Times New Roman"/>
          <w:sz w:val="24"/>
          <w:szCs w:val="24"/>
        </w:rPr>
        <w:t>- тщательный гигиенический уход, обеспечение чистоты тела, одежды, постели.</w:t>
      </w:r>
      <w:r w:rsidR="0006220A">
        <w:rPr>
          <w:rFonts w:ascii="Times New Roman" w:hAnsi="Times New Roman"/>
          <w:sz w:val="24"/>
          <w:szCs w:val="24"/>
        </w:rPr>
        <w:br/>
      </w:r>
      <w:r>
        <w:rPr>
          <w:rFonts w:ascii="Times New Roman" w:hAnsi="Times New Roman"/>
          <w:sz w:val="24"/>
          <w:szCs w:val="24"/>
        </w:rPr>
        <w:t>- привлечение детей к посильному участию в режимных процессах; поощрение самостоятельности и активности.</w:t>
      </w:r>
      <w:r w:rsidR="0006220A">
        <w:rPr>
          <w:rFonts w:ascii="Times New Roman" w:hAnsi="Times New Roman"/>
          <w:sz w:val="24"/>
          <w:szCs w:val="24"/>
        </w:rPr>
        <w:br/>
      </w:r>
      <w:r>
        <w:rPr>
          <w:rFonts w:ascii="Times New Roman" w:hAnsi="Times New Roman"/>
          <w:sz w:val="24"/>
          <w:szCs w:val="24"/>
        </w:rPr>
        <w:t>- формирование культурно-гигиенических навыков.</w:t>
      </w:r>
      <w:r w:rsidR="0006220A">
        <w:rPr>
          <w:rFonts w:ascii="Times New Roman" w:hAnsi="Times New Roman"/>
          <w:sz w:val="24"/>
          <w:szCs w:val="24"/>
        </w:rPr>
        <w:br/>
      </w:r>
      <w:r w:rsidR="00642BA4">
        <w:rPr>
          <w:rFonts w:ascii="Times New Roman" w:hAnsi="Times New Roman"/>
          <w:sz w:val="24"/>
          <w:szCs w:val="24"/>
        </w:rPr>
        <w:t>- эмо</w:t>
      </w:r>
      <w:r>
        <w:rPr>
          <w:rFonts w:ascii="Times New Roman" w:hAnsi="Times New Roman"/>
          <w:sz w:val="24"/>
          <w:szCs w:val="24"/>
        </w:rPr>
        <w:t>циональное общение в ходе выполнения режимных процессов.</w:t>
      </w:r>
      <w:r w:rsidR="0006220A">
        <w:rPr>
          <w:rFonts w:ascii="Times New Roman" w:hAnsi="Times New Roman"/>
          <w:sz w:val="24"/>
          <w:szCs w:val="24"/>
        </w:rPr>
        <w:br/>
      </w:r>
      <w:r>
        <w:rPr>
          <w:rFonts w:ascii="Times New Roman" w:hAnsi="Times New Roman"/>
          <w:sz w:val="24"/>
          <w:szCs w:val="24"/>
        </w:rPr>
        <w:t>- учет потребностей детей, индивидуальных особенностей каждого ребенка.</w:t>
      </w:r>
      <w:r w:rsidR="0006220A">
        <w:rPr>
          <w:rFonts w:ascii="Times New Roman" w:hAnsi="Times New Roman"/>
          <w:sz w:val="24"/>
          <w:szCs w:val="24"/>
        </w:rPr>
        <w:br/>
      </w:r>
      <w:r>
        <w:rPr>
          <w:rFonts w:ascii="Times New Roman" w:hAnsi="Times New Roman"/>
          <w:sz w:val="24"/>
          <w:szCs w:val="24"/>
        </w:rPr>
        <w:t>- спокойный и доброжелательный тон обращения, бережное отношение к ребенку</w:t>
      </w:r>
      <w:r w:rsidR="0006220A">
        <w:rPr>
          <w:rFonts w:ascii="Times New Roman" w:hAnsi="Times New Roman"/>
          <w:sz w:val="24"/>
          <w:szCs w:val="24"/>
        </w:rPr>
        <w:t>.</w:t>
      </w:r>
      <w:r>
        <w:rPr>
          <w:rFonts w:ascii="Times New Roman" w:hAnsi="Times New Roman"/>
          <w:sz w:val="24"/>
          <w:szCs w:val="24"/>
        </w:rPr>
        <w:t xml:space="preserve"> </w:t>
      </w:r>
    </w:p>
    <w:p w:rsidR="0006220A" w:rsidRDefault="0006220A" w:rsidP="00E862C1">
      <w:pPr>
        <w:rPr>
          <w:rFonts w:ascii="Times New Roman" w:hAnsi="Times New Roman"/>
          <w:b/>
        </w:rPr>
      </w:pPr>
    </w:p>
    <w:p w:rsidR="00E862C1" w:rsidRPr="00642BA4" w:rsidRDefault="00C96B0D" w:rsidP="00E862C1">
      <w:pPr>
        <w:rPr>
          <w:rFonts w:ascii="Times New Roman" w:eastAsia="Times New Roman" w:hAnsi="Times New Roman"/>
          <w:b/>
        </w:rPr>
      </w:pPr>
      <w:r>
        <w:rPr>
          <w:rFonts w:ascii="Times New Roman" w:hAnsi="Times New Roman"/>
          <w:b/>
        </w:rPr>
        <w:t>Примерный р</w:t>
      </w:r>
      <w:r w:rsidR="00E862C1">
        <w:rPr>
          <w:rFonts w:ascii="Times New Roman" w:hAnsi="Times New Roman"/>
          <w:b/>
        </w:rPr>
        <w:t>ежим дня</w:t>
      </w:r>
      <w:r w:rsidR="00866709">
        <w:rPr>
          <w:rFonts w:ascii="Times New Roman" w:hAnsi="Times New Roman"/>
          <w:b/>
        </w:rPr>
        <w:t xml:space="preserve"> на  холодный период (сентябрь – май)</w:t>
      </w:r>
    </w:p>
    <w:tbl>
      <w:tblPr>
        <w:tblW w:w="10206" w:type="dxa"/>
        <w:tblInd w:w="108" w:type="dxa"/>
        <w:tblLayout w:type="fixed"/>
        <w:tblLook w:val="0000"/>
      </w:tblPr>
      <w:tblGrid>
        <w:gridCol w:w="2835"/>
        <w:gridCol w:w="1418"/>
        <w:gridCol w:w="1417"/>
        <w:gridCol w:w="1418"/>
        <w:gridCol w:w="1559"/>
        <w:gridCol w:w="1559"/>
      </w:tblGrid>
      <w:tr w:rsidR="00E862C1" w:rsidTr="000B6330">
        <w:tc>
          <w:tcPr>
            <w:tcW w:w="2835" w:type="dxa"/>
            <w:tcBorders>
              <w:top w:val="single" w:sz="4" w:space="0" w:color="000000"/>
              <w:left w:val="single" w:sz="4" w:space="0" w:color="000000"/>
              <w:bottom w:val="single" w:sz="4" w:space="0" w:color="000000"/>
            </w:tcBorders>
            <w:shd w:val="clear" w:color="auto" w:fill="auto"/>
          </w:tcPr>
          <w:p w:rsidR="00E862C1" w:rsidRDefault="00E862C1" w:rsidP="002754E1">
            <w:pPr>
              <w:spacing w:after="0" w:line="240" w:lineRule="auto"/>
              <w:jc w:val="center"/>
              <w:rPr>
                <w:rFonts w:ascii="Times New Roman" w:hAnsi="Times New Roman"/>
                <w:b/>
              </w:rPr>
            </w:pPr>
            <w:r>
              <w:rPr>
                <w:rFonts w:ascii="Times New Roman" w:hAnsi="Times New Roman"/>
                <w:b/>
              </w:rPr>
              <w:t>Дома</w:t>
            </w:r>
          </w:p>
        </w:tc>
        <w:tc>
          <w:tcPr>
            <w:tcW w:w="7371" w:type="dxa"/>
            <w:gridSpan w:val="5"/>
            <w:tcBorders>
              <w:top w:val="single" w:sz="4" w:space="0" w:color="000000"/>
              <w:left w:val="single" w:sz="4" w:space="0" w:color="000000"/>
              <w:bottom w:val="single" w:sz="4" w:space="0" w:color="000000"/>
              <w:right w:val="single" w:sz="4" w:space="0" w:color="000000"/>
            </w:tcBorders>
            <w:shd w:val="clear" w:color="auto" w:fill="auto"/>
          </w:tcPr>
          <w:p w:rsidR="00E862C1" w:rsidRDefault="00E862C1" w:rsidP="002754E1">
            <w:pPr>
              <w:snapToGrid w:val="0"/>
              <w:spacing w:after="0" w:line="240" w:lineRule="auto"/>
              <w:ind w:right="152"/>
              <w:jc w:val="both"/>
              <w:rPr>
                <w:rFonts w:ascii="Times New Roman" w:hAnsi="Times New Roman"/>
                <w:b/>
              </w:rPr>
            </w:pPr>
          </w:p>
        </w:tc>
      </w:tr>
      <w:tr w:rsidR="00E862C1" w:rsidTr="000B6330">
        <w:trPr>
          <w:trHeight w:val="308"/>
        </w:trPr>
        <w:tc>
          <w:tcPr>
            <w:tcW w:w="2835" w:type="dxa"/>
            <w:tcBorders>
              <w:top w:val="single" w:sz="4" w:space="0" w:color="000000"/>
              <w:left w:val="single" w:sz="4" w:space="0" w:color="000000"/>
              <w:bottom w:val="single" w:sz="4" w:space="0" w:color="000000"/>
            </w:tcBorders>
            <w:shd w:val="clear" w:color="auto" w:fill="auto"/>
          </w:tcPr>
          <w:p w:rsidR="00E862C1" w:rsidRDefault="00E862C1" w:rsidP="002754E1">
            <w:pPr>
              <w:spacing w:after="0" w:line="240" w:lineRule="auto"/>
              <w:jc w:val="both"/>
              <w:rPr>
                <w:rFonts w:ascii="Times New Roman" w:hAnsi="Times New Roman"/>
              </w:rPr>
            </w:pPr>
            <w:r>
              <w:rPr>
                <w:rFonts w:ascii="Times New Roman" w:hAnsi="Times New Roman"/>
              </w:rPr>
              <w:t>Подъём, утренний туалет</w:t>
            </w:r>
          </w:p>
        </w:tc>
        <w:tc>
          <w:tcPr>
            <w:tcW w:w="7371" w:type="dxa"/>
            <w:gridSpan w:val="5"/>
            <w:tcBorders>
              <w:top w:val="single" w:sz="4" w:space="0" w:color="000000"/>
              <w:left w:val="single" w:sz="4" w:space="0" w:color="000000"/>
              <w:bottom w:val="single" w:sz="4" w:space="0" w:color="000000"/>
              <w:right w:val="single" w:sz="4" w:space="0" w:color="000000"/>
            </w:tcBorders>
            <w:shd w:val="clear" w:color="auto" w:fill="auto"/>
          </w:tcPr>
          <w:p w:rsidR="00E862C1" w:rsidRDefault="00E862C1" w:rsidP="002754E1">
            <w:pPr>
              <w:spacing w:after="0" w:line="240" w:lineRule="auto"/>
              <w:ind w:right="152"/>
              <w:jc w:val="both"/>
            </w:pPr>
            <w:r>
              <w:rPr>
                <w:rFonts w:ascii="Times New Roman" w:hAnsi="Times New Roman"/>
              </w:rPr>
              <w:t>6.00- 6.30</w:t>
            </w:r>
          </w:p>
        </w:tc>
      </w:tr>
      <w:tr w:rsidR="00A00613" w:rsidTr="000B6330">
        <w:trPr>
          <w:trHeight w:val="308"/>
        </w:trPr>
        <w:tc>
          <w:tcPr>
            <w:tcW w:w="2835" w:type="dxa"/>
            <w:tcBorders>
              <w:top w:val="single" w:sz="4" w:space="0" w:color="000000"/>
              <w:left w:val="single" w:sz="4" w:space="0" w:color="000000"/>
              <w:bottom w:val="single" w:sz="4" w:space="0" w:color="000000"/>
            </w:tcBorders>
            <w:shd w:val="clear" w:color="auto" w:fill="auto"/>
          </w:tcPr>
          <w:p w:rsidR="00A00613" w:rsidRPr="009B3DF9" w:rsidRDefault="00A00613" w:rsidP="002754E1">
            <w:pPr>
              <w:spacing w:after="0" w:line="240" w:lineRule="auto"/>
              <w:jc w:val="both"/>
              <w:rPr>
                <w:rFonts w:ascii="Times New Roman" w:hAnsi="Times New Roman"/>
              </w:rPr>
            </w:pPr>
            <w:r w:rsidRPr="009B3DF9">
              <w:rPr>
                <w:rFonts w:ascii="Times New Roman" w:hAnsi="Times New Roman"/>
              </w:rPr>
              <w:t>Мероприятия в ДОУ</w:t>
            </w:r>
          </w:p>
        </w:tc>
        <w:tc>
          <w:tcPr>
            <w:tcW w:w="7371" w:type="dxa"/>
            <w:gridSpan w:val="5"/>
            <w:tcBorders>
              <w:top w:val="single" w:sz="4" w:space="0" w:color="000000"/>
              <w:left w:val="single" w:sz="4" w:space="0" w:color="000000"/>
              <w:bottom w:val="single" w:sz="4" w:space="0" w:color="000000"/>
              <w:right w:val="single" w:sz="4" w:space="0" w:color="000000"/>
            </w:tcBorders>
            <w:shd w:val="clear" w:color="auto" w:fill="auto"/>
          </w:tcPr>
          <w:p w:rsidR="00A00613" w:rsidRPr="009B3DF9" w:rsidRDefault="00A00613" w:rsidP="002754E1">
            <w:pPr>
              <w:spacing w:after="0" w:line="240" w:lineRule="auto"/>
              <w:ind w:right="152"/>
              <w:jc w:val="both"/>
              <w:rPr>
                <w:rFonts w:ascii="Times New Roman" w:hAnsi="Times New Roman"/>
              </w:rPr>
            </w:pPr>
            <w:r w:rsidRPr="009B3DF9">
              <w:rPr>
                <w:rFonts w:ascii="Times New Roman" w:hAnsi="Times New Roman"/>
              </w:rPr>
              <w:t>Возраст воспитанников</w:t>
            </w:r>
          </w:p>
        </w:tc>
      </w:tr>
      <w:tr w:rsidR="00A56D02" w:rsidRPr="00AA6BC2" w:rsidTr="000B6330">
        <w:tc>
          <w:tcPr>
            <w:tcW w:w="2835" w:type="dxa"/>
            <w:tcBorders>
              <w:top w:val="single" w:sz="4" w:space="0" w:color="000000"/>
              <w:left w:val="single" w:sz="4" w:space="0" w:color="000000"/>
              <w:bottom w:val="single" w:sz="4" w:space="0" w:color="000000"/>
            </w:tcBorders>
            <w:shd w:val="clear" w:color="auto" w:fill="auto"/>
          </w:tcPr>
          <w:p w:rsidR="00AA6BC2" w:rsidRDefault="00AA6BC2" w:rsidP="002754E1">
            <w:pPr>
              <w:spacing w:after="0" w:line="240" w:lineRule="auto"/>
              <w:jc w:val="center"/>
              <w:rPr>
                <w:rFonts w:ascii="Times New Roman" w:hAnsi="Times New Roman"/>
                <w:b/>
              </w:rPr>
            </w:pPr>
          </w:p>
        </w:tc>
        <w:tc>
          <w:tcPr>
            <w:tcW w:w="1418" w:type="dxa"/>
            <w:tcBorders>
              <w:top w:val="single" w:sz="4" w:space="0" w:color="000000"/>
              <w:left w:val="single" w:sz="4" w:space="0" w:color="000000"/>
              <w:bottom w:val="single" w:sz="4" w:space="0" w:color="000000"/>
            </w:tcBorders>
            <w:shd w:val="clear" w:color="auto" w:fill="auto"/>
          </w:tcPr>
          <w:p w:rsidR="00AA6BC2" w:rsidRDefault="00AA6BC2" w:rsidP="00AA6BC2">
            <w:pPr>
              <w:spacing w:after="0" w:line="240" w:lineRule="auto"/>
              <w:jc w:val="both"/>
              <w:rPr>
                <w:rFonts w:ascii="Times New Roman" w:hAnsi="Times New Roman"/>
                <w:b/>
              </w:rPr>
            </w:pPr>
            <w:r>
              <w:rPr>
                <w:rFonts w:ascii="Times New Roman" w:hAnsi="Times New Roman"/>
                <w:b/>
              </w:rPr>
              <w:t xml:space="preserve"> </w:t>
            </w:r>
          </w:p>
          <w:p w:rsidR="00AA6BC2" w:rsidRDefault="00A00613" w:rsidP="00AA6BC2">
            <w:pPr>
              <w:spacing w:after="0" w:line="240" w:lineRule="auto"/>
              <w:jc w:val="both"/>
              <w:rPr>
                <w:rFonts w:ascii="Times New Roman" w:hAnsi="Times New Roman"/>
                <w:b/>
              </w:rPr>
            </w:pPr>
            <w:r>
              <w:rPr>
                <w:rFonts w:ascii="Times New Roman" w:hAnsi="Times New Roman"/>
                <w:b/>
              </w:rPr>
              <w:t>(1,6-</w:t>
            </w:r>
            <w:r w:rsidR="00AA6BC2">
              <w:rPr>
                <w:rFonts w:ascii="Times New Roman" w:hAnsi="Times New Roman"/>
                <w:b/>
              </w:rPr>
              <w:t>3</w:t>
            </w:r>
            <w:r w:rsidR="00866709">
              <w:rPr>
                <w:rFonts w:ascii="Times New Roman" w:hAnsi="Times New Roman"/>
                <w:b/>
              </w:rPr>
              <w:t>г</w:t>
            </w:r>
            <w:r>
              <w:rPr>
                <w:rFonts w:ascii="Times New Roman" w:hAnsi="Times New Roman"/>
                <w:b/>
              </w:rPr>
              <w:t>ода</w:t>
            </w:r>
            <w:r w:rsidR="00866709">
              <w:rPr>
                <w:rFonts w:ascii="Times New Roman" w:hAnsi="Times New Roman"/>
                <w:b/>
              </w:rPr>
              <w:t>)</w:t>
            </w:r>
            <w:r w:rsidR="00AA6BC2">
              <w:rPr>
                <w:rFonts w:ascii="Times New Roman" w:hAnsi="Times New Roman"/>
                <w:b/>
              </w:rPr>
              <w:t xml:space="preserve"> </w:t>
            </w:r>
          </w:p>
        </w:tc>
        <w:tc>
          <w:tcPr>
            <w:tcW w:w="1417" w:type="dxa"/>
            <w:tcBorders>
              <w:top w:val="single" w:sz="4" w:space="0" w:color="000000"/>
              <w:left w:val="single" w:sz="4" w:space="0" w:color="000000"/>
              <w:bottom w:val="single" w:sz="4" w:space="0" w:color="000000"/>
            </w:tcBorders>
            <w:shd w:val="clear" w:color="auto" w:fill="auto"/>
          </w:tcPr>
          <w:p w:rsidR="00AA6BC2" w:rsidRDefault="00AA6BC2" w:rsidP="002754E1">
            <w:pPr>
              <w:spacing w:after="0" w:line="240" w:lineRule="auto"/>
              <w:jc w:val="both"/>
              <w:rPr>
                <w:rFonts w:ascii="Times New Roman" w:hAnsi="Times New Roman"/>
                <w:b/>
              </w:rPr>
            </w:pPr>
          </w:p>
          <w:p w:rsidR="00AA6BC2" w:rsidRDefault="00866709" w:rsidP="002754E1">
            <w:pPr>
              <w:spacing w:after="0" w:line="240" w:lineRule="auto"/>
              <w:jc w:val="both"/>
              <w:rPr>
                <w:rFonts w:ascii="Times New Roman" w:hAnsi="Times New Roman"/>
                <w:b/>
              </w:rPr>
            </w:pPr>
            <w:r>
              <w:rPr>
                <w:rFonts w:ascii="Times New Roman" w:hAnsi="Times New Roman"/>
                <w:b/>
              </w:rPr>
              <w:t>(3–4</w:t>
            </w:r>
            <w:r w:rsidR="00AA6BC2">
              <w:rPr>
                <w:rFonts w:ascii="Times New Roman" w:hAnsi="Times New Roman"/>
                <w:b/>
              </w:rPr>
              <w:t>года)</w:t>
            </w:r>
          </w:p>
        </w:tc>
        <w:tc>
          <w:tcPr>
            <w:tcW w:w="1418" w:type="dxa"/>
            <w:tcBorders>
              <w:top w:val="single" w:sz="4" w:space="0" w:color="000000"/>
              <w:left w:val="single" w:sz="4" w:space="0" w:color="000000"/>
              <w:bottom w:val="single" w:sz="4" w:space="0" w:color="000000"/>
            </w:tcBorders>
            <w:shd w:val="clear" w:color="auto" w:fill="auto"/>
          </w:tcPr>
          <w:p w:rsidR="00AA6BC2" w:rsidRDefault="00AA6BC2" w:rsidP="002754E1">
            <w:pPr>
              <w:spacing w:after="0" w:line="240" w:lineRule="auto"/>
              <w:jc w:val="both"/>
              <w:rPr>
                <w:rFonts w:ascii="Times New Roman" w:hAnsi="Times New Roman"/>
                <w:b/>
              </w:rPr>
            </w:pPr>
            <w:r>
              <w:rPr>
                <w:rFonts w:ascii="Times New Roman" w:hAnsi="Times New Roman"/>
                <w:b/>
              </w:rPr>
              <w:br/>
              <w:t>(4-5 лет)</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AA6BC2" w:rsidRPr="00A00613" w:rsidRDefault="00AA6BC2" w:rsidP="00AA6BC2">
            <w:pPr>
              <w:spacing w:after="0" w:line="240" w:lineRule="auto"/>
              <w:ind w:right="152"/>
              <w:jc w:val="both"/>
              <w:rPr>
                <w:rFonts w:ascii="Times New Roman" w:hAnsi="Times New Roman"/>
                <w:b/>
              </w:rPr>
            </w:pPr>
            <w:r>
              <w:rPr>
                <w:rFonts w:ascii="Times New Roman" w:hAnsi="Times New Roman"/>
                <w:b/>
              </w:rPr>
              <w:br/>
              <w:t>(5-6 лет)</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AA6BC2" w:rsidRPr="00AA6BC2" w:rsidRDefault="00AA6BC2" w:rsidP="00AA6BC2">
            <w:pPr>
              <w:spacing w:after="0" w:line="240" w:lineRule="auto"/>
              <w:ind w:right="152"/>
              <w:jc w:val="both"/>
              <w:rPr>
                <w:rFonts w:ascii="Times New Roman" w:hAnsi="Times New Roman"/>
                <w:b/>
              </w:rPr>
            </w:pPr>
            <w:r>
              <w:rPr>
                <w:rFonts w:ascii="Times New Roman" w:hAnsi="Times New Roman"/>
                <w:b/>
              </w:rPr>
              <w:t xml:space="preserve"> </w:t>
            </w:r>
            <w:r>
              <w:rPr>
                <w:rFonts w:ascii="Times New Roman" w:hAnsi="Times New Roman"/>
                <w:b/>
              </w:rPr>
              <w:br/>
              <w:t>(6-7 лет)</w:t>
            </w:r>
          </w:p>
        </w:tc>
      </w:tr>
      <w:tr w:rsidR="00A56D02" w:rsidRPr="00AA6BC2" w:rsidTr="000B6330">
        <w:tc>
          <w:tcPr>
            <w:tcW w:w="2835" w:type="dxa"/>
            <w:tcBorders>
              <w:top w:val="single" w:sz="4" w:space="0" w:color="000000"/>
              <w:left w:val="single" w:sz="4" w:space="0" w:color="000000"/>
              <w:bottom w:val="single" w:sz="4" w:space="0" w:color="000000"/>
            </w:tcBorders>
            <w:shd w:val="clear" w:color="auto" w:fill="auto"/>
          </w:tcPr>
          <w:p w:rsidR="00AA6BC2" w:rsidRDefault="00AA6BC2" w:rsidP="002754E1">
            <w:pPr>
              <w:spacing w:after="0" w:line="240" w:lineRule="auto"/>
              <w:rPr>
                <w:rFonts w:ascii="Times New Roman" w:hAnsi="Times New Roman"/>
              </w:rPr>
            </w:pPr>
            <w:r>
              <w:rPr>
                <w:rFonts w:ascii="Times New Roman" w:hAnsi="Times New Roman"/>
              </w:rPr>
              <w:t>Приём детей</w:t>
            </w:r>
            <w:r w:rsidR="00A00613">
              <w:rPr>
                <w:rFonts w:ascii="Times New Roman" w:hAnsi="Times New Roman"/>
              </w:rPr>
              <w:t xml:space="preserve"> на улице</w:t>
            </w:r>
            <w:r>
              <w:rPr>
                <w:rFonts w:ascii="Times New Roman" w:hAnsi="Times New Roman"/>
              </w:rPr>
              <w:t>,</w:t>
            </w:r>
            <w:r w:rsidR="00A00613">
              <w:rPr>
                <w:rFonts w:ascii="Times New Roman" w:hAnsi="Times New Roman"/>
              </w:rPr>
              <w:t xml:space="preserve"> </w:t>
            </w:r>
            <w:r>
              <w:rPr>
                <w:rFonts w:ascii="Times New Roman" w:hAnsi="Times New Roman"/>
              </w:rPr>
              <w:t>беседы, игры, индивидуальная работа, самостоятельная деятельность</w:t>
            </w:r>
          </w:p>
        </w:tc>
        <w:tc>
          <w:tcPr>
            <w:tcW w:w="1418" w:type="dxa"/>
            <w:tcBorders>
              <w:top w:val="single" w:sz="4" w:space="0" w:color="000000"/>
              <w:left w:val="single" w:sz="4" w:space="0" w:color="000000"/>
              <w:bottom w:val="single" w:sz="4" w:space="0" w:color="000000"/>
            </w:tcBorders>
            <w:shd w:val="clear" w:color="auto" w:fill="auto"/>
          </w:tcPr>
          <w:p w:rsidR="00AA6BC2" w:rsidRDefault="00AA6BC2" w:rsidP="002754E1">
            <w:pPr>
              <w:spacing w:after="0" w:line="240" w:lineRule="auto"/>
              <w:jc w:val="both"/>
              <w:rPr>
                <w:rFonts w:ascii="Times New Roman" w:hAnsi="Times New Roman"/>
              </w:rPr>
            </w:pPr>
            <w:r>
              <w:rPr>
                <w:rFonts w:ascii="Times New Roman" w:hAnsi="Times New Roman"/>
              </w:rPr>
              <w:t>7.00 -7.40</w:t>
            </w:r>
          </w:p>
        </w:tc>
        <w:tc>
          <w:tcPr>
            <w:tcW w:w="1417" w:type="dxa"/>
            <w:tcBorders>
              <w:top w:val="single" w:sz="4" w:space="0" w:color="000000"/>
              <w:left w:val="single" w:sz="4" w:space="0" w:color="000000"/>
              <w:bottom w:val="single" w:sz="4" w:space="0" w:color="000000"/>
            </w:tcBorders>
            <w:shd w:val="clear" w:color="auto" w:fill="auto"/>
          </w:tcPr>
          <w:p w:rsidR="00AA6BC2" w:rsidRDefault="00AA6BC2" w:rsidP="002754E1">
            <w:pPr>
              <w:spacing w:after="0" w:line="240" w:lineRule="auto"/>
              <w:jc w:val="both"/>
              <w:rPr>
                <w:rFonts w:ascii="Times New Roman" w:hAnsi="Times New Roman"/>
              </w:rPr>
            </w:pPr>
            <w:r>
              <w:rPr>
                <w:rFonts w:ascii="Times New Roman" w:hAnsi="Times New Roman"/>
              </w:rPr>
              <w:t>7.00 -7.40</w:t>
            </w:r>
          </w:p>
        </w:tc>
        <w:tc>
          <w:tcPr>
            <w:tcW w:w="1418" w:type="dxa"/>
            <w:tcBorders>
              <w:top w:val="single" w:sz="4" w:space="0" w:color="000000"/>
              <w:left w:val="single" w:sz="4" w:space="0" w:color="000000"/>
              <w:bottom w:val="single" w:sz="4" w:space="0" w:color="000000"/>
            </w:tcBorders>
            <w:shd w:val="clear" w:color="auto" w:fill="auto"/>
          </w:tcPr>
          <w:p w:rsidR="00AA6BC2" w:rsidRDefault="00A00613" w:rsidP="002754E1">
            <w:pPr>
              <w:spacing w:after="0" w:line="240" w:lineRule="auto"/>
              <w:jc w:val="both"/>
              <w:rPr>
                <w:rFonts w:ascii="Times New Roman" w:hAnsi="Times New Roman"/>
              </w:rPr>
            </w:pPr>
            <w:r>
              <w:rPr>
                <w:rFonts w:ascii="Times New Roman" w:hAnsi="Times New Roman"/>
              </w:rPr>
              <w:t>7.00 -7.45</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AA6BC2" w:rsidRDefault="00A00613" w:rsidP="002754E1">
            <w:pPr>
              <w:spacing w:after="0" w:line="240" w:lineRule="auto"/>
              <w:ind w:right="152"/>
              <w:jc w:val="both"/>
            </w:pPr>
            <w:r>
              <w:rPr>
                <w:rFonts w:ascii="Times New Roman" w:hAnsi="Times New Roman"/>
              </w:rPr>
              <w:t>7.00 -7.5</w:t>
            </w:r>
            <w:r w:rsidR="00AA6BC2">
              <w:rPr>
                <w:rFonts w:ascii="Times New Roman" w:hAnsi="Times New Roman"/>
              </w:rPr>
              <w:t>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AA6BC2" w:rsidRPr="00AA6BC2" w:rsidRDefault="00A00613" w:rsidP="00AA6BC2">
            <w:pPr>
              <w:spacing w:after="0" w:line="240" w:lineRule="auto"/>
              <w:ind w:right="152"/>
              <w:jc w:val="both"/>
              <w:rPr>
                <w:rFonts w:ascii="Times New Roman" w:hAnsi="Times New Roman"/>
              </w:rPr>
            </w:pPr>
            <w:r>
              <w:rPr>
                <w:rFonts w:ascii="Times New Roman" w:hAnsi="Times New Roman"/>
              </w:rPr>
              <w:t>7.00 -7.5</w:t>
            </w:r>
            <w:r w:rsidR="00AA6BC2">
              <w:rPr>
                <w:rFonts w:ascii="Times New Roman" w:hAnsi="Times New Roman"/>
              </w:rPr>
              <w:t>0</w:t>
            </w:r>
          </w:p>
        </w:tc>
      </w:tr>
      <w:tr w:rsidR="00A56D02" w:rsidRPr="00AA6BC2" w:rsidTr="000B6330">
        <w:tc>
          <w:tcPr>
            <w:tcW w:w="2835"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rPr>
                <w:rFonts w:ascii="Times New Roman" w:hAnsi="Times New Roman"/>
              </w:rPr>
            </w:pPr>
            <w:r>
              <w:rPr>
                <w:rFonts w:ascii="Times New Roman" w:hAnsi="Times New Roman"/>
              </w:rPr>
              <w:t>Возвращение с прогулки, гигиенические процедуры</w:t>
            </w:r>
          </w:p>
        </w:tc>
        <w:tc>
          <w:tcPr>
            <w:tcW w:w="1418"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jc w:val="both"/>
              <w:rPr>
                <w:rFonts w:ascii="Times New Roman" w:hAnsi="Times New Roman"/>
              </w:rPr>
            </w:pPr>
            <w:r>
              <w:rPr>
                <w:rFonts w:ascii="Times New Roman" w:hAnsi="Times New Roman"/>
              </w:rPr>
              <w:t>7.40 - 8.00</w:t>
            </w:r>
          </w:p>
        </w:tc>
        <w:tc>
          <w:tcPr>
            <w:tcW w:w="1417"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jc w:val="both"/>
              <w:rPr>
                <w:rFonts w:ascii="Times New Roman" w:hAnsi="Times New Roman"/>
              </w:rPr>
            </w:pPr>
            <w:r>
              <w:rPr>
                <w:rFonts w:ascii="Times New Roman" w:hAnsi="Times New Roman"/>
              </w:rPr>
              <w:t>7.40- 8.00</w:t>
            </w:r>
          </w:p>
        </w:tc>
        <w:tc>
          <w:tcPr>
            <w:tcW w:w="1418"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jc w:val="both"/>
              <w:rPr>
                <w:rFonts w:ascii="Times New Roman" w:hAnsi="Times New Roman"/>
              </w:rPr>
            </w:pPr>
            <w:r>
              <w:rPr>
                <w:rFonts w:ascii="Times New Roman" w:hAnsi="Times New Roman"/>
              </w:rPr>
              <w:t>7.45- 8.00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A00613" w:rsidRDefault="00A00613" w:rsidP="002754E1">
            <w:pPr>
              <w:spacing w:after="0" w:line="240" w:lineRule="auto"/>
              <w:ind w:right="152"/>
              <w:jc w:val="both"/>
              <w:rPr>
                <w:rFonts w:ascii="Times New Roman" w:hAnsi="Times New Roman"/>
              </w:rPr>
            </w:pPr>
            <w:r>
              <w:rPr>
                <w:rFonts w:ascii="Times New Roman" w:hAnsi="Times New Roman"/>
              </w:rPr>
              <w:t>7.50- 8.00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A00613" w:rsidRDefault="00A00613" w:rsidP="00AA6BC2">
            <w:pPr>
              <w:spacing w:after="0" w:line="240" w:lineRule="auto"/>
              <w:ind w:right="152"/>
              <w:jc w:val="both"/>
              <w:rPr>
                <w:rFonts w:ascii="Times New Roman" w:hAnsi="Times New Roman"/>
              </w:rPr>
            </w:pPr>
            <w:r>
              <w:rPr>
                <w:rFonts w:ascii="Times New Roman" w:hAnsi="Times New Roman"/>
              </w:rPr>
              <w:t>7.50- 8.00</w:t>
            </w:r>
          </w:p>
        </w:tc>
      </w:tr>
      <w:tr w:rsidR="00A56D02" w:rsidRPr="00AA6BC2" w:rsidTr="000B6330">
        <w:tc>
          <w:tcPr>
            <w:tcW w:w="2835"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jc w:val="both"/>
              <w:rPr>
                <w:rFonts w:ascii="Times New Roman" w:hAnsi="Times New Roman"/>
              </w:rPr>
            </w:pPr>
            <w:r>
              <w:rPr>
                <w:rFonts w:ascii="Times New Roman" w:hAnsi="Times New Roman"/>
              </w:rPr>
              <w:t>Утренняя гимнастика, гигиенические процедуры  самостоят. деятельность.</w:t>
            </w:r>
          </w:p>
        </w:tc>
        <w:tc>
          <w:tcPr>
            <w:tcW w:w="1418"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jc w:val="both"/>
              <w:rPr>
                <w:rFonts w:ascii="Times New Roman" w:hAnsi="Times New Roman"/>
              </w:rPr>
            </w:pPr>
            <w:r>
              <w:rPr>
                <w:rFonts w:ascii="Times New Roman" w:hAnsi="Times New Roman"/>
              </w:rPr>
              <w:t>8.00-8.15</w:t>
            </w:r>
          </w:p>
        </w:tc>
        <w:tc>
          <w:tcPr>
            <w:tcW w:w="1417" w:type="dxa"/>
            <w:tcBorders>
              <w:top w:val="single" w:sz="4" w:space="0" w:color="000000"/>
              <w:left w:val="single" w:sz="4" w:space="0" w:color="000000"/>
              <w:bottom w:val="single" w:sz="4" w:space="0" w:color="000000"/>
            </w:tcBorders>
            <w:shd w:val="clear" w:color="auto" w:fill="auto"/>
          </w:tcPr>
          <w:p w:rsidR="00A00613" w:rsidRDefault="00A00613" w:rsidP="004B0A1A">
            <w:pPr>
              <w:spacing w:after="0" w:line="240" w:lineRule="auto"/>
              <w:jc w:val="both"/>
              <w:rPr>
                <w:rFonts w:ascii="Times New Roman" w:hAnsi="Times New Roman"/>
              </w:rPr>
            </w:pPr>
            <w:r>
              <w:rPr>
                <w:rFonts w:ascii="Times New Roman" w:hAnsi="Times New Roman"/>
              </w:rPr>
              <w:t>8.00-8.20</w:t>
            </w:r>
          </w:p>
        </w:tc>
        <w:tc>
          <w:tcPr>
            <w:tcW w:w="1418" w:type="dxa"/>
            <w:tcBorders>
              <w:top w:val="single" w:sz="4" w:space="0" w:color="000000"/>
              <w:left w:val="single" w:sz="4" w:space="0" w:color="000000"/>
              <w:bottom w:val="single" w:sz="4" w:space="0" w:color="000000"/>
            </w:tcBorders>
            <w:shd w:val="clear" w:color="auto" w:fill="auto"/>
          </w:tcPr>
          <w:p w:rsidR="00A00613" w:rsidRDefault="00A00613" w:rsidP="004B0A1A">
            <w:pPr>
              <w:spacing w:after="0" w:line="240" w:lineRule="auto"/>
              <w:jc w:val="both"/>
              <w:rPr>
                <w:rFonts w:ascii="Times New Roman" w:hAnsi="Times New Roman"/>
              </w:rPr>
            </w:pPr>
            <w:r>
              <w:rPr>
                <w:rFonts w:ascii="Times New Roman" w:hAnsi="Times New Roman"/>
              </w:rPr>
              <w:t>8.00-8.25</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A00613" w:rsidRDefault="00A00613" w:rsidP="004B0A1A">
            <w:pPr>
              <w:spacing w:after="0" w:line="240" w:lineRule="auto"/>
              <w:jc w:val="both"/>
              <w:rPr>
                <w:rFonts w:ascii="Times New Roman" w:hAnsi="Times New Roman"/>
              </w:rPr>
            </w:pPr>
            <w:r>
              <w:rPr>
                <w:rFonts w:ascii="Times New Roman" w:hAnsi="Times New Roman"/>
              </w:rPr>
              <w:t>8.00-8.30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A00613" w:rsidRDefault="00A00613" w:rsidP="004B0A1A">
            <w:pPr>
              <w:spacing w:after="0" w:line="240" w:lineRule="auto"/>
              <w:jc w:val="both"/>
              <w:rPr>
                <w:rFonts w:ascii="Times New Roman" w:hAnsi="Times New Roman"/>
              </w:rPr>
            </w:pPr>
            <w:r>
              <w:rPr>
                <w:rFonts w:ascii="Times New Roman" w:hAnsi="Times New Roman"/>
              </w:rPr>
              <w:t>8.00-8.35</w:t>
            </w:r>
          </w:p>
        </w:tc>
      </w:tr>
      <w:tr w:rsidR="00A56D02" w:rsidRPr="00AA6BC2" w:rsidTr="000B6330">
        <w:tc>
          <w:tcPr>
            <w:tcW w:w="2835"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jc w:val="both"/>
              <w:rPr>
                <w:rFonts w:ascii="Times New Roman" w:hAnsi="Times New Roman"/>
              </w:rPr>
            </w:pPr>
            <w:r>
              <w:rPr>
                <w:rFonts w:ascii="Times New Roman" w:hAnsi="Times New Roman"/>
              </w:rPr>
              <w:t xml:space="preserve">Завтрак </w:t>
            </w:r>
          </w:p>
        </w:tc>
        <w:tc>
          <w:tcPr>
            <w:tcW w:w="1418" w:type="dxa"/>
            <w:tcBorders>
              <w:top w:val="single" w:sz="4" w:space="0" w:color="000000"/>
              <w:left w:val="single" w:sz="4" w:space="0" w:color="000000"/>
              <w:bottom w:val="single" w:sz="4" w:space="0" w:color="000000"/>
            </w:tcBorders>
            <w:shd w:val="clear" w:color="auto" w:fill="auto"/>
          </w:tcPr>
          <w:p w:rsidR="00A00613" w:rsidRDefault="00A44232" w:rsidP="002754E1">
            <w:pPr>
              <w:spacing w:after="0" w:line="240" w:lineRule="auto"/>
              <w:jc w:val="both"/>
              <w:rPr>
                <w:rFonts w:ascii="Times New Roman" w:hAnsi="Times New Roman"/>
              </w:rPr>
            </w:pPr>
            <w:r>
              <w:rPr>
                <w:rFonts w:ascii="Times New Roman" w:hAnsi="Times New Roman"/>
              </w:rPr>
              <w:t>8.15-8.35</w:t>
            </w:r>
          </w:p>
        </w:tc>
        <w:tc>
          <w:tcPr>
            <w:tcW w:w="1417" w:type="dxa"/>
            <w:tcBorders>
              <w:top w:val="single" w:sz="4" w:space="0" w:color="000000"/>
              <w:left w:val="single" w:sz="4" w:space="0" w:color="000000"/>
              <w:bottom w:val="single" w:sz="4" w:space="0" w:color="000000"/>
            </w:tcBorders>
            <w:shd w:val="clear" w:color="auto" w:fill="auto"/>
          </w:tcPr>
          <w:p w:rsidR="00A00613" w:rsidRDefault="00A44232" w:rsidP="002754E1">
            <w:pPr>
              <w:spacing w:after="0" w:line="240" w:lineRule="auto"/>
              <w:jc w:val="both"/>
              <w:rPr>
                <w:rFonts w:ascii="Times New Roman" w:hAnsi="Times New Roman"/>
              </w:rPr>
            </w:pPr>
            <w:r>
              <w:rPr>
                <w:rFonts w:ascii="Times New Roman" w:hAnsi="Times New Roman"/>
              </w:rPr>
              <w:t>8.20-8.40</w:t>
            </w:r>
          </w:p>
        </w:tc>
        <w:tc>
          <w:tcPr>
            <w:tcW w:w="1418" w:type="dxa"/>
            <w:tcBorders>
              <w:top w:val="single" w:sz="4" w:space="0" w:color="000000"/>
              <w:left w:val="single" w:sz="4" w:space="0" w:color="000000"/>
              <w:bottom w:val="single" w:sz="4" w:space="0" w:color="000000"/>
            </w:tcBorders>
            <w:shd w:val="clear" w:color="auto" w:fill="auto"/>
          </w:tcPr>
          <w:p w:rsidR="00A00613" w:rsidRDefault="00A44232" w:rsidP="002754E1">
            <w:pPr>
              <w:spacing w:after="0" w:line="240" w:lineRule="auto"/>
              <w:jc w:val="both"/>
              <w:rPr>
                <w:rFonts w:ascii="Times New Roman" w:hAnsi="Times New Roman"/>
              </w:rPr>
            </w:pPr>
            <w:r>
              <w:rPr>
                <w:rFonts w:ascii="Times New Roman" w:hAnsi="Times New Roman"/>
              </w:rPr>
              <w:t>8.25-8.45</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A00613" w:rsidRPr="00A44232" w:rsidRDefault="00A44232" w:rsidP="002754E1">
            <w:pPr>
              <w:spacing w:after="0" w:line="240" w:lineRule="auto"/>
              <w:ind w:right="152"/>
              <w:jc w:val="both"/>
              <w:rPr>
                <w:rFonts w:ascii="Times New Roman" w:hAnsi="Times New Roman"/>
              </w:rPr>
            </w:pPr>
            <w:r w:rsidRPr="00A44232">
              <w:rPr>
                <w:rFonts w:ascii="Times New Roman" w:hAnsi="Times New Roman"/>
              </w:rPr>
              <w:t>8</w:t>
            </w:r>
            <w:r>
              <w:rPr>
                <w:rFonts w:ascii="Times New Roman" w:hAnsi="Times New Roman"/>
              </w:rPr>
              <w:t>.30-8.50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A00613" w:rsidRPr="00AA6BC2" w:rsidRDefault="00A44232" w:rsidP="00AA6BC2">
            <w:pPr>
              <w:spacing w:after="0" w:line="240" w:lineRule="auto"/>
              <w:ind w:right="152"/>
              <w:jc w:val="both"/>
              <w:rPr>
                <w:rFonts w:ascii="Times New Roman" w:hAnsi="Times New Roman"/>
              </w:rPr>
            </w:pPr>
            <w:r>
              <w:rPr>
                <w:rFonts w:ascii="Times New Roman" w:hAnsi="Times New Roman"/>
              </w:rPr>
              <w:t>8.35-8.55</w:t>
            </w:r>
          </w:p>
        </w:tc>
      </w:tr>
      <w:tr w:rsidR="00A56D02" w:rsidRPr="00AA6BC2" w:rsidTr="000B6330">
        <w:tc>
          <w:tcPr>
            <w:tcW w:w="2835"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jc w:val="both"/>
              <w:rPr>
                <w:rFonts w:ascii="Times New Roman" w:hAnsi="Times New Roman"/>
              </w:rPr>
            </w:pPr>
            <w:r>
              <w:rPr>
                <w:rFonts w:ascii="Times New Roman" w:hAnsi="Times New Roman"/>
              </w:rPr>
              <w:t>Игры</w:t>
            </w:r>
            <w:r w:rsidR="00A44232">
              <w:rPr>
                <w:rFonts w:ascii="Times New Roman" w:hAnsi="Times New Roman"/>
              </w:rPr>
              <w:t>,</w:t>
            </w:r>
            <w:r w:rsidR="004B0A1A">
              <w:rPr>
                <w:rFonts w:ascii="Times New Roman" w:hAnsi="Times New Roman"/>
              </w:rPr>
              <w:t xml:space="preserve"> </w:t>
            </w:r>
            <w:r w:rsidR="00A44232">
              <w:rPr>
                <w:rFonts w:ascii="Times New Roman" w:hAnsi="Times New Roman"/>
              </w:rPr>
              <w:t>самостоятельная деятельность</w:t>
            </w:r>
          </w:p>
        </w:tc>
        <w:tc>
          <w:tcPr>
            <w:tcW w:w="1418" w:type="dxa"/>
            <w:tcBorders>
              <w:top w:val="single" w:sz="4" w:space="0" w:color="000000"/>
              <w:left w:val="single" w:sz="4" w:space="0" w:color="000000"/>
              <w:bottom w:val="single" w:sz="4" w:space="0" w:color="000000"/>
            </w:tcBorders>
            <w:shd w:val="clear" w:color="auto" w:fill="auto"/>
          </w:tcPr>
          <w:p w:rsidR="00A00613" w:rsidRDefault="00A44232" w:rsidP="002754E1">
            <w:pPr>
              <w:spacing w:after="0" w:line="240" w:lineRule="auto"/>
              <w:jc w:val="both"/>
              <w:rPr>
                <w:rFonts w:ascii="Times New Roman" w:hAnsi="Times New Roman"/>
              </w:rPr>
            </w:pPr>
            <w:r>
              <w:rPr>
                <w:rFonts w:ascii="Times New Roman" w:hAnsi="Times New Roman"/>
              </w:rPr>
              <w:t>8.35-9.00</w:t>
            </w:r>
          </w:p>
        </w:tc>
        <w:tc>
          <w:tcPr>
            <w:tcW w:w="1417" w:type="dxa"/>
            <w:tcBorders>
              <w:top w:val="single" w:sz="4" w:space="0" w:color="000000"/>
              <w:left w:val="single" w:sz="4" w:space="0" w:color="000000"/>
              <w:bottom w:val="single" w:sz="4" w:space="0" w:color="000000"/>
            </w:tcBorders>
            <w:shd w:val="clear" w:color="auto" w:fill="auto"/>
          </w:tcPr>
          <w:p w:rsidR="00A00613" w:rsidRDefault="00A44232" w:rsidP="002754E1">
            <w:pPr>
              <w:spacing w:after="0" w:line="240" w:lineRule="auto"/>
              <w:jc w:val="both"/>
              <w:rPr>
                <w:rFonts w:ascii="Times New Roman" w:hAnsi="Times New Roman"/>
              </w:rPr>
            </w:pPr>
            <w:r>
              <w:rPr>
                <w:rFonts w:ascii="Times New Roman" w:hAnsi="Times New Roman"/>
              </w:rPr>
              <w:t>8.40-9.00</w:t>
            </w:r>
          </w:p>
        </w:tc>
        <w:tc>
          <w:tcPr>
            <w:tcW w:w="1418" w:type="dxa"/>
            <w:tcBorders>
              <w:top w:val="single" w:sz="4" w:space="0" w:color="000000"/>
              <w:left w:val="single" w:sz="4" w:space="0" w:color="000000"/>
              <w:bottom w:val="single" w:sz="4" w:space="0" w:color="000000"/>
            </w:tcBorders>
            <w:shd w:val="clear" w:color="auto" w:fill="auto"/>
          </w:tcPr>
          <w:p w:rsidR="00A00613" w:rsidRDefault="00A44232" w:rsidP="002754E1">
            <w:pPr>
              <w:spacing w:after="0" w:line="240" w:lineRule="auto"/>
              <w:jc w:val="both"/>
              <w:rPr>
                <w:rFonts w:ascii="Times New Roman" w:hAnsi="Times New Roman"/>
              </w:rPr>
            </w:pPr>
            <w:r>
              <w:rPr>
                <w:rFonts w:ascii="Times New Roman" w:hAnsi="Times New Roman"/>
              </w:rPr>
              <w:t>8.45-9.00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A00613" w:rsidRDefault="00A44232" w:rsidP="002754E1">
            <w:pPr>
              <w:spacing w:after="0" w:line="240" w:lineRule="auto"/>
              <w:ind w:right="152"/>
              <w:jc w:val="both"/>
            </w:pPr>
            <w:r>
              <w:rPr>
                <w:rFonts w:ascii="Times New Roman" w:hAnsi="Times New Roman"/>
              </w:rPr>
              <w:t>8.50-9.00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A00613" w:rsidRPr="00AA6BC2" w:rsidRDefault="00A44232" w:rsidP="00AA6BC2">
            <w:pPr>
              <w:spacing w:after="0" w:line="240" w:lineRule="auto"/>
              <w:ind w:right="152"/>
              <w:jc w:val="both"/>
              <w:rPr>
                <w:rFonts w:ascii="Times New Roman" w:hAnsi="Times New Roman"/>
              </w:rPr>
            </w:pPr>
            <w:r>
              <w:rPr>
                <w:rFonts w:ascii="Times New Roman" w:hAnsi="Times New Roman"/>
              </w:rPr>
              <w:t>8.55-9.00</w:t>
            </w:r>
          </w:p>
        </w:tc>
      </w:tr>
      <w:tr w:rsidR="00A56D02" w:rsidRPr="00AA6BC2" w:rsidTr="000B6330">
        <w:tc>
          <w:tcPr>
            <w:tcW w:w="2835"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jc w:val="both"/>
              <w:rPr>
                <w:rFonts w:ascii="Times New Roman" w:hAnsi="Times New Roman"/>
              </w:rPr>
            </w:pPr>
            <w:r>
              <w:rPr>
                <w:rFonts w:ascii="Times New Roman" w:hAnsi="Times New Roman"/>
              </w:rPr>
              <w:t>О</w:t>
            </w:r>
            <w:r w:rsidR="004B0A1A">
              <w:rPr>
                <w:rFonts w:ascii="Times New Roman" w:hAnsi="Times New Roman"/>
              </w:rPr>
              <w:t>О</w:t>
            </w:r>
            <w:r>
              <w:rPr>
                <w:rFonts w:ascii="Times New Roman" w:hAnsi="Times New Roman"/>
              </w:rPr>
              <w:t>Д</w:t>
            </w:r>
            <w:r w:rsidR="006261C3">
              <w:rPr>
                <w:rFonts w:ascii="Times New Roman" w:hAnsi="Times New Roman"/>
              </w:rPr>
              <w:t xml:space="preserve">, перерыв между занятиями </w:t>
            </w:r>
            <w:r w:rsidR="004B0A1A">
              <w:rPr>
                <w:rFonts w:ascii="Times New Roman" w:hAnsi="Times New Roman"/>
              </w:rPr>
              <w:t>10 минут</w:t>
            </w:r>
          </w:p>
        </w:tc>
        <w:tc>
          <w:tcPr>
            <w:tcW w:w="1418" w:type="dxa"/>
            <w:tcBorders>
              <w:top w:val="single" w:sz="4" w:space="0" w:color="000000"/>
              <w:left w:val="single" w:sz="4" w:space="0" w:color="000000"/>
              <w:bottom w:val="single" w:sz="4" w:space="0" w:color="000000"/>
            </w:tcBorders>
            <w:shd w:val="clear" w:color="auto" w:fill="auto"/>
          </w:tcPr>
          <w:p w:rsidR="00A00613" w:rsidRDefault="00D20FD1" w:rsidP="002754E1">
            <w:pPr>
              <w:spacing w:after="0" w:line="240" w:lineRule="auto"/>
              <w:jc w:val="both"/>
              <w:rPr>
                <w:rFonts w:ascii="Times New Roman" w:hAnsi="Times New Roman"/>
              </w:rPr>
            </w:pPr>
            <w:r>
              <w:rPr>
                <w:rFonts w:ascii="Times New Roman" w:hAnsi="Times New Roman"/>
              </w:rPr>
              <w:t>9.00</w:t>
            </w:r>
            <w:r w:rsidR="004B0A1A">
              <w:rPr>
                <w:rFonts w:ascii="Times New Roman" w:hAnsi="Times New Roman"/>
              </w:rPr>
              <w:t>-9.30</w:t>
            </w:r>
          </w:p>
        </w:tc>
        <w:tc>
          <w:tcPr>
            <w:tcW w:w="1417" w:type="dxa"/>
            <w:tcBorders>
              <w:top w:val="single" w:sz="4" w:space="0" w:color="000000"/>
              <w:left w:val="single" w:sz="4" w:space="0" w:color="000000"/>
              <w:bottom w:val="single" w:sz="4" w:space="0" w:color="000000"/>
            </w:tcBorders>
            <w:shd w:val="clear" w:color="auto" w:fill="auto"/>
          </w:tcPr>
          <w:p w:rsidR="00A00613" w:rsidRDefault="006D5E64" w:rsidP="002754E1">
            <w:pPr>
              <w:spacing w:after="0" w:line="240" w:lineRule="auto"/>
              <w:jc w:val="both"/>
              <w:rPr>
                <w:rFonts w:ascii="Times New Roman" w:hAnsi="Times New Roman"/>
              </w:rPr>
            </w:pPr>
            <w:r>
              <w:rPr>
                <w:rFonts w:ascii="Times New Roman" w:hAnsi="Times New Roman"/>
              </w:rPr>
              <w:t>9.00-9.40</w:t>
            </w:r>
          </w:p>
        </w:tc>
        <w:tc>
          <w:tcPr>
            <w:tcW w:w="1418" w:type="dxa"/>
            <w:tcBorders>
              <w:top w:val="single" w:sz="4" w:space="0" w:color="000000"/>
              <w:left w:val="single" w:sz="4" w:space="0" w:color="000000"/>
              <w:bottom w:val="single" w:sz="4" w:space="0" w:color="000000"/>
            </w:tcBorders>
            <w:shd w:val="clear" w:color="auto" w:fill="auto"/>
          </w:tcPr>
          <w:p w:rsidR="00A00613" w:rsidRDefault="006D5E64" w:rsidP="002754E1">
            <w:pPr>
              <w:spacing w:after="0" w:line="240" w:lineRule="auto"/>
              <w:jc w:val="both"/>
              <w:rPr>
                <w:rFonts w:ascii="Times New Roman" w:hAnsi="Times New Roman"/>
              </w:rPr>
            </w:pPr>
            <w:r>
              <w:rPr>
                <w:rFonts w:ascii="Times New Roman" w:hAnsi="Times New Roman"/>
              </w:rPr>
              <w:t>9.00-9.50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A00613" w:rsidRDefault="006D5E64" w:rsidP="002754E1">
            <w:pPr>
              <w:spacing w:after="0" w:line="240" w:lineRule="auto"/>
              <w:ind w:right="152"/>
              <w:jc w:val="both"/>
            </w:pPr>
            <w:r>
              <w:rPr>
                <w:rFonts w:ascii="Times New Roman" w:hAnsi="Times New Roman"/>
              </w:rPr>
              <w:t>9.00-10.00; 15.20- 15.45</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6D5E64" w:rsidRDefault="006D5E64" w:rsidP="00AA6BC2">
            <w:pPr>
              <w:spacing w:after="0" w:line="240" w:lineRule="auto"/>
              <w:ind w:right="152"/>
              <w:jc w:val="both"/>
              <w:rPr>
                <w:rFonts w:ascii="Times New Roman" w:hAnsi="Times New Roman"/>
              </w:rPr>
            </w:pPr>
            <w:r>
              <w:rPr>
                <w:rFonts w:ascii="Times New Roman" w:hAnsi="Times New Roman"/>
              </w:rPr>
              <w:t>9.00-10.10;</w:t>
            </w:r>
          </w:p>
          <w:p w:rsidR="00A00613" w:rsidRPr="00AA6BC2" w:rsidRDefault="006D5E64" w:rsidP="00AA6BC2">
            <w:pPr>
              <w:spacing w:after="0" w:line="240" w:lineRule="auto"/>
              <w:ind w:right="152"/>
              <w:jc w:val="both"/>
              <w:rPr>
                <w:rFonts w:ascii="Times New Roman" w:hAnsi="Times New Roman"/>
              </w:rPr>
            </w:pPr>
            <w:r>
              <w:rPr>
                <w:rFonts w:ascii="Times New Roman" w:hAnsi="Times New Roman"/>
              </w:rPr>
              <w:t>15.20-15.50</w:t>
            </w:r>
          </w:p>
        </w:tc>
      </w:tr>
      <w:tr w:rsidR="00A56D02" w:rsidRPr="00AA6BC2" w:rsidTr="000B6330">
        <w:tc>
          <w:tcPr>
            <w:tcW w:w="2835"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jc w:val="both"/>
              <w:rPr>
                <w:rFonts w:ascii="Times New Roman" w:hAnsi="Times New Roman"/>
              </w:rPr>
            </w:pPr>
            <w:r>
              <w:rPr>
                <w:rFonts w:ascii="Times New Roman" w:hAnsi="Times New Roman"/>
              </w:rPr>
              <w:t>2-ой завтрак</w:t>
            </w:r>
          </w:p>
          <w:p w:rsidR="00A00613" w:rsidRDefault="00A00613" w:rsidP="002754E1">
            <w:pPr>
              <w:spacing w:after="0" w:line="240" w:lineRule="auto"/>
              <w:jc w:val="both"/>
              <w:rPr>
                <w:rFonts w:ascii="Times New Roman" w:hAnsi="Times New Roman"/>
              </w:rPr>
            </w:pPr>
            <w:r>
              <w:rPr>
                <w:rFonts w:ascii="Times New Roman" w:hAnsi="Times New Roman"/>
              </w:rPr>
              <w:t>(витаминный)</w:t>
            </w:r>
          </w:p>
        </w:tc>
        <w:tc>
          <w:tcPr>
            <w:tcW w:w="1418" w:type="dxa"/>
            <w:tcBorders>
              <w:top w:val="single" w:sz="4" w:space="0" w:color="000000"/>
              <w:left w:val="single" w:sz="4" w:space="0" w:color="000000"/>
              <w:bottom w:val="single" w:sz="4" w:space="0" w:color="000000"/>
            </w:tcBorders>
            <w:shd w:val="clear" w:color="auto" w:fill="auto"/>
          </w:tcPr>
          <w:p w:rsidR="00A00613" w:rsidRDefault="006261C3" w:rsidP="002754E1">
            <w:pPr>
              <w:spacing w:after="0" w:line="240" w:lineRule="auto"/>
              <w:jc w:val="both"/>
              <w:rPr>
                <w:rFonts w:ascii="Times New Roman" w:hAnsi="Times New Roman"/>
              </w:rPr>
            </w:pPr>
            <w:r>
              <w:rPr>
                <w:rFonts w:ascii="Times New Roman" w:hAnsi="Times New Roman"/>
              </w:rPr>
              <w:t>9.30-9.</w:t>
            </w:r>
            <w:r w:rsidR="00CB2077">
              <w:rPr>
                <w:rFonts w:ascii="Times New Roman" w:hAnsi="Times New Roman"/>
              </w:rPr>
              <w:t>35</w:t>
            </w:r>
          </w:p>
        </w:tc>
        <w:tc>
          <w:tcPr>
            <w:tcW w:w="1417" w:type="dxa"/>
            <w:tcBorders>
              <w:top w:val="single" w:sz="4" w:space="0" w:color="000000"/>
              <w:left w:val="single" w:sz="4" w:space="0" w:color="000000"/>
              <w:bottom w:val="single" w:sz="4" w:space="0" w:color="000000"/>
            </w:tcBorders>
            <w:shd w:val="clear" w:color="auto" w:fill="auto"/>
          </w:tcPr>
          <w:p w:rsidR="00A00613" w:rsidRDefault="006261C3" w:rsidP="002754E1">
            <w:pPr>
              <w:spacing w:after="0" w:line="240" w:lineRule="auto"/>
              <w:jc w:val="both"/>
              <w:rPr>
                <w:rFonts w:ascii="Times New Roman" w:hAnsi="Times New Roman"/>
              </w:rPr>
            </w:pPr>
            <w:r>
              <w:rPr>
                <w:rFonts w:ascii="Times New Roman" w:hAnsi="Times New Roman"/>
              </w:rPr>
              <w:t>9.40-9.</w:t>
            </w:r>
            <w:r w:rsidR="00CB2077">
              <w:rPr>
                <w:rFonts w:ascii="Times New Roman" w:hAnsi="Times New Roman"/>
              </w:rPr>
              <w:t>45</w:t>
            </w:r>
          </w:p>
        </w:tc>
        <w:tc>
          <w:tcPr>
            <w:tcW w:w="1418" w:type="dxa"/>
            <w:tcBorders>
              <w:top w:val="single" w:sz="4" w:space="0" w:color="000000"/>
              <w:left w:val="single" w:sz="4" w:space="0" w:color="000000"/>
              <w:bottom w:val="single" w:sz="4" w:space="0" w:color="000000"/>
            </w:tcBorders>
            <w:shd w:val="clear" w:color="auto" w:fill="auto"/>
          </w:tcPr>
          <w:p w:rsidR="00A00613" w:rsidRDefault="006261C3" w:rsidP="002754E1">
            <w:pPr>
              <w:spacing w:after="0" w:line="240" w:lineRule="auto"/>
              <w:jc w:val="both"/>
              <w:rPr>
                <w:rFonts w:ascii="Times New Roman" w:hAnsi="Times New Roman"/>
              </w:rPr>
            </w:pPr>
            <w:r>
              <w:rPr>
                <w:rFonts w:ascii="Times New Roman" w:hAnsi="Times New Roman"/>
              </w:rPr>
              <w:t>9.50-</w:t>
            </w:r>
            <w:r w:rsidR="00CB2077">
              <w:rPr>
                <w:rFonts w:ascii="Times New Roman" w:hAnsi="Times New Roman"/>
              </w:rPr>
              <w:t>9.55</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A00613" w:rsidRPr="006261C3" w:rsidRDefault="00CB2077" w:rsidP="002754E1">
            <w:pPr>
              <w:spacing w:after="0" w:line="240" w:lineRule="auto"/>
              <w:ind w:right="152"/>
              <w:jc w:val="both"/>
              <w:rPr>
                <w:rFonts w:ascii="Times New Roman" w:hAnsi="Times New Roman"/>
              </w:rPr>
            </w:pPr>
            <w:r>
              <w:rPr>
                <w:rFonts w:ascii="Times New Roman" w:hAnsi="Times New Roman"/>
              </w:rPr>
              <w:t>10.00-10.05</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A00613" w:rsidRPr="00AA6BC2" w:rsidRDefault="006261C3" w:rsidP="00AA6BC2">
            <w:pPr>
              <w:spacing w:after="0" w:line="240" w:lineRule="auto"/>
              <w:ind w:right="152"/>
              <w:jc w:val="both"/>
              <w:rPr>
                <w:rFonts w:ascii="Times New Roman" w:hAnsi="Times New Roman"/>
              </w:rPr>
            </w:pPr>
            <w:r>
              <w:rPr>
                <w:rFonts w:ascii="Times New Roman" w:hAnsi="Times New Roman"/>
              </w:rPr>
              <w:t>10.10-</w:t>
            </w:r>
            <w:r w:rsidR="00CB2077">
              <w:rPr>
                <w:rFonts w:ascii="Times New Roman" w:hAnsi="Times New Roman"/>
              </w:rPr>
              <w:t>10.15</w:t>
            </w:r>
          </w:p>
        </w:tc>
      </w:tr>
      <w:tr w:rsidR="00A56D02" w:rsidRPr="00AA6BC2" w:rsidTr="000B6330">
        <w:tc>
          <w:tcPr>
            <w:tcW w:w="2835"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jc w:val="both"/>
              <w:rPr>
                <w:rFonts w:ascii="Times New Roman" w:hAnsi="Times New Roman"/>
              </w:rPr>
            </w:pPr>
            <w:r>
              <w:rPr>
                <w:rFonts w:ascii="Times New Roman" w:hAnsi="Times New Roman"/>
              </w:rPr>
              <w:t>Подготовка к прогулке</w:t>
            </w:r>
            <w:r w:rsidR="00A56D02">
              <w:rPr>
                <w:rFonts w:ascii="Times New Roman" w:hAnsi="Times New Roman"/>
              </w:rPr>
              <w:t>, самостоятельная деятельность</w:t>
            </w:r>
          </w:p>
        </w:tc>
        <w:tc>
          <w:tcPr>
            <w:tcW w:w="1418" w:type="dxa"/>
            <w:tcBorders>
              <w:top w:val="single" w:sz="4" w:space="0" w:color="000000"/>
              <w:left w:val="single" w:sz="4" w:space="0" w:color="000000"/>
              <w:bottom w:val="single" w:sz="4" w:space="0" w:color="000000"/>
            </w:tcBorders>
            <w:shd w:val="clear" w:color="auto" w:fill="auto"/>
          </w:tcPr>
          <w:p w:rsidR="00A00613" w:rsidRDefault="00CB2077" w:rsidP="002754E1">
            <w:pPr>
              <w:spacing w:after="0" w:line="240" w:lineRule="auto"/>
              <w:jc w:val="both"/>
              <w:rPr>
                <w:rFonts w:ascii="Times New Roman" w:hAnsi="Times New Roman"/>
              </w:rPr>
            </w:pPr>
            <w:r>
              <w:rPr>
                <w:rFonts w:ascii="Times New Roman" w:hAnsi="Times New Roman"/>
              </w:rPr>
              <w:t>9.3</w:t>
            </w:r>
            <w:r w:rsidR="00034890">
              <w:rPr>
                <w:rFonts w:ascii="Times New Roman" w:hAnsi="Times New Roman"/>
              </w:rPr>
              <w:t>5</w:t>
            </w:r>
            <w:r>
              <w:rPr>
                <w:rFonts w:ascii="Times New Roman" w:hAnsi="Times New Roman"/>
              </w:rPr>
              <w:t>-9.</w:t>
            </w:r>
            <w:r w:rsidR="00034890">
              <w:rPr>
                <w:rFonts w:ascii="Times New Roman" w:hAnsi="Times New Roman"/>
              </w:rPr>
              <w:t>50</w:t>
            </w:r>
          </w:p>
        </w:tc>
        <w:tc>
          <w:tcPr>
            <w:tcW w:w="1417" w:type="dxa"/>
            <w:tcBorders>
              <w:top w:val="single" w:sz="4" w:space="0" w:color="000000"/>
              <w:left w:val="single" w:sz="4" w:space="0" w:color="000000"/>
              <w:bottom w:val="single" w:sz="4" w:space="0" w:color="000000"/>
            </w:tcBorders>
            <w:shd w:val="clear" w:color="auto" w:fill="auto"/>
          </w:tcPr>
          <w:p w:rsidR="00A00613" w:rsidRDefault="00CB2077" w:rsidP="002754E1">
            <w:pPr>
              <w:spacing w:after="0" w:line="240" w:lineRule="auto"/>
              <w:jc w:val="both"/>
              <w:rPr>
                <w:rFonts w:ascii="Times New Roman" w:hAnsi="Times New Roman"/>
              </w:rPr>
            </w:pPr>
            <w:r>
              <w:rPr>
                <w:rFonts w:ascii="Times New Roman" w:hAnsi="Times New Roman"/>
              </w:rPr>
              <w:t>9.45-10.</w:t>
            </w:r>
            <w:r w:rsidR="005570A2">
              <w:rPr>
                <w:rFonts w:ascii="Times New Roman" w:hAnsi="Times New Roman"/>
              </w:rPr>
              <w:t>1</w:t>
            </w:r>
            <w:r>
              <w:rPr>
                <w:rFonts w:ascii="Times New Roman" w:hAnsi="Times New Roman"/>
              </w:rPr>
              <w:t>0</w:t>
            </w:r>
          </w:p>
        </w:tc>
        <w:tc>
          <w:tcPr>
            <w:tcW w:w="1418" w:type="dxa"/>
            <w:tcBorders>
              <w:top w:val="single" w:sz="4" w:space="0" w:color="000000"/>
              <w:left w:val="single" w:sz="4" w:space="0" w:color="000000"/>
              <w:bottom w:val="single" w:sz="4" w:space="0" w:color="000000"/>
            </w:tcBorders>
            <w:shd w:val="clear" w:color="auto" w:fill="auto"/>
          </w:tcPr>
          <w:p w:rsidR="00A00613" w:rsidRDefault="00CB2077" w:rsidP="002754E1">
            <w:pPr>
              <w:spacing w:after="0" w:line="240" w:lineRule="auto"/>
              <w:jc w:val="both"/>
              <w:rPr>
                <w:rFonts w:ascii="Times New Roman" w:hAnsi="Times New Roman"/>
              </w:rPr>
            </w:pPr>
            <w:r>
              <w:rPr>
                <w:rFonts w:ascii="Times New Roman" w:hAnsi="Times New Roman"/>
              </w:rPr>
              <w:t>9.55-10.10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A00613" w:rsidRPr="00CB2077" w:rsidRDefault="00CB2077" w:rsidP="002754E1">
            <w:pPr>
              <w:spacing w:after="0" w:line="240" w:lineRule="auto"/>
              <w:jc w:val="both"/>
              <w:rPr>
                <w:rFonts w:ascii="Times New Roman" w:hAnsi="Times New Roman"/>
              </w:rPr>
            </w:pPr>
            <w:r w:rsidRPr="00CB2077">
              <w:rPr>
                <w:rFonts w:ascii="Times New Roman" w:hAnsi="Times New Roman"/>
              </w:rPr>
              <w:t>10.05-10.</w:t>
            </w:r>
            <w:r w:rsidR="000B6330">
              <w:rPr>
                <w:rFonts w:ascii="Times New Roman" w:hAnsi="Times New Roman"/>
              </w:rPr>
              <w:t>3</w:t>
            </w:r>
            <w:r w:rsidR="00A56D02">
              <w:rPr>
                <w:rFonts w:ascii="Times New Roman" w:hAnsi="Times New Roman"/>
              </w:rPr>
              <w:t>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A00613" w:rsidRPr="00AA6BC2" w:rsidRDefault="000B6330" w:rsidP="00AA6BC2">
            <w:pPr>
              <w:spacing w:after="0" w:line="240" w:lineRule="auto"/>
              <w:jc w:val="both"/>
              <w:rPr>
                <w:rFonts w:ascii="Times New Roman" w:hAnsi="Times New Roman"/>
              </w:rPr>
            </w:pPr>
            <w:r>
              <w:rPr>
                <w:rFonts w:ascii="Times New Roman" w:hAnsi="Times New Roman"/>
              </w:rPr>
              <w:t>10.15-10.4</w:t>
            </w:r>
            <w:r w:rsidR="00CB2077">
              <w:rPr>
                <w:rFonts w:ascii="Times New Roman" w:hAnsi="Times New Roman"/>
              </w:rPr>
              <w:t>0</w:t>
            </w:r>
          </w:p>
        </w:tc>
      </w:tr>
      <w:tr w:rsidR="00A56D02" w:rsidRPr="00AA6BC2" w:rsidTr="000B6330">
        <w:tc>
          <w:tcPr>
            <w:tcW w:w="2835"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jc w:val="both"/>
              <w:rPr>
                <w:rFonts w:ascii="Times New Roman" w:hAnsi="Times New Roman"/>
              </w:rPr>
            </w:pPr>
            <w:r>
              <w:rPr>
                <w:rFonts w:ascii="Times New Roman" w:hAnsi="Times New Roman"/>
              </w:rPr>
              <w:t xml:space="preserve">Прогулка </w:t>
            </w:r>
          </w:p>
        </w:tc>
        <w:tc>
          <w:tcPr>
            <w:tcW w:w="1418" w:type="dxa"/>
            <w:tcBorders>
              <w:top w:val="single" w:sz="4" w:space="0" w:color="000000"/>
              <w:left w:val="single" w:sz="4" w:space="0" w:color="000000"/>
              <w:bottom w:val="single" w:sz="4" w:space="0" w:color="000000"/>
            </w:tcBorders>
            <w:shd w:val="clear" w:color="auto" w:fill="auto"/>
          </w:tcPr>
          <w:p w:rsidR="00A00613" w:rsidRDefault="00034890" w:rsidP="002754E1">
            <w:pPr>
              <w:spacing w:after="0" w:line="240" w:lineRule="auto"/>
              <w:jc w:val="both"/>
              <w:rPr>
                <w:rFonts w:ascii="Times New Roman" w:hAnsi="Times New Roman"/>
              </w:rPr>
            </w:pPr>
            <w:r>
              <w:rPr>
                <w:rFonts w:ascii="Times New Roman" w:hAnsi="Times New Roman"/>
              </w:rPr>
              <w:t>9.50-</w:t>
            </w:r>
            <w:r w:rsidR="000B6330">
              <w:rPr>
                <w:rFonts w:ascii="Times New Roman" w:hAnsi="Times New Roman"/>
              </w:rPr>
              <w:t>11.1</w:t>
            </w:r>
            <w:r>
              <w:rPr>
                <w:rFonts w:ascii="Times New Roman" w:hAnsi="Times New Roman"/>
              </w:rPr>
              <w:t>0</w:t>
            </w:r>
          </w:p>
        </w:tc>
        <w:tc>
          <w:tcPr>
            <w:tcW w:w="1417" w:type="dxa"/>
            <w:tcBorders>
              <w:top w:val="single" w:sz="4" w:space="0" w:color="000000"/>
              <w:left w:val="single" w:sz="4" w:space="0" w:color="000000"/>
              <w:bottom w:val="single" w:sz="4" w:space="0" w:color="000000"/>
            </w:tcBorders>
            <w:shd w:val="clear" w:color="auto" w:fill="auto"/>
          </w:tcPr>
          <w:p w:rsidR="00A00613" w:rsidRDefault="005570A2" w:rsidP="002754E1">
            <w:pPr>
              <w:spacing w:after="0" w:line="240" w:lineRule="auto"/>
              <w:jc w:val="both"/>
              <w:rPr>
                <w:rFonts w:ascii="Times New Roman" w:hAnsi="Times New Roman"/>
              </w:rPr>
            </w:pPr>
            <w:r>
              <w:rPr>
                <w:rFonts w:ascii="Times New Roman" w:hAnsi="Times New Roman"/>
              </w:rPr>
              <w:t>10.1</w:t>
            </w:r>
            <w:r w:rsidR="00034890">
              <w:rPr>
                <w:rFonts w:ascii="Times New Roman" w:hAnsi="Times New Roman"/>
              </w:rPr>
              <w:t>0-11.3</w:t>
            </w:r>
            <w:r>
              <w:rPr>
                <w:rFonts w:ascii="Times New Roman" w:hAnsi="Times New Roman"/>
              </w:rPr>
              <w:t>5</w:t>
            </w:r>
          </w:p>
        </w:tc>
        <w:tc>
          <w:tcPr>
            <w:tcW w:w="1418" w:type="dxa"/>
            <w:tcBorders>
              <w:top w:val="single" w:sz="4" w:space="0" w:color="000000"/>
              <w:left w:val="single" w:sz="4" w:space="0" w:color="000000"/>
              <w:bottom w:val="single" w:sz="4" w:space="0" w:color="000000"/>
            </w:tcBorders>
            <w:shd w:val="clear" w:color="auto" w:fill="auto"/>
          </w:tcPr>
          <w:p w:rsidR="00A00613" w:rsidRDefault="00034890" w:rsidP="00A56D02">
            <w:pPr>
              <w:spacing w:after="0" w:line="240" w:lineRule="auto"/>
              <w:jc w:val="both"/>
              <w:rPr>
                <w:rFonts w:ascii="Times New Roman" w:hAnsi="Times New Roman"/>
              </w:rPr>
            </w:pPr>
            <w:r>
              <w:rPr>
                <w:rFonts w:ascii="Times New Roman" w:hAnsi="Times New Roman"/>
              </w:rPr>
              <w:t>10.10-</w:t>
            </w:r>
            <w:r w:rsidR="00A56D02">
              <w:rPr>
                <w:rFonts w:ascii="Times New Roman" w:hAnsi="Times New Roman"/>
              </w:rPr>
              <w:t>11.40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A00613" w:rsidRPr="00034890" w:rsidRDefault="00A56D02" w:rsidP="002754E1">
            <w:pPr>
              <w:spacing w:after="0" w:line="240" w:lineRule="auto"/>
              <w:ind w:right="152"/>
              <w:jc w:val="both"/>
              <w:rPr>
                <w:rFonts w:ascii="Times New Roman" w:hAnsi="Times New Roman"/>
              </w:rPr>
            </w:pPr>
            <w:r>
              <w:rPr>
                <w:rFonts w:ascii="Times New Roman" w:hAnsi="Times New Roman"/>
              </w:rPr>
              <w:t>10.</w:t>
            </w:r>
            <w:r w:rsidR="000B6330">
              <w:rPr>
                <w:rFonts w:ascii="Times New Roman" w:hAnsi="Times New Roman"/>
              </w:rPr>
              <w:t>3</w:t>
            </w:r>
            <w:r w:rsidR="00034890" w:rsidRPr="00034890">
              <w:rPr>
                <w:rFonts w:ascii="Times New Roman" w:hAnsi="Times New Roman"/>
              </w:rPr>
              <w:t>0-</w:t>
            </w:r>
            <w:r>
              <w:rPr>
                <w:rFonts w:ascii="Times New Roman" w:hAnsi="Times New Roman"/>
              </w:rPr>
              <w:t>12.</w:t>
            </w:r>
            <w:r w:rsidR="005570A2">
              <w:rPr>
                <w:rFonts w:ascii="Times New Roman" w:hAnsi="Times New Roman"/>
              </w:rPr>
              <w:t>10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A00613" w:rsidRPr="00AA6BC2" w:rsidRDefault="000B6330" w:rsidP="00AA6BC2">
            <w:pPr>
              <w:spacing w:after="0" w:line="240" w:lineRule="auto"/>
              <w:ind w:right="152"/>
              <w:jc w:val="both"/>
              <w:rPr>
                <w:rFonts w:ascii="Times New Roman" w:hAnsi="Times New Roman"/>
              </w:rPr>
            </w:pPr>
            <w:r>
              <w:rPr>
                <w:rFonts w:ascii="Times New Roman" w:hAnsi="Times New Roman"/>
              </w:rPr>
              <w:t>10.4</w:t>
            </w:r>
            <w:r w:rsidR="00034890">
              <w:rPr>
                <w:rFonts w:ascii="Times New Roman" w:hAnsi="Times New Roman"/>
              </w:rPr>
              <w:t>0-</w:t>
            </w:r>
            <w:r w:rsidR="005570A2">
              <w:rPr>
                <w:rFonts w:ascii="Times New Roman" w:hAnsi="Times New Roman"/>
              </w:rPr>
              <w:t>12.3</w:t>
            </w:r>
            <w:r>
              <w:rPr>
                <w:rFonts w:ascii="Times New Roman" w:hAnsi="Times New Roman"/>
              </w:rPr>
              <w:t>0</w:t>
            </w:r>
          </w:p>
        </w:tc>
      </w:tr>
      <w:tr w:rsidR="00A56D02" w:rsidRPr="00AA6BC2" w:rsidTr="000B6330">
        <w:tc>
          <w:tcPr>
            <w:tcW w:w="2835"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jc w:val="both"/>
              <w:rPr>
                <w:rFonts w:ascii="Times New Roman" w:hAnsi="Times New Roman"/>
              </w:rPr>
            </w:pPr>
            <w:r>
              <w:rPr>
                <w:rFonts w:ascii="Times New Roman" w:hAnsi="Times New Roman"/>
              </w:rPr>
              <w:t>Возвращение с прогулки,</w:t>
            </w:r>
          </w:p>
          <w:p w:rsidR="00A00613" w:rsidRDefault="00A00613" w:rsidP="002754E1">
            <w:pPr>
              <w:spacing w:after="0" w:line="240" w:lineRule="auto"/>
              <w:jc w:val="both"/>
              <w:rPr>
                <w:rFonts w:ascii="Times New Roman" w:hAnsi="Times New Roman"/>
              </w:rPr>
            </w:pPr>
            <w:r>
              <w:rPr>
                <w:rFonts w:ascii="Times New Roman" w:hAnsi="Times New Roman"/>
              </w:rPr>
              <w:t xml:space="preserve">игры, КГН </w:t>
            </w:r>
          </w:p>
        </w:tc>
        <w:tc>
          <w:tcPr>
            <w:tcW w:w="1418" w:type="dxa"/>
            <w:tcBorders>
              <w:top w:val="single" w:sz="4" w:space="0" w:color="000000"/>
              <w:left w:val="single" w:sz="4" w:space="0" w:color="000000"/>
              <w:bottom w:val="single" w:sz="4" w:space="0" w:color="000000"/>
            </w:tcBorders>
            <w:shd w:val="clear" w:color="auto" w:fill="auto"/>
          </w:tcPr>
          <w:p w:rsidR="00A00613" w:rsidRDefault="000B6330" w:rsidP="002754E1">
            <w:pPr>
              <w:spacing w:after="0" w:line="240" w:lineRule="auto"/>
              <w:jc w:val="both"/>
              <w:rPr>
                <w:rFonts w:ascii="Times New Roman" w:hAnsi="Times New Roman"/>
              </w:rPr>
            </w:pPr>
            <w:r>
              <w:rPr>
                <w:rFonts w:ascii="Times New Roman" w:hAnsi="Times New Roman"/>
              </w:rPr>
              <w:t>11.10-11.30</w:t>
            </w:r>
          </w:p>
        </w:tc>
        <w:tc>
          <w:tcPr>
            <w:tcW w:w="1417" w:type="dxa"/>
            <w:tcBorders>
              <w:top w:val="single" w:sz="4" w:space="0" w:color="000000"/>
              <w:left w:val="single" w:sz="4" w:space="0" w:color="000000"/>
              <w:bottom w:val="single" w:sz="4" w:space="0" w:color="000000"/>
            </w:tcBorders>
            <w:shd w:val="clear" w:color="auto" w:fill="auto"/>
          </w:tcPr>
          <w:p w:rsidR="00A00613" w:rsidRDefault="005570A2" w:rsidP="002754E1">
            <w:pPr>
              <w:spacing w:after="0" w:line="240" w:lineRule="auto"/>
              <w:jc w:val="both"/>
              <w:rPr>
                <w:rFonts w:ascii="Times New Roman" w:hAnsi="Times New Roman"/>
              </w:rPr>
            </w:pPr>
            <w:r>
              <w:rPr>
                <w:rFonts w:ascii="Times New Roman" w:hAnsi="Times New Roman"/>
              </w:rPr>
              <w:t>11.35</w:t>
            </w:r>
            <w:r w:rsidR="000B6330">
              <w:rPr>
                <w:rFonts w:ascii="Times New Roman" w:hAnsi="Times New Roman"/>
              </w:rPr>
              <w:t>-</w:t>
            </w:r>
            <w:r>
              <w:rPr>
                <w:rFonts w:ascii="Times New Roman" w:hAnsi="Times New Roman"/>
              </w:rPr>
              <w:t>11.55</w:t>
            </w:r>
          </w:p>
        </w:tc>
        <w:tc>
          <w:tcPr>
            <w:tcW w:w="1418" w:type="dxa"/>
            <w:tcBorders>
              <w:top w:val="single" w:sz="4" w:space="0" w:color="000000"/>
              <w:left w:val="single" w:sz="4" w:space="0" w:color="000000"/>
              <w:bottom w:val="single" w:sz="4" w:space="0" w:color="000000"/>
            </w:tcBorders>
            <w:shd w:val="clear" w:color="auto" w:fill="auto"/>
          </w:tcPr>
          <w:p w:rsidR="00A00613" w:rsidRDefault="000B6330" w:rsidP="002754E1">
            <w:pPr>
              <w:spacing w:after="0" w:line="240" w:lineRule="auto"/>
              <w:jc w:val="both"/>
              <w:rPr>
                <w:rFonts w:ascii="Times New Roman" w:hAnsi="Times New Roman"/>
              </w:rPr>
            </w:pPr>
            <w:r>
              <w:rPr>
                <w:rFonts w:ascii="Times New Roman" w:hAnsi="Times New Roman"/>
              </w:rPr>
              <w:t>11.40-</w:t>
            </w:r>
            <w:r w:rsidR="005570A2">
              <w:rPr>
                <w:rFonts w:ascii="Times New Roman" w:hAnsi="Times New Roman"/>
              </w:rPr>
              <w:t>12.00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A00613" w:rsidRPr="000B6330" w:rsidRDefault="000B6330" w:rsidP="002754E1">
            <w:pPr>
              <w:spacing w:after="0" w:line="240" w:lineRule="auto"/>
              <w:ind w:right="152"/>
              <w:jc w:val="both"/>
              <w:rPr>
                <w:rFonts w:ascii="Times New Roman" w:hAnsi="Times New Roman"/>
              </w:rPr>
            </w:pPr>
            <w:r w:rsidRPr="000B6330">
              <w:rPr>
                <w:rFonts w:ascii="Times New Roman" w:hAnsi="Times New Roman"/>
              </w:rPr>
              <w:t>12</w:t>
            </w:r>
            <w:r w:rsidR="005570A2">
              <w:rPr>
                <w:rFonts w:ascii="Times New Roman" w:hAnsi="Times New Roman"/>
              </w:rPr>
              <w:t>.1</w:t>
            </w:r>
            <w:r w:rsidRPr="000B6330">
              <w:rPr>
                <w:rFonts w:ascii="Times New Roman" w:hAnsi="Times New Roman"/>
              </w:rPr>
              <w:t>0-</w:t>
            </w:r>
            <w:r w:rsidR="005570A2">
              <w:rPr>
                <w:rFonts w:ascii="Times New Roman" w:hAnsi="Times New Roman"/>
              </w:rPr>
              <w:t>12.30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A00613" w:rsidRPr="00AA6BC2" w:rsidRDefault="005570A2" w:rsidP="00AA6BC2">
            <w:pPr>
              <w:spacing w:after="0" w:line="240" w:lineRule="auto"/>
              <w:ind w:right="152"/>
              <w:jc w:val="both"/>
              <w:rPr>
                <w:rFonts w:ascii="Times New Roman" w:hAnsi="Times New Roman"/>
              </w:rPr>
            </w:pPr>
            <w:r>
              <w:rPr>
                <w:rFonts w:ascii="Times New Roman" w:hAnsi="Times New Roman"/>
              </w:rPr>
              <w:t>12.3</w:t>
            </w:r>
            <w:r w:rsidR="000B6330">
              <w:rPr>
                <w:rFonts w:ascii="Times New Roman" w:hAnsi="Times New Roman"/>
              </w:rPr>
              <w:t>0-</w:t>
            </w:r>
            <w:r w:rsidR="00896411">
              <w:rPr>
                <w:rFonts w:ascii="Times New Roman" w:hAnsi="Times New Roman"/>
              </w:rPr>
              <w:t>12.40</w:t>
            </w:r>
          </w:p>
        </w:tc>
      </w:tr>
      <w:tr w:rsidR="00A56D02" w:rsidRPr="00AA6BC2" w:rsidTr="000B6330">
        <w:tc>
          <w:tcPr>
            <w:tcW w:w="2835"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jc w:val="both"/>
              <w:rPr>
                <w:rFonts w:ascii="Times New Roman" w:hAnsi="Times New Roman"/>
              </w:rPr>
            </w:pPr>
            <w:r>
              <w:rPr>
                <w:rFonts w:ascii="Times New Roman" w:hAnsi="Times New Roman"/>
              </w:rPr>
              <w:t xml:space="preserve">Обед </w:t>
            </w:r>
          </w:p>
        </w:tc>
        <w:tc>
          <w:tcPr>
            <w:tcW w:w="1418" w:type="dxa"/>
            <w:tcBorders>
              <w:top w:val="single" w:sz="4" w:space="0" w:color="000000"/>
              <w:left w:val="single" w:sz="4" w:space="0" w:color="000000"/>
              <w:bottom w:val="single" w:sz="4" w:space="0" w:color="000000"/>
            </w:tcBorders>
            <w:shd w:val="clear" w:color="auto" w:fill="auto"/>
          </w:tcPr>
          <w:p w:rsidR="00A00613" w:rsidRDefault="000B6330" w:rsidP="002754E1">
            <w:pPr>
              <w:spacing w:after="0" w:line="240" w:lineRule="auto"/>
              <w:jc w:val="both"/>
              <w:rPr>
                <w:rFonts w:ascii="Times New Roman" w:hAnsi="Times New Roman"/>
              </w:rPr>
            </w:pPr>
            <w:r>
              <w:rPr>
                <w:rFonts w:ascii="Times New Roman" w:hAnsi="Times New Roman"/>
              </w:rPr>
              <w:t>11.30-12.00</w:t>
            </w:r>
          </w:p>
        </w:tc>
        <w:tc>
          <w:tcPr>
            <w:tcW w:w="1417" w:type="dxa"/>
            <w:tcBorders>
              <w:top w:val="single" w:sz="4" w:space="0" w:color="000000"/>
              <w:left w:val="single" w:sz="4" w:space="0" w:color="000000"/>
              <w:bottom w:val="single" w:sz="4" w:space="0" w:color="000000"/>
            </w:tcBorders>
            <w:shd w:val="clear" w:color="auto" w:fill="auto"/>
          </w:tcPr>
          <w:p w:rsidR="00A00613" w:rsidRDefault="005570A2" w:rsidP="002754E1">
            <w:pPr>
              <w:spacing w:after="0" w:line="240" w:lineRule="auto"/>
              <w:jc w:val="both"/>
              <w:rPr>
                <w:rFonts w:ascii="Times New Roman" w:hAnsi="Times New Roman"/>
              </w:rPr>
            </w:pPr>
            <w:r>
              <w:rPr>
                <w:rFonts w:ascii="Times New Roman" w:hAnsi="Times New Roman"/>
              </w:rPr>
              <w:t>11.55-12.20</w:t>
            </w:r>
          </w:p>
        </w:tc>
        <w:tc>
          <w:tcPr>
            <w:tcW w:w="1418" w:type="dxa"/>
            <w:tcBorders>
              <w:top w:val="single" w:sz="4" w:space="0" w:color="000000"/>
              <w:left w:val="single" w:sz="4" w:space="0" w:color="000000"/>
              <w:bottom w:val="single" w:sz="4" w:space="0" w:color="000000"/>
            </w:tcBorders>
            <w:shd w:val="clear" w:color="auto" w:fill="auto"/>
          </w:tcPr>
          <w:p w:rsidR="00A00613" w:rsidRDefault="005570A2" w:rsidP="002754E1">
            <w:pPr>
              <w:spacing w:after="0" w:line="240" w:lineRule="auto"/>
              <w:jc w:val="both"/>
              <w:rPr>
                <w:rFonts w:ascii="Times New Roman" w:hAnsi="Times New Roman"/>
              </w:rPr>
            </w:pPr>
            <w:r>
              <w:rPr>
                <w:rFonts w:ascii="Times New Roman" w:hAnsi="Times New Roman"/>
              </w:rPr>
              <w:t>12.00-12.20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A00613" w:rsidRPr="005570A2" w:rsidRDefault="005570A2" w:rsidP="002754E1">
            <w:pPr>
              <w:spacing w:after="0" w:line="240" w:lineRule="auto"/>
              <w:ind w:right="152"/>
              <w:jc w:val="both"/>
              <w:rPr>
                <w:rFonts w:ascii="Times New Roman" w:hAnsi="Times New Roman"/>
              </w:rPr>
            </w:pPr>
            <w:r w:rsidRPr="005570A2">
              <w:rPr>
                <w:rFonts w:ascii="Times New Roman" w:hAnsi="Times New Roman"/>
              </w:rPr>
              <w:t>12.30-</w:t>
            </w:r>
            <w:r>
              <w:rPr>
                <w:rFonts w:ascii="Times New Roman" w:hAnsi="Times New Roman"/>
              </w:rPr>
              <w:t>12.50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A00613" w:rsidRPr="00AA6BC2" w:rsidRDefault="00896411" w:rsidP="00AA6BC2">
            <w:pPr>
              <w:spacing w:after="0" w:line="240" w:lineRule="auto"/>
              <w:ind w:right="152"/>
              <w:jc w:val="both"/>
              <w:rPr>
                <w:rFonts w:ascii="Times New Roman" w:hAnsi="Times New Roman"/>
              </w:rPr>
            </w:pPr>
            <w:r>
              <w:rPr>
                <w:rFonts w:ascii="Times New Roman" w:hAnsi="Times New Roman"/>
              </w:rPr>
              <w:t>12.40-13.00</w:t>
            </w:r>
          </w:p>
        </w:tc>
      </w:tr>
      <w:tr w:rsidR="00A56D02" w:rsidRPr="00AA6BC2" w:rsidTr="000B6330">
        <w:tc>
          <w:tcPr>
            <w:tcW w:w="2835"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jc w:val="both"/>
              <w:rPr>
                <w:rFonts w:ascii="Times New Roman" w:hAnsi="Times New Roman"/>
              </w:rPr>
            </w:pPr>
            <w:r>
              <w:rPr>
                <w:rFonts w:ascii="Times New Roman" w:hAnsi="Times New Roman"/>
              </w:rPr>
              <w:t>Дневной сон</w:t>
            </w:r>
          </w:p>
        </w:tc>
        <w:tc>
          <w:tcPr>
            <w:tcW w:w="1418" w:type="dxa"/>
            <w:tcBorders>
              <w:top w:val="single" w:sz="4" w:space="0" w:color="000000"/>
              <w:left w:val="single" w:sz="4" w:space="0" w:color="000000"/>
              <w:bottom w:val="single" w:sz="4" w:space="0" w:color="000000"/>
            </w:tcBorders>
            <w:shd w:val="clear" w:color="auto" w:fill="auto"/>
          </w:tcPr>
          <w:p w:rsidR="00A00613" w:rsidRDefault="00896411" w:rsidP="002754E1">
            <w:pPr>
              <w:spacing w:after="0" w:line="240" w:lineRule="auto"/>
              <w:jc w:val="both"/>
              <w:rPr>
                <w:rFonts w:ascii="Times New Roman" w:hAnsi="Times New Roman"/>
              </w:rPr>
            </w:pPr>
            <w:r>
              <w:rPr>
                <w:rFonts w:ascii="Times New Roman" w:hAnsi="Times New Roman"/>
              </w:rPr>
              <w:t>12.00-15.00</w:t>
            </w:r>
          </w:p>
        </w:tc>
        <w:tc>
          <w:tcPr>
            <w:tcW w:w="1417" w:type="dxa"/>
            <w:tcBorders>
              <w:top w:val="single" w:sz="4" w:space="0" w:color="000000"/>
              <w:left w:val="single" w:sz="4" w:space="0" w:color="000000"/>
              <w:bottom w:val="single" w:sz="4" w:space="0" w:color="000000"/>
            </w:tcBorders>
            <w:shd w:val="clear" w:color="auto" w:fill="auto"/>
          </w:tcPr>
          <w:p w:rsidR="00A00613" w:rsidRDefault="00896411" w:rsidP="002754E1">
            <w:pPr>
              <w:spacing w:after="0" w:line="240" w:lineRule="auto"/>
              <w:jc w:val="both"/>
              <w:rPr>
                <w:rFonts w:ascii="Times New Roman" w:hAnsi="Times New Roman"/>
              </w:rPr>
            </w:pPr>
            <w:r>
              <w:rPr>
                <w:rFonts w:ascii="Times New Roman" w:hAnsi="Times New Roman"/>
              </w:rPr>
              <w:t>12.20-15.00</w:t>
            </w:r>
          </w:p>
        </w:tc>
        <w:tc>
          <w:tcPr>
            <w:tcW w:w="1418" w:type="dxa"/>
            <w:tcBorders>
              <w:top w:val="single" w:sz="4" w:space="0" w:color="000000"/>
              <w:left w:val="single" w:sz="4" w:space="0" w:color="000000"/>
              <w:bottom w:val="single" w:sz="4" w:space="0" w:color="000000"/>
            </w:tcBorders>
            <w:shd w:val="clear" w:color="auto" w:fill="auto"/>
          </w:tcPr>
          <w:p w:rsidR="00A00613" w:rsidRDefault="00896411" w:rsidP="002754E1">
            <w:pPr>
              <w:spacing w:after="0" w:line="240" w:lineRule="auto"/>
              <w:jc w:val="both"/>
              <w:rPr>
                <w:rFonts w:ascii="Times New Roman" w:hAnsi="Times New Roman"/>
              </w:rPr>
            </w:pPr>
            <w:r>
              <w:rPr>
                <w:rFonts w:ascii="Times New Roman" w:hAnsi="Times New Roman"/>
              </w:rPr>
              <w:t>12.20-15.00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A00613" w:rsidRPr="00896411" w:rsidRDefault="00896411" w:rsidP="002754E1">
            <w:pPr>
              <w:spacing w:after="0" w:line="240" w:lineRule="auto"/>
              <w:ind w:right="152"/>
              <w:jc w:val="both"/>
              <w:rPr>
                <w:rFonts w:ascii="Times New Roman" w:hAnsi="Times New Roman"/>
              </w:rPr>
            </w:pPr>
            <w:r w:rsidRPr="00896411">
              <w:rPr>
                <w:rFonts w:ascii="Times New Roman" w:hAnsi="Times New Roman"/>
              </w:rPr>
              <w:t>12.50-15.00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A00613" w:rsidRPr="00AA6BC2" w:rsidRDefault="00896411" w:rsidP="00AA6BC2">
            <w:pPr>
              <w:spacing w:after="0" w:line="240" w:lineRule="auto"/>
              <w:ind w:right="152"/>
              <w:jc w:val="both"/>
              <w:rPr>
                <w:rFonts w:ascii="Times New Roman" w:hAnsi="Times New Roman"/>
              </w:rPr>
            </w:pPr>
            <w:r>
              <w:rPr>
                <w:rFonts w:ascii="Times New Roman" w:hAnsi="Times New Roman"/>
              </w:rPr>
              <w:t>13.00-15.00</w:t>
            </w:r>
          </w:p>
        </w:tc>
      </w:tr>
      <w:tr w:rsidR="00A56D02" w:rsidRPr="00AA6BC2" w:rsidTr="000B6330">
        <w:tc>
          <w:tcPr>
            <w:tcW w:w="2835" w:type="dxa"/>
            <w:tcBorders>
              <w:top w:val="single" w:sz="4" w:space="0" w:color="000000"/>
              <w:left w:val="single" w:sz="4" w:space="0" w:color="000000"/>
              <w:bottom w:val="single" w:sz="4" w:space="0" w:color="000000"/>
            </w:tcBorders>
            <w:shd w:val="clear" w:color="auto" w:fill="auto"/>
          </w:tcPr>
          <w:p w:rsidR="00A00613" w:rsidRDefault="00A00613" w:rsidP="00AA6BC2">
            <w:pPr>
              <w:spacing w:after="0" w:line="240" w:lineRule="auto"/>
              <w:rPr>
                <w:rFonts w:ascii="Times New Roman" w:hAnsi="Times New Roman"/>
              </w:rPr>
            </w:pPr>
            <w:r>
              <w:rPr>
                <w:rFonts w:ascii="Times New Roman" w:hAnsi="Times New Roman"/>
              </w:rPr>
              <w:t>По</w:t>
            </w:r>
            <w:r w:rsidR="00896411">
              <w:rPr>
                <w:rFonts w:ascii="Times New Roman" w:hAnsi="Times New Roman"/>
              </w:rPr>
              <w:t>дъем детей, КГН, самостоят.</w:t>
            </w:r>
            <w:r>
              <w:rPr>
                <w:rFonts w:ascii="Times New Roman" w:hAnsi="Times New Roman"/>
              </w:rPr>
              <w:t xml:space="preserve"> деятельность</w:t>
            </w:r>
          </w:p>
        </w:tc>
        <w:tc>
          <w:tcPr>
            <w:tcW w:w="1418" w:type="dxa"/>
            <w:tcBorders>
              <w:top w:val="single" w:sz="4" w:space="0" w:color="000000"/>
              <w:left w:val="single" w:sz="4" w:space="0" w:color="000000"/>
              <w:bottom w:val="single" w:sz="4" w:space="0" w:color="000000"/>
            </w:tcBorders>
            <w:shd w:val="clear" w:color="auto" w:fill="auto"/>
          </w:tcPr>
          <w:p w:rsidR="00A00613" w:rsidRDefault="00896411" w:rsidP="002754E1">
            <w:pPr>
              <w:spacing w:after="0" w:line="240" w:lineRule="auto"/>
              <w:jc w:val="both"/>
              <w:rPr>
                <w:rFonts w:ascii="Times New Roman" w:hAnsi="Times New Roman"/>
              </w:rPr>
            </w:pPr>
            <w:r>
              <w:rPr>
                <w:rFonts w:ascii="Times New Roman" w:hAnsi="Times New Roman"/>
              </w:rPr>
              <w:t>15.00-15.20</w:t>
            </w:r>
          </w:p>
        </w:tc>
        <w:tc>
          <w:tcPr>
            <w:tcW w:w="1417" w:type="dxa"/>
            <w:tcBorders>
              <w:top w:val="single" w:sz="4" w:space="0" w:color="000000"/>
              <w:left w:val="single" w:sz="4" w:space="0" w:color="000000"/>
              <w:bottom w:val="single" w:sz="4" w:space="0" w:color="000000"/>
            </w:tcBorders>
            <w:shd w:val="clear" w:color="auto" w:fill="auto"/>
          </w:tcPr>
          <w:p w:rsidR="00A00613" w:rsidRDefault="00896411" w:rsidP="002754E1">
            <w:pPr>
              <w:spacing w:after="0" w:line="240" w:lineRule="auto"/>
              <w:jc w:val="both"/>
              <w:rPr>
                <w:rFonts w:ascii="Times New Roman" w:hAnsi="Times New Roman"/>
              </w:rPr>
            </w:pPr>
            <w:r>
              <w:rPr>
                <w:rFonts w:ascii="Times New Roman" w:hAnsi="Times New Roman"/>
              </w:rPr>
              <w:t>15.00-15.20</w:t>
            </w:r>
          </w:p>
        </w:tc>
        <w:tc>
          <w:tcPr>
            <w:tcW w:w="1418" w:type="dxa"/>
            <w:tcBorders>
              <w:top w:val="single" w:sz="4" w:space="0" w:color="000000"/>
              <w:left w:val="single" w:sz="4" w:space="0" w:color="000000"/>
              <w:bottom w:val="single" w:sz="4" w:space="0" w:color="000000"/>
            </w:tcBorders>
            <w:shd w:val="clear" w:color="auto" w:fill="auto"/>
          </w:tcPr>
          <w:p w:rsidR="00A00613" w:rsidRDefault="00896411" w:rsidP="002754E1">
            <w:pPr>
              <w:spacing w:after="0" w:line="240" w:lineRule="auto"/>
              <w:jc w:val="both"/>
              <w:rPr>
                <w:rFonts w:ascii="Times New Roman" w:hAnsi="Times New Roman"/>
              </w:rPr>
            </w:pPr>
            <w:r>
              <w:rPr>
                <w:rFonts w:ascii="Times New Roman" w:hAnsi="Times New Roman"/>
              </w:rPr>
              <w:t>15.00-15.10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A00613" w:rsidRDefault="00896411" w:rsidP="002754E1">
            <w:pPr>
              <w:spacing w:after="0" w:line="240" w:lineRule="auto"/>
              <w:ind w:right="152"/>
              <w:jc w:val="both"/>
            </w:pPr>
            <w:r>
              <w:rPr>
                <w:rFonts w:ascii="Times New Roman" w:hAnsi="Times New Roman"/>
              </w:rPr>
              <w:t>15.00-15.10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A00613" w:rsidRPr="00AA6BC2" w:rsidRDefault="00896411" w:rsidP="00AA6BC2">
            <w:pPr>
              <w:spacing w:after="0" w:line="240" w:lineRule="auto"/>
              <w:ind w:right="152"/>
              <w:jc w:val="both"/>
              <w:rPr>
                <w:rFonts w:ascii="Times New Roman" w:hAnsi="Times New Roman"/>
              </w:rPr>
            </w:pPr>
            <w:r>
              <w:rPr>
                <w:rFonts w:ascii="Times New Roman" w:hAnsi="Times New Roman"/>
              </w:rPr>
              <w:t>15.00-15.10</w:t>
            </w:r>
          </w:p>
        </w:tc>
      </w:tr>
      <w:tr w:rsidR="00896411" w:rsidRPr="00AA6BC2" w:rsidTr="000B6330">
        <w:tc>
          <w:tcPr>
            <w:tcW w:w="2835" w:type="dxa"/>
            <w:tcBorders>
              <w:top w:val="single" w:sz="4" w:space="0" w:color="000000"/>
              <w:left w:val="single" w:sz="4" w:space="0" w:color="000000"/>
              <w:bottom w:val="single" w:sz="4" w:space="0" w:color="000000"/>
            </w:tcBorders>
            <w:shd w:val="clear" w:color="auto" w:fill="auto"/>
          </w:tcPr>
          <w:p w:rsidR="00896411" w:rsidRDefault="00896411" w:rsidP="00AA6BC2">
            <w:pPr>
              <w:spacing w:after="0" w:line="240" w:lineRule="auto"/>
              <w:rPr>
                <w:rFonts w:ascii="Times New Roman" w:hAnsi="Times New Roman"/>
              </w:rPr>
            </w:pPr>
            <w:r>
              <w:rPr>
                <w:rFonts w:ascii="Times New Roman" w:hAnsi="Times New Roman"/>
              </w:rPr>
              <w:t>Полдник</w:t>
            </w:r>
          </w:p>
        </w:tc>
        <w:tc>
          <w:tcPr>
            <w:tcW w:w="1418" w:type="dxa"/>
            <w:tcBorders>
              <w:top w:val="single" w:sz="4" w:space="0" w:color="000000"/>
              <w:left w:val="single" w:sz="4" w:space="0" w:color="000000"/>
              <w:bottom w:val="single" w:sz="4" w:space="0" w:color="000000"/>
            </w:tcBorders>
            <w:shd w:val="clear" w:color="auto" w:fill="auto"/>
          </w:tcPr>
          <w:p w:rsidR="00896411" w:rsidRDefault="00896411" w:rsidP="002754E1">
            <w:pPr>
              <w:spacing w:after="0" w:line="240" w:lineRule="auto"/>
              <w:jc w:val="both"/>
              <w:rPr>
                <w:rFonts w:ascii="Times New Roman" w:hAnsi="Times New Roman"/>
              </w:rPr>
            </w:pPr>
            <w:r>
              <w:rPr>
                <w:rFonts w:ascii="Times New Roman" w:hAnsi="Times New Roman"/>
              </w:rPr>
              <w:t>15.20-15.30</w:t>
            </w:r>
          </w:p>
        </w:tc>
        <w:tc>
          <w:tcPr>
            <w:tcW w:w="1417" w:type="dxa"/>
            <w:tcBorders>
              <w:top w:val="single" w:sz="4" w:space="0" w:color="000000"/>
              <w:left w:val="single" w:sz="4" w:space="0" w:color="000000"/>
              <w:bottom w:val="single" w:sz="4" w:space="0" w:color="000000"/>
            </w:tcBorders>
            <w:shd w:val="clear" w:color="auto" w:fill="auto"/>
          </w:tcPr>
          <w:p w:rsidR="00896411" w:rsidRDefault="00896411" w:rsidP="002754E1">
            <w:pPr>
              <w:spacing w:after="0" w:line="240" w:lineRule="auto"/>
              <w:jc w:val="both"/>
              <w:rPr>
                <w:rFonts w:ascii="Times New Roman" w:hAnsi="Times New Roman"/>
              </w:rPr>
            </w:pPr>
            <w:r>
              <w:rPr>
                <w:rFonts w:ascii="Times New Roman" w:hAnsi="Times New Roman"/>
              </w:rPr>
              <w:t>15.20-</w:t>
            </w:r>
            <w:r w:rsidR="00652F4C">
              <w:rPr>
                <w:rFonts w:ascii="Times New Roman" w:hAnsi="Times New Roman"/>
              </w:rPr>
              <w:t>15.30</w:t>
            </w:r>
          </w:p>
        </w:tc>
        <w:tc>
          <w:tcPr>
            <w:tcW w:w="1418" w:type="dxa"/>
            <w:tcBorders>
              <w:top w:val="single" w:sz="4" w:space="0" w:color="000000"/>
              <w:left w:val="single" w:sz="4" w:space="0" w:color="000000"/>
              <w:bottom w:val="single" w:sz="4" w:space="0" w:color="000000"/>
            </w:tcBorders>
            <w:shd w:val="clear" w:color="auto" w:fill="auto"/>
          </w:tcPr>
          <w:p w:rsidR="00896411" w:rsidRDefault="00896411" w:rsidP="002754E1">
            <w:pPr>
              <w:spacing w:after="0" w:line="240" w:lineRule="auto"/>
              <w:jc w:val="both"/>
              <w:rPr>
                <w:rFonts w:ascii="Times New Roman" w:hAnsi="Times New Roman"/>
              </w:rPr>
            </w:pPr>
            <w:r>
              <w:rPr>
                <w:rFonts w:ascii="Times New Roman" w:hAnsi="Times New Roman"/>
              </w:rPr>
              <w:t>15.10-</w:t>
            </w:r>
            <w:r w:rsidR="00652F4C">
              <w:rPr>
                <w:rFonts w:ascii="Times New Roman" w:hAnsi="Times New Roman"/>
              </w:rPr>
              <w:t>15.20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896411" w:rsidRDefault="00896411" w:rsidP="002754E1">
            <w:pPr>
              <w:spacing w:after="0" w:line="240" w:lineRule="auto"/>
              <w:ind w:right="152"/>
              <w:jc w:val="both"/>
              <w:rPr>
                <w:rFonts w:ascii="Times New Roman" w:hAnsi="Times New Roman"/>
              </w:rPr>
            </w:pPr>
            <w:r>
              <w:rPr>
                <w:rFonts w:ascii="Times New Roman" w:hAnsi="Times New Roman"/>
              </w:rPr>
              <w:t>15.10-</w:t>
            </w:r>
            <w:r w:rsidR="00652F4C">
              <w:rPr>
                <w:rFonts w:ascii="Times New Roman" w:hAnsi="Times New Roman"/>
              </w:rPr>
              <w:t>15.20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896411" w:rsidRDefault="00896411" w:rsidP="00AA6BC2">
            <w:pPr>
              <w:spacing w:after="0" w:line="240" w:lineRule="auto"/>
              <w:ind w:right="152"/>
              <w:jc w:val="both"/>
              <w:rPr>
                <w:rFonts w:ascii="Times New Roman" w:hAnsi="Times New Roman"/>
              </w:rPr>
            </w:pPr>
            <w:r>
              <w:rPr>
                <w:rFonts w:ascii="Times New Roman" w:hAnsi="Times New Roman"/>
              </w:rPr>
              <w:t>15.10-</w:t>
            </w:r>
            <w:r w:rsidR="00652F4C">
              <w:rPr>
                <w:rFonts w:ascii="Times New Roman" w:hAnsi="Times New Roman"/>
              </w:rPr>
              <w:t>15.2</w:t>
            </w:r>
            <w:r w:rsidR="00850522">
              <w:rPr>
                <w:rFonts w:ascii="Times New Roman" w:hAnsi="Times New Roman"/>
              </w:rPr>
              <w:t>0</w:t>
            </w:r>
          </w:p>
        </w:tc>
      </w:tr>
      <w:tr w:rsidR="00A56D02" w:rsidRPr="00AA6BC2" w:rsidTr="000B6330">
        <w:tc>
          <w:tcPr>
            <w:tcW w:w="2835" w:type="dxa"/>
            <w:tcBorders>
              <w:top w:val="single" w:sz="4" w:space="0" w:color="000000"/>
              <w:left w:val="single" w:sz="4" w:space="0" w:color="000000"/>
              <w:bottom w:val="single" w:sz="4" w:space="0" w:color="000000"/>
            </w:tcBorders>
            <w:shd w:val="clear" w:color="auto" w:fill="auto"/>
          </w:tcPr>
          <w:p w:rsidR="00A00613" w:rsidRDefault="00F45A48" w:rsidP="00897576">
            <w:pPr>
              <w:spacing w:after="0" w:line="240" w:lineRule="auto"/>
              <w:rPr>
                <w:rFonts w:ascii="Times New Roman" w:hAnsi="Times New Roman"/>
              </w:rPr>
            </w:pPr>
            <w:r>
              <w:rPr>
                <w:rFonts w:ascii="Times New Roman" w:hAnsi="Times New Roman"/>
              </w:rPr>
              <w:t>ОД, кружковая работа,</w:t>
            </w:r>
            <w:r w:rsidR="00A00613">
              <w:rPr>
                <w:rFonts w:ascii="Times New Roman" w:hAnsi="Times New Roman"/>
              </w:rPr>
              <w:t>самостоятельная деятельность</w:t>
            </w:r>
          </w:p>
        </w:tc>
        <w:tc>
          <w:tcPr>
            <w:tcW w:w="1418" w:type="dxa"/>
            <w:tcBorders>
              <w:top w:val="single" w:sz="4" w:space="0" w:color="000000"/>
              <w:left w:val="single" w:sz="4" w:space="0" w:color="000000"/>
              <w:bottom w:val="single" w:sz="4" w:space="0" w:color="000000"/>
            </w:tcBorders>
            <w:shd w:val="clear" w:color="auto" w:fill="auto"/>
          </w:tcPr>
          <w:p w:rsidR="00A00613" w:rsidRDefault="00652F4C" w:rsidP="002754E1">
            <w:pPr>
              <w:spacing w:after="0" w:line="240" w:lineRule="auto"/>
              <w:jc w:val="both"/>
              <w:rPr>
                <w:rFonts w:ascii="Times New Roman" w:hAnsi="Times New Roman"/>
              </w:rPr>
            </w:pPr>
            <w:r>
              <w:rPr>
                <w:rFonts w:ascii="Times New Roman" w:hAnsi="Times New Roman"/>
              </w:rPr>
              <w:t>15.30-16.10</w:t>
            </w:r>
          </w:p>
        </w:tc>
        <w:tc>
          <w:tcPr>
            <w:tcW w:w="1417" w:type="dxa"/>
            <w:tcBorders>
              <w:top w:val="single" w:sz="4" w:space="0" w:color="000000"/>
              <w:left w:val="single" w:sz="4" w:space="0" w:color="000000"/>
              <w:bottom w:val="single" w:sz="4" w:space="0" w:color="000000"/>
            </w:tcBorders>
            <w:shd w:val="clear" w:color="auto" w:fill="auto"/>
          </w:tcPr>
          <w:p w:rsidR="00A00613" w:rsidRDefault="00652F4C" w:rsidP="002754E1">
            <w:pPr>
              <w:spacing w:after="0" w:line="240" w:lineRule="auto"/>
              <w:jc w:val="both"/>
              <w:rPr>
                <w:rFonts w:ascii="Times New Roman" w:hAnsi="Times New Roman"/>
              </w:rPr>
            </w:pPr>
            <w:r>
              <w:rPr>
                <w:rFonts w:ascii="Times New Roman" w:hAnsi="Times New Roman"/>
              </w:rPr>
              <w:t>15.30-16.10</w:t>
            </w:r>
          </w:p>
        </w:tc>
        <w:tc>
          <w:tcPr>
            <w:tcW w:w="1418" w:type="dxa"/>
            <w:tcBorders>
              <w:top w:val="single" w:sz="4" w:space="0" w:color="000000"/>
              <w:left w:val="single" w:sz="4" w:space="0" w:color="000000"/>
              <w:bottom w:val="single" w:sz="4" w:space="0" w:color="000000"/>
            </w:tcBorders>
            <w:shd w:val="clear" w:color="auto" w:fill="auto"/>
          </w:tcPr>
          <w:p w:rsidR="00A00613" w:rsidRDefault="00652F4C" w:rsidP="002754E1">
            <w:pPr>
              <w:spacing w:after="0" w:line="240" w:lineRule="auto"/>
              <w:jc w:val="both"/>
              <w:rPr>
                <w:rFonts w:ascii="Times New Roman" w:hAnsi="Times New Roman"/>
              </w:rPr>
            </w:pPr>
            <w:r>
              <w:rPr>
                <w:rFonts w:ascii="Times New Roman" w:hAnsi="Times New Roman"/>
              </w:rPr>
              <w:t>15.20-16.15</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A00613" w:rsidRPr="00652F4C" w:rsidRDefault="00652F4C" w:rsidP="002754E1">
            <w:pPr>
              <w:spacing w:after="0" w:line="240" w:lineRule="auto"/>
              <w:ind w:right="152"/>
              <w:jc w:val="both"/>
              <w:rPr>
                <w:rFonts w:ascii="Times New Roman" w:hAnsi="Times New Roman"/>
              </w:rPr>
            </w:pPr>
            <w:r w:rsidRPr="00652F4C">
              <w:rPr>
                <w:rFonts w:ascii="Times New Roman" w:hAnsi="Times New Roman"/>
              </w:rPr>
              <w:t>15.20-</w:t>
            </w:r>
            <w:r>
              <w:rPr>
                <w:rFonts w:ascii="Times New Roman" w:hAnsi="Times New Roman"/>
              </w:rPr>
              <w:t>16.20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A00613" w:rsidRPr="00AA6BC2" w:rsidRDefault="00850522" w:rsidP="00AA6BC2">
            <w:pPr>
              <w:spacing w:after="0" w:line="240" w:lineRule="auto"/>
              <w:ind w:right="152"/>
              <w:jc w:val="both"/>
              <w:rPr>
                <w:rFonts w:ascii="Times New Roman" w:hAnsi="Times New Roman"/>
              </w:rPr>
            </w:pPr>
            <w:r>
              <w:rPr>
                <w:rFonts w:ascii="Times New Roman" w:hAnsi="Times New Roman"/>
              </w:rPr>
              <w:t>15.20</w:t>
            </w:r>
            <w:r w:rsidR="00652F4C">
              <w:rPr>
                <w:rFonts w:ascii="Times New Roman" w:hAnsi="Times New Roman"/>
              </w:rPr>
              <w:t>-16.2</w:t>
            </w:r>
            <w:r>
              <w:rPr>
                <w:rFonts w:ascii="Times New Roman" w:hAnsi="Times New Roman"/>
              </w:rPr>
              <w:t>0</w:t>
            </w:r>
          </w:p>
        </w:tc>
      </w:tr>
      <w:tr w:rsidR="00A56D02" w:rsidRPr="00AA6BC2" w:rsidTr="000B6330">
        <w:tc>
          <w:tcPr>
            <w:tcW w:w="2835"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jc w:val="both"/>
              <w:rPr>
                <w:rFonts w:ascii="Times New Roman" w:hAnsi="Times New Roman"/>
              </w:rPr>
            </w:pPr>
            <w:r>
              <w:rPr>
                <w:rFonts w:ascii="Times New Roman" w:hAnsi="Times New Roman"/>
              </w:rPr>
              <w:t>Подготовка к ужину, ужин</w:t>
            </w:r>
          </w:p>
        </w:tc>
        <w:tc>
          <w:tcPr>
            <w:tcW w:w="1418" w:type="dxa"/>
            <w:tcBorders>
              <w:top w:val="single" w:sz="4" w:space="0" w:color="000000"/>
              <w:left w:val="single" w:sz="4" w:space="0" w:color="000000"/>
              <w:bottom w:val="single" w:sz="4" w:space="0" w:color="000000"/>
            </w:tcBorders>
            <w:shd w:val="clear" w:color="auto" w:fill="auto"/>
          </w:tcPr>
          <w:p w:rsidR="00A00613" w:rsidRDefault="009B3DF9" w:rsidP="002754E1">
            <w:pPr>
              <w:spacing w:after="0" w:line="240" w:lineRule="auto"/>
              <w:jc w:val="both"/>
              <w:rPr>
                <w:rFonts w:ascii="Times New Roman" w:hAnsi="Times New Roman"/>
              </w:rPr>
            </w:pPr>
            <w:r>
              <w:rPr>
                <w:rFonts w:ascii="Times New Roman" w:hAnsi="Times New Roman"/>
              </w:rPr>
              <w:t>16.10-16.3</w:t>
            </w:r>
            <w:r w:rsidR="00652F4C">
              <w:rPr>
                <w:rFonts w:ascii="Times New Roman" w:hAnsi="Times New Roman"/>
              </w:rPr>
              <w:t>0</w:t>
            </w:r>
          </w:p>
        </w:tc>
        <w:tc>
          <w:tcPr>
            <w:tcW w:w="1417" w:type="dxa"/>
            <w:tcBorders>
              <w:top w:val="single" w:sz="4" w:space="0" w:color="000000"/>
              <w:left w:val="single" w:sz="4" w:space="0" w:color="000000"/>
              <w:bottom w:val="single" w:sz="4" w:space="0" w:color="000000"/>
            </w:tcBorders>
            <w:shd w:val="clear" w:color="auto" w:fill="auto"/>
          </w:tcPr>
          <w:p w:rsidR="00A00613" w:rsidRDefault="009B3DF9" w:rsidP="002754E1">
            <w:pPr>
              <w:spacing w:after="0" w:line="240" w:lineRule="auto"/>
              <w:jc w:val="both"/>
              <w:rPr>
                <w:rFonts w:ascii="Times New Roman" w:hAnsi="Times New Roman"/>
              </w:rPr>
            </w:pPr>
            <w:r>
              <w:rPr>
                <w:rFonts w:ascii="Times New Roman" w:hAnsi="Times New Roman"/>
              </w:rPr>
              <w:t>16.10-16.3</w:t>
            </w:r>
            <w:r w:rsidR="00652F4C">
              <w:rPr>
                <w:rFonts w:ascii="Times New Roman" w:hAnsi="Times New Roman"/>
              </w:rPr>
              <w:t>0</w:t>
            </w:r>
          </w:p>
        </w:tc>
        <w:tc>
          <w:tcPr>
            <w:tcW w:w="1418" w:type="dxa"/>
            <w:tcBorders>
              <w:top w:val="single" w:sz="4" w:space="0" w:color="000000"/>
              <w:left w:val="single" w:sz="4" w:space="0" w:color="000000"/>
              <w:bottom w:val="single" w:sz="4" w:space="0" w:color="000000"/>
            </w:tcBorders>
            <w:shd w:val="clear" w:color="auto" w:fill="auto"/>
          </w:tcPr>
          <w:p w:rsidR="00A00613" w:rsidRDefault="009B3DF9" w:rsidP="002754E1">
            <w:pPr>
              <w:spacing w:after="0" w:line="240" w:lineRule="auto"/>
              <w:jc w:val="both"/>
              <w:rPr>
                <w:rFonts w:ascii="Times New Roman" w:hAnsi="Times New Roman"/>
              </w:rPr>
            </w:pPr>
            <w:r>
              <w:rPr>
                <w:rFonts w:ascii="Times New Roman" w:hAnsi="Times New Roman"/>
              </w:rPr>
              <w:t>16.15-16.3</w:t>
            </w:r>
            <w:r w:rsidR="00652F4C">
              <w:rPr>
                <w:rFonts w:ascii="Times New Roman" w:hAnsi="Times New Roman"/>
              </w:rPr>
              <w:t>5</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A00613" w:rsidRPr="00652F4C" w:rsidRDefault="00652F4C" w:rsidP="002754E1">
            <w:pPr>
              <w:spacing w:after="0" w:line="240" w:lineRule="auto"/>
              <w:ind w:right="152"/>
              <w:jc w:val="both"/>
              <w:rPr>
                <w:rFonts w:ascii="Times New Roman" w:hAnsi="Times New Roman"/>
              </w:rPr>
            </w:pPr>
            <w:r w:rsidRPr="00652F4C">
              <w:rPr>
                <w:rFonts w:ascii="Times New Roman" w:hAnsi="Times New Roman"/>
              </w:rPr>
              <w:t>16.20</w:t>
            </w:r>
            <w:r w:rsidR="009B3DF9">
              <w:rPr>
                <w:rFonts w:ascii="Times New Roman" w:hAnsi="Times New Roman"/>
              </w:rPr>
              <w:t>-16.4</w:t>
            </w:r>
            <w:r>
              <w:rPr>
                <w:rFonts w:ascii="Times New Roman" w:hAnsi="Times New Roman"/>
              </w:rPr>
              <w:t>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A00613" w:rsidRPr="00AA6BC2" w:rsidRDefault="00652F4C" w:rsidP="00AA6BC2">
            <w:pPr>
              <w:spacing w:after="0" w:line="240" w:lineRule="auto"/>
              <w:ind w:right="152"/>
              <w:jc w:val="both"/>
              <w:rPr>
                <w:rFonts w:ascii="Times New Roman" w:hAnsi="Times New Roman"/>
              </w:rPr>
            </w:pPr>
            <w:r>
              <w:rPr>
                <w:rFonts w:ascii="Times New Roman" w:hAnsi="Times New Roman"/>
              </w:rPr>
              <w:t>16.</w:t>
            </w:r>
            <w:r w:rsidR="00850522">
              <w:rPr>
                <w:rFonts w:ascii="Times New Roman" w:hAnsi="Times New Roman"/>
              </w:rPr>
              <w:t>20</w:t>
            </w:r>
            <w:r w:rsidR="009B3DF9">
              <w:rPr>
                <w:rFonts w:ascii="Times New Roman" w:hAnsi="Times New Roman"/>
              </w:rPr>
              <w:t>-16.4</w:t>
            </w:r>
            <w:r w:rsidR="00850522">
              <w:rPr>
                <w:rFonts w:ascii="Times New Roman" w:hAnsi="Times New Roman"/>
              </w:rPr>
              <w:t>0</w:t>
            </w:r>
          </w:p>
        </w:tc>
      </w:tr>
      <w:tr w:rsidR="00A56D02" w:rsidRPr="00AA6BC2" w:rsidTr="000B6330">
        <w:tc>
          <w:tcPr>
            <w:tcW w:w="2835"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jc w:val="both"/>
              <w:rPr>
                <w:rFonts w:ascii="Times New Roman" w:hAnsi="Times New Roman"/>
              </w:rPr>
            </w:pPr>
            <w:r>
              <w:rPr>
                <w:rFonts w:ascii="Times New Roman" w:hAnsi="Times New Roman"/>
              </w:rPr>
              <w:t>Подготовка к прогулке,</w:t>
            </w:r>
          </w:p>
          <w:p w:rsidR="00A00613" w:rsidRDefault="00A00613" w:rsidP="002754E1">
            <w:pPr>
              <w:spacing w:after="0" w:line="240" w:lineRule="auto"/>
              <w:jc w:val="both"/>
              <w:rPr>
                <w:rFonts w:ascii="Times New Roman" w:hAnsi="Times New Roman"/>
              </w:rPr>
            </w:pPr>
            <w:r>
              <w:rPr>
                <w:rFonts w:ascii="Times New Roman" w:hAnsi="Times New Roman"/>
              </w:rPr>
              <w:t xml:space="preserve">Прогулка, уход домой </w:t>
            </w:r>
          </w:p>
        </w:tc>
        <w:tc>
          <w:tcPr>
            <w:tcW w:w="1418" w:type="dxa"/>
            <w:tcBorders>
              <w:top w:val="single" w:sz="4" w:space="0" w:color="000000"/>
              <w:left w:val="single" w:sz="4" w:space="0" w:color="000000"/>
              <w:bottom w:val="single" w:sz="4" w:space="0" w:color="000000"/>
            </w:tcBorders>
            <w:shd w:val="clear" w:color="auto" w:fill="auto"/>
          </w:tcPr>
          <w:p w:rsidR="00A00613" w:rsidRDefault="009B3DF9" w:rsidP="002754E1">
            <w:pPr>
              <w:spacing w:after="0" w:line="240" w:lineRule="auto"/>
              <w:jc w:val="both"/>
              <w:rPr>
                <w:rFonts w:ascii="Times New Roman" w:hAnsi="Times New Roman"/>
              </w:rPr>
            </w:pPr>
            <w:r>
              <w:rPr>
                <w:rFonts w:ascii="Times New Roman" w:hAnsi="Times New Roman"/>
              </w:rPr>
              <w:t>16.30-17.30</w:t>
            </w:r>
          </w:p>
        </w:tc>
        <w:tc>
          <w:tcPr>
            <w:tcW w:w="1417" w:type="dxa"/>
            <w:tcBorders>
              <w:top w:val="single" w:sz="4" w:space="0" w:color="000000"/>
              <w:left w:val="single" w:sz="4" w:space="0" w:color="000000"/>
              <w:bottom w:val="single" w:sz="4" w:space="0" w:color="000000"/>
            </w:tcBorders>
            <w:shd w:val="clear" w:color="auto" w:fill="auto"/>
          </w:tcPr>
          <w:p w:rsidR="00A00613" w:rsidRDefault="009B3DF9" w:rsidP="002754E1">
            <w:pPr>
              <w:spacing w:after="0" w:line="240" w:lineRule="auto"/>
              <w:jc w:val="both"/>
              <w:rPr>
                <w:rFonts w:ascii="Times New Roman" w:hAnsi="Times New Roman"/>
              </w:rPr>
            </w:pPr>
            <w:r>
              <w:rPr>
                <w:rFonts w:ascii="Times New Roman" w:hAnsi="Times New Roman"/>
              </w:rPr>
              <w:t>16.30-17.30</w:t>
            </w:r>
          </w:p>
        </w:tc>
        <w:tc>
          <w:tcPr>
            <w:tcW w:w="1418" w:type="dxa"/>
            <w:tcBorders>
              <w:top w:val="single" w:sz="4" w:space="0" w:color="000000"/>
              <w:left w:val="single" w:sz="4" w:space="0" w:color="000000"/>
              <w:bottom w:val="single" w:sz="4" w:space="0" w:color="000000"/>
            </w:tcBorders>
            <w:shd w:val="clear" w:color="auto" w:fill="auto"/>
          </w:tcPr>
          <w:p w:rsidR="00A00613" w:rsidRDefault="009B3DF9" w:rsidP="002754E1">
            <w:pPr>
              <w:spacing w:after="0" w:line="240" w:lineRule="auto"/>
              <w:jc w:val="both"/>
              <w:rPr>
                <w:rFonts w:ascii="Times New Roman" w:hAnsi="Times New Roman"/>
              </w:rPr>
            </w:pPr>
            <w:r>
              <w:rPr>
                <w:rFonts w:ascii="Times New Roman" w:hAnsi="Times New Roman"/>
              </w:rPr>
              <w:t>16.35-17.30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A00613" w:rsidRDefault="009B3DF9" w:rsidP="002754E1">
            <w:pPr>
              <w:spacing w:after="0" w:line="240" w:lineRule="auto"/>
              <w:ind w:right="152"/>
              <w:jc w:val="both"/>
              <w:rPr>
                <w:rFonts w:ascii="Times New Roman" w:hAnsi="Times New Roman"/>
              </w:rPr>
            </w:pPr>
            <w:r>
              <w:rPr>
                <w:rFonts w:ascii="Times New Roman" w:hAnsi="Times New Roman"/>
              </w:rPr>
              <w:t>16.40-17.30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A00613" w:rsidRPr="00AA6BC2" w:rsidRDefault="00850522" w:rsidP="00AA6BC2">
            <w:pPr>
              <w:spacing w:after="0" w:line="240" w:lineRule="auto"/>
              <w:ind w:right="152"/>
              <w:jc w:val="both"/>
              <w:rPr>
                <w:rFonts w:ascii="Times New Roman" w:hAnsi="Times New Roman"/>
              </w:rPr>
            </w:pPr>
            <w:r>
              <w:rPr>
                <w:rFonts w:ascii="Times New Roman" w:hAnsi="Times New Roman"/>
              </w:rPr>
              <w:t>16.40</w:t>
            </w:r>
            <w:r w:rsidR="009B3DF9">
              <w:rPr>
                <w:rFonts w:ascii="Times New Roman" w:hAnsi="Times New Roman"/>
              </w:rPr>
              <w:t>-17.30</w:t>
            </w:r>
          </w:p>
        </w:tc>
      </w:tr>
      <w:tr w:rsidR="00A00613" w:rsidTr="000B6330">
        <w:tc>
          <w:tcPr>
            <w:tcW w:w="2835"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jc w:val="center"/>
              <w:rPr>
                <w:rFonts w:ascii="Times New Roman" w:hAnsi="Times New Roman"/>
              </w:rPr>
            </w:pPr>
            <w:r>
              <w:rPr>
                <w:rFonts w:ascii="Times New Roman" w:hAnsi="Times New Roman"/>
                <w:b/>
              </w:rPr>
              <w:t>Дома</w:t>
            </w:r>
          </w:p>
        </w:tc>
        <w:tc>
          <w:tcPr>
            <w:tcW w:w="7371" w:type="dxa"/>
            <w:gridSpan w:val="5"/>
            <w:tcBorders>
              <w:top w:val="single" w:sz="4" w:space="0" w:color="000000"/>
              <w:left w:val="single" w:sz="4" w:space="0" w:color="000000"/>
              <w:bottom w:val="single" w:sz="4" w:space="0" w:color="000000"/>
              <w:right w:val="single" w:sz="4" w:space="0" w:color="000000"/>
            </w:tcBorders>
            <w:shd w:val="clear" w:color="auto" w:fill="auto"/>
          </w:tcPr>
          <w:p w:rsidR="00A00613" w:rsidRDefault="00A00613" w:rsidP="002754E1">
            <w:pPr>
              <w:snapToGrid w:val="0"/>
              <w:spacing w:after="0" w:line="240" w:lineRule="auto"/>
              <w:ind w:right="152"/>
              <w:jc w:val="both"/>
              <w:rPr>
                <w:rFonts w:ascii="Times New Roman" w:hAnsi="Times New Roman"/>
              </w:rPr>
            </w:pPr>
          </w:p>
        </w:tc>
      </w:tr>
      <w:tr w:rsidR="00A00613" w:rsidTr="000B6330">
        <w:tc>
          <w:tcPr>
            <w:tcW w:w="2835"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rPr>
                <w:rFonts w:ascii="Times New Roman" w:hAnsi="Times New Roman"/>
              </w:rPr>
            </w:pPr>
            <w:r>
              <w:rPr>
                <w:rFonts w:ascii="Times New Roman" w:hAnsi="Times New Roman"/>
              </w:rPr>
              <w:t>Прогулка с детьми</w:t>
            </w:r>
          </w:p>
        </w:tc>
        <w:tc>
          <w:tcPr>
            <w:tcW w:w="7371" w:type="dxa"/>
            <w:gridSpan w:val="5"/>
            <w:tcBorders>
              <w:top w:val="single" w:sz="4" w:space="0" w:color="000000"/>
              <w:left w:val="single" w:sz="4" w:space="0" w:color="000000"/>
              <w:bottom w:val="single" w:sz="4" w:space="0" w:color="000000"/>
              <w:right w:val="single" w:sz="4" w:space="0" w:color="000000"/>
            </w:tcBorders>
            <w:shd w:val="clear" w:color="auto" w:fill="auto"/>
          </w:tcPr>
          <w:p w:rsidR="00A00613" w:rsidRPr="009B3DF9" w:rsidRDefault="009B3DF9" w:rsidP="002754E1">
            <w:pPr>
              <w:spacing w:after="0" w:line="240" w:lineRule="auto"/>
              <w:ind w:right="152"/>
              <w:jc w:val="both"/>
              <w:rPr>
                <w:rFonts w:ascii="Times New Roman" w:hAnsi="Times New Roman"/>
              </w:rPr>
            </w:pPr>
            <w:r w:rsidRPr="009B3DF9">
              <w:rPr>
                <w:rFonts w:ascii="Times New Roman" w:hAnsi="Times New Roman"/>
              </w:rPr>
              <w:t>17.30-19.00</w:t>
            </w:r>
          </w:p>
        </w:tc>
      </w:tr>
      <w:tr w:rsidR="00A00613" w:rsidTr="000B6330">
        <w:tc>
          <w:tcPr>
            <w:tcW w:w="2835" w:type="dxa"/>
            <w:tcBorders>
              <w:top w:val="single" w:sz="4" w:space="0" w:color="000000"/>
              <w:left w:val="single" w:sz="4" w:space="0" w:color="000000"/>
              <w:bottom w:val="single" w:sz="4" w:space="0" w:color="000000"/>
            </w:tcBorders>
            <w:shd w:val="clear" w:color="auto" w:fill="auto"/>
          </w:tcPr>
          <w:p w:rsidR="00A00613" w:rsidRDefault="00A00613" w:rsidP="00AA6BC2">
            <w:pPr>
              <w:spacing w:after="0" w:line="240" w:lineRule="auto"/>
              <w:rPr>
                <w:rFonts w:ascii="Times New Roman" w:hAnsi="Times New Roman"/>
              </w:rPr>
            </w:pPr>
            <w:r>
              <w:rPr>
                <w:rFonts w:ascii="Times New Roman" w:hAnsi="Times New Roman"/>
              </w:rPr>
              <w:t>Возвращение домой, лёгкий ужин, спокойные игры, гигиенические процедуры</w:t>
            </w:r>
          </w:p>
        </w:tc>
        <w:tc>
          <w:tcPr>
            <w:tcW w:w="7371"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A00613" w:rsidRPr="009B3DF9" w:rsidRDefault="009B3DF9" w:rsidP="002754E1">
            <w:pPr>
              <w:spacing w:after="0" w:line="240" w:lineRule="auto"/>
              <w:ind w:right="152"/>
              <w:rPr>
                <w:rFonts w:ascii="Times New Roman" w:hAnsi="Times New Roman"/>
              </w:rPr>
            </w:pPr>
            <w:r w:rsidRPr="009B3DF9">
              <w:rPr>
                <w:rFonts w:ascii="Times New Roman" w:hAnsi="Times New Roman"/>
              </w:rPr>
              <w:t>19.00-20.00</w:t>
            </w:r>
          </w:p>
        </w:tc>
      </w:tr>
      <w:tr w:rsidR="00A00613" w:rsidTr="000B6330">
        <w:tc>
          <w:tcPr>
            <w:tcW w:w="2835" w:type="dxa"/>
            <w:tcBorders>
              <w:top w:val="single" w:sz="4" w:space="0" w:color="000000"/>
              <w:left w:val="single" w:sz="4" w:space="0" w:color="000000"/>
              <w:bottom w:val="single" w:sz="4" w:space="0" w:color="000000"/>
            </w:tcBorders>
            <w:shd w:val="clear" w:color="auto" w:fill="auto"/>
          </w:tcPr>
          <w:p w:rsidR="00A00613" w:rsidRDefault="00A00613" w:rsidP="002754E1">
            <w:pPr>
              <w:spacing w:after="0" w:line="240" w:lineRule="auto"/>
              <w:jc w:val="both"/>
              <w:rPr>
                <w:rFonts w:ascii="Times New Roman" w:hAnsi="Times New Roman"/>
              </w:rPr>
            </w:pPr>
            <w:r>
              <w:rPr>
                <w:rFonts w:ascii="Times New Roman" w:hAnsi="Times New Roman"/>
              </w:rPr>
              <w:t>Ночной сон</w:t>
            </w:r>
          </w:p>
        </w:tc>
        <w:tc>
          <w:tcPr>
            <w:tcW w:w="7371" w:type="dxa"/>
            <w:gridSpan w:val="5"/>
            <w:tcBorders>
              <w:top w:val="single" w:sz="4" w:space="0" w:color="000000"/>
              <w:left w:val="single" w:sz="4" w:space="0" w:color="000000"/>
              <w:bottom w:val="single" w:sz="4" w:space="0" w:color="000000"/>
              <w:right w:val="single" w:sz="4" w:space="0" w:color="000000"/>
            </w:tcBorders>
            <w:shd w:val="clear" w:color="auto" w:fill="auto"/>
          </w:tcPr>
          <w:p w:rsidR="00A00613" w:rsidRPr="009B3DF9" w:rsidRDefault="009B3DF9" w:rsidP="002754E1">
            <w:pPr>
              <w:spacing w:after="0" w:line="240" w:lineRule="auto"/>
              <w:ind w:right="152"/>
              <w:jc w:val="both"/>
              <w:rPr>
                <w:rFonts w:ascii="Times New Roman" w:hAnsi="Times New Roman"/>
              </w:rPr>
            </w:pPr>
            <w:r w:rsidRPr="009B3DF9">
              <w:rPr>
                <w:rFonts w:ascii="Times New Roman" w:hAnsi="Times New Roman"/>
              </w:rPr>
              <w:t>20.00-6.00</w:t>
            </w:r>
          </w:p>
        </w:tc>
      </w:tr>
    </w:tbl>
    <w:p w:rsidR="00EA2EC2" w:rsidRDefault="00EA2EC2" w:rsidP="00E862C1">
      <w:pPr>
        <w:rPr>
          <w:rFonts w:ascii="Times New Roman" w:hAnsi="Times New Roman"/>
          <w:b/>
        </w:rPr>
      </w:pPr>
    </w:p>
    <w:p w:rsidR="0006220A" w:rsidRDefault="0006220A" w:rsidP="00E862C1">
      <w:pPr>
        <w:rPr>
          <w:rFonts w:ascii="Times New Roman" w:hAnsi="Times New Roman"/>
          <w:b/>
        </w:rPr>
      </w:pPr>
    </w:p>
    <w:p w:rsidR="0006220A" w:rsidRDefault="0006220A" w:rsidP="00E862C1">
      <w:pPr>
        <w:rPr>
          <w:rFonts w:ascii="Times New Roman" w:hAnsi="Times New Roman"/>
          <w:b/>
        </w:rPr>
      </w:pPr>
    </w:p>
    <w:p w:rsidR="0006220A" w:rsidRDefault="0006220A" w:rsidP="00E862C1">
      <w:pPr>
        <w:rPr>
          <w:rFonts w:ascii="Times New Roman" w:hAnsi="Times New Roman"/>
          <w:b/>
        </w:rPr>
      </w:pPr>
    </w:p>
    <w:p w:rsidR="0006220A" w:rsidRDefault="0006220A" w:rsidP="00E862C1">
      <w:pPr>
        <w:rPr>
          <w:rFonts w:ascii="Times New Roman" w:hAnsi="Times New Roman"/>
          <w:b/>
        </w:rPr>
      </w:pPr>
    </w:p>
    <w:p w:rsidR="00E862C1" w:rsidRDefault="00897576" w:rsidP="00E862C1">
      <w:pPr>
        <w:rPr>
          <w:rFonts w:ascii="Times New Roman" w:hAnsi="Times New Roman"/>
          <w:b/>
        </w:rPr>
      </w:pPr>
      <w:r>
        <w:rPr>
          <w:rFonts w:ascii="Times New Roman" w:hAnsi="Times New Roman"/>
          <w:b/>
        </w:rPr>
        <w:br/>
      </w:r>
      <w:r w:rsidR="00C96B0D">
        <w:rPr>
          <w:rFonts w:ascii="Times New Roman" w:hAnsi="Times New Roman"/>
          <w:b/>
        </w:rPr>
        <w:t>Примерный режим  дня  на теплый   период (июнь – август)</w:t>
      </w:r>
    </w:p>
    <w:tbl>
      <w:tblPr>
        <w:tblW w:w="10206" w:type="dxa"/>
        <w:tblInd w:w="108" w:type="dxa"/>
        <w:tblLayout w:type="fixed"/>
        <w:tblLook w:val="0000"/>
      </w:tblPr>
      <w:tblGrid>
        <w:gridCol w:w="2835"/>
        <w:gridCol w:w="1418"/>
        <w:gridCol w:w="1417"/>
        <w:gridCol w:w="1418"/>
        <w:gridCol w:w="1559"/>
        <w:gridCol w:w="1559"/>
      </w:tblGrid>
      <w:tr w:rsidR="00EA2EC2"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center"/>
              <w:rPr>
                <w:rFonts w:ascii="Times New Roman" w:hAnsi="Times New Roman"/>
                <w:b/>
              </w:rPr>
            </w:pPr>
            <w:r>
              <w:rPr>
                <w:rFonts w:ascii="Times New Roman" w:hAnsi="Times New Roman"/>
                <w:b/>
              </w:rPr>
              <w:t>Дома</w:t>
            </w:r>
          </w:p>
        </w:tc>
        <w:tc>
          <w:tcPr>
            <w:tcW w:w="7371" w:type="dxa"/>
            <w:gridSpan w:val="5"/>
            <w:tcBorders>
              <w:top w:val="single" w:sz="4" w:space="0" w:color="000000"/>
              <w:left w:val="single" w:sz="4" w:space="0" w:color="000000"/>
              <w:bottom w:val="single" w:sz="4" w:space="0" w:color="000000"/>
              <w:right w:val="single" w:sz="4" w:space="0" w:color="000000"/>
            </w:tcBorders>
            <w:shd w:val="clear" w:color="auto" w:fill="auto"/>
          </w:tcPr>
          <w:p w:rsidR="00EA2EC2" w:rsidRDefault="00EA2EC2" w:rsidP="004200FA">
            <w:pPr>
              <w:snapToGrid w:val="0"/>
              <w:spacing w:after="0" w:line="240" w:lineRule="auto"/>
              <w:ind w:right="152"/>
              <w:jc w:val="both"/>
              <w:rPr>
                <w:rFonts w:ascii="Times New Roman" w:hAnsi="Times New Roman"/>
                <w:b/>
              </w:rPr>
            </w:pPr>
          </w:p>
        </w:tc>
      </w:tr>
      <w:tr w:rsidR="00EA2EC2" w:rsidTr="004200FA">
        <w:trPr>
          <w:trHeight w:val="308"/>
        </w:trPr>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Подъём, утренний туалет</w:t>
            </w:r>
          </w:p>
        </w:tc>
        <w:tc>
          <w:tcPr>
            <w:tcW w:w="7371" w:type="dxa"/>
            <w:gridSpan w:val="5"/>
            <w:tcBorders>
              <w:top w:val="single" w:sz="4" w:space="0" w:color="000000"/>
              <w:left w:val="single" w:sz="4" w:space="0" w:color="000000"/>
              <w:bottom w:val="single" w:sz="4" w:space="0" w:color="000000"/>
              <w:right w:val="single" w:sz="4" w:space="0" w:color="000000"/>
            </w:tcBorders>
            <w:shd w:val="clear" w:color="auto" w:fill="auto"/>
          </w:tcPr>
          <w:p w:rsidR="00EA2EC2" w:rsidRDefault="00EA2EC2" w:rsidP="004200FA">
            <w:pPr>
              <w:spacing w:after="0" w:line="240" w:lineRule="auto"/>
              <w:ind w:right="152"/>
              <w:jc w:val="both"/>
            </w:pPr>
            <w:r>
              <w:rPr>
                <w:rFonts w:ascii="Times New Roman" w:hAnsi="Times New Roman"/>
              </w:rPr>
              <w:t>6.00- 6.30</w:t>
            </w:r>
          </w:p>
        </w:tc>
      </w:tr>
      <w:tr w:rsidR="00EA2EC2" w:rsidRPr="009B3DF9" w:rsidTr="004200FA">
        <w:trPr>
          <w:trHeight w:val="308"/>
        </w:trPr>
        <w:tc>
          <w:tcPr>
            <w:tcW w:w="2835" w:type="dxa"/>
            <w:tcBorders>
              <w:top w:val="single" w:sz="4" w:space="0" w:color="000000"/>
              <w:left w:val="single" w:sz="4" w:space="0" w:color="000000"/>
              <w:bottom w:val="single" w:sz="4" w:space="0" w:color="000000"/>
            </w:tcBorders>
            <w:shd w:val="clear" w:color="auto" w:fill="auto"/>
          </w:tcPr>
          <w:p w:rsidR="00EA2EC2" w:rsidRPr="009B3DF9" w:rsidRDefault="00EA2EC2" w:rsidP="004200FA">
            <w:pPr>
              <w:spacing w:after="0" w:line="240" w:lineRule="auto"/>
              <w:jc w:val="both"/>
              <w:rPr>
                <w:rFonts w:ascii="Times New Roman" w:hAnsi="Times New Roman"/>
              </w:rPr>
            </w:pPr>
            <w:r w:rsidRPr="009B3DF9">
              <w:rPr>
                <w:rFonts w:ascii="Times New Roman" w:hAnsi="Times New Roman"/>
              </w:rPr>
              <w:t>Мероприятия в ДОУ</w:t>
            </w:r>
          </w:p>
        </w:tc>
        <w:tc>
          <w:tcPr>
            <w:tcW w:w="7371" w:type="dxa"/>
            <w:gridSpan w:val="5"/>
            <w:tcBorders>
              <w:top w:val="single" w:sz="4" w:space="0" w:color="000000"/>
              <w:left w:val="single" w:sz="4" w:space="0" w:color="000000"/>
              <w:bottom w:val="single" w:sz="4" w:space="0" w:color="000000"/>
              <w:right w:val="single" w:sz="4" w:space="0" w:color="000000"/>
            </w:tcBorders>
            <w:shd w:val="clear" w:color="auto" w:fill="auto"/>
          </w:tcPr>
          <w:p w:rsidR="00EA2EC2" w:rsidRPr="009B3DF9" w:rsidRDefault="00EA2EC2" w:rsidP="004200FA">
            <w:pPr>
              <w:spacing w:after="0" w:line="240" w:lineRule="auto"/>
              <w:ind w:right="152"/>
              <w:jc w:val="both"/>
              <w:rPr>
                <w:rFonts w:ascii="Times New Roman" w:hAnsi="Times New Roman"/>
              </w:rPr>
            </w:pPr>
            <w:r w:rsidRPr="009B3DF9">
              <w:rPr>
                <w:rFonts w:ascii="Times New Roman" w:hAnsi="Times New Roman"/>
              </w:rPr>
              <w:t>Возраст воспитанников</w:t>
            </w:r>
          </w:p>
        </w:tc>
      </w:tr>
      <w:tr w:rsidR="00EA2EC2" w:rsidRPr="00AA6BC2"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center"/>
              <w:rPr>
                <w:rFonts w:ascii="Times New Roman" w:hAnsi="Times New Roman"/>
                <w:b/>
              </w:rPr>
            </w:pP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b/>
              </w:rPr>
            </w:pPr>
            <w:r>
              <w:rPr>
                <w:rFonts w:ascii="Times New Roman" w:hAnsi="Times New Roman"/>
                <w:b/>
              </w:rPr>
              <w:t xml:space="preserve"> </w:t>
            </w:r>
          </w:p>
          <w:p w:rsidR="00EA2EC2" w:rsidRDefault="00EA2EC2" w:rsidP="004200FA">
            <w:pPr>
              <w:spacing w:after="0" w:line="240" w:lineRule="auto"/>
              <w:jc w:val="both"/>
              <w:rPr>
                <w:rFonts w:ascii="Times New Roman" w:hAnsi="Times New Roman"/>
                <w:b/>
              </w:rPr>
            </w:pPr>
            <w:r>
              <w:rPr>
                <w:rFonts w:ascii="Times New Roman" w:hAnsi="Times New Roman"/>
                <w:b/>
              </w:rPr>
              <w:t xml:space="preserve">(1,6-3года) </w:t>
            </w:r>
          </w:p>
        </w:tc>
        <w:tc>
          <w:tcPr>
            <w:tcW w:w="1417"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b/>
              </w:rPr>
            </w:pPr>
          </w:p>
          <w:p w:rsidR="00EA2EC2" w:rsidRDefault="00EA2EC2" w:rsidP="004200FA">
            <w:pPr>
              <w:spacing w:after="0" w:line="240" w:lineRule="auto"/>
              <w:jc w:val="both"/>
              <w:rPr>
                <w:rFonts w:ascii="Times New Roman" w:hAnsi="Times New Roman"/>
                <w:b/>
              </w:rPr>
            </w:pPr>
            <w:r>
              <w:rPr>
                <w:rFonts w:ascii="Times New Roman" w:hAnsi="Times New Roman"/>
                <w:b/>
              </w:rPr>
              <w:t>(3–4года)</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b/>
              </w:rPr>
            </w:pPr>
            <w:r>
              <w:rPr>
                <w:rFonts w:ascii="Times New Roman" w:hAnsi="Times New Roman"/>
                <w:b/>
              </w:rPr>
              <w:br/>
              <w:t>(4-5 лет)</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EA2EC2" w:rsidRPr="00A00613" w:rsidRDefault="00EA2EC2" w:rsidP="004200FA">
            <w:pPr>
              <w:spacing w:after="0" w:line="240" w:lineRule="auto"/>
              <w:ind w:right="152"/>
              <w:jc w:val="both"/>
              <w:rPr>
                <w:rFonts w:ascii="Times New Roman" w:hAnsi="Times New Roman"/>
                <w:b/>
              </w:rPr>
            </w:pPr>
            <w:r>
              <w:rPr>
                <w:rFonts w:ascii="Times New Roman" w:hAnsi="Times New Roman"/>
                <w:b/>
              </w:rPr>
              <w:br/>
              <w:t>(5-6 лет)</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EA2EC2" w:rsidRPr="00AA6BC2" w:rsidRDefault="00EA2EC2" w:rsidP="004200FA">
            <w:pPr>
              <w:spacing w:after="0" w:line="240" w:lineRule="auto"/>
              <w:ind w:right="152"/>
              <w:jc w:val="both"/>
              <w:rPr>
                <w:rFonts w:ascii="Times New Roman" w:hAnsi="Times New Roman"/>
                <w:b/>
              </w:rPr>
            </w:pPr>
            <w:r>
              <w:rPr>
                <w:rFonts w:ascii="Times New Roman" w:hAnsi="Times New Roman"/>
                <w:b/>
              </w:rPr>
              <w:t xml:space="preserve"> </w:t>
            </w:r>
            <w:r>
              <w:rPr>
                <w:rFonts w:ascii="Times New Roman" w:hAnsi="Times New Roman"/>
                <w:b/>
              </w:rPr>
              <w:br/>
              <w:t>(6-7 лет)</w:t>
            </w:r>
          </w:p>
        </w:tc>
      </w:tr>
      <w:tr w:rsidR="00EA2EC2" w:rsidRPr="00AA6BC2"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rPr>
                <w:rFonts w:ascii="Times New Roman" w:hAnsi="Times New Roman"/>
              </w:rPr>
            </w:pPr>
            <w:r>
              <w:rPr>
                <w:rFonts w:ascii="Times New Roman" w:hAnsi="Times New Roman"/>
              </w:rPr>
              <w:t>Приём детей на улице, беседы, игры, индивидуальная работа, самостоятельная деятельность</w:t>
            </w:r>
            <w:r w:rsidR="003807A9">
              <w:rPr>
                <w:rFonts w:ascii="Times New Roman" w:hAnsi="Times New Roman"/>
              </w:rPr>
              <w:t>. Утренняя гимнастика</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7.00 -8.00</w:t>
            </w:r>
          </w:p>
        </w:tc>
        <w:tc>
          <w:tcPr>
            <w:tcW w:w="1417"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7.00 -8.05</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7.00 -8.10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EA2EC2" w:rsidRDefault="00EA2EC2" w:rsidP="004200FA">
            <w:pPr>
              <w:spacing w:after="0" w:line="240" w:lineRule="auto"/>
              <w:ind w:right="152"/>
              <w:jc w:val="both"/>
            </w:pPr>
            <w:r>
              <w:rPr>
                <w:rFonts w:ascii="Times New Roman" w:hAnsi="Times New Roman"/>
              </w:rPr>
              <w:t>7.00 -8.15</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EA2EC2" w:rsidRPr="00AA6BC2" w:rsidRDefault="00EA2EC2" w:rsidP="004200FA">
            <w:pPr>
              <w:spacing w:after="0" w:line="240" w:lineRule="auto"/>
              <w:ind w:right="152"/>
              <w:jc w:val="both"/>
              <w:rPr>
                <w:rFonts w:ascii="Times New Roman" w:hAnsi="Times New Roman"/>
              </w:rPr>
            </w:pPr>
            <w:r>
              <w:rPr>
                <w:rFonts w:ascii="Times New Roman" w:hAnsi="Times New Roman"/>
              </w:rPr>
              <w:t>7.00 -8.20</w:t>
            </w:r>
          </w:p>
        </w:tc>
      </w:tr>
      <w:tr w:rsidR="00EA2EC2" w:rsidTr="004200FA">
        <w:tc>
          <w:tcPr>
            <w:tcW w:w="2835" w:type="dxa"/>
            <w:tcBorders>
              <w:top w:val="single" w:sz="4" w:space="0" w:color="000000"/>
              <w:left w:val="single" w:sz="4" w:space="0" w:color="000000"/>
              <w:bottom w:val="single" w:sz="4" w:space="0" w:color="000000"/>
            </w:tcBorders>
            <w:shd w:val="clear" w:color="auto" w:fill="auto"/>
          </w:tcPr>
          <w:p w:rsidR="00EA2EC2" w:rsidRDefault="003807A9" w:rsidP="004200FA">
            <w:pPr>
              <w:spacing w:after="0" w:line="240" w:lineRule="auto"/>
              <w:jc w:val="both"/>
              <w:rPr>
                <w:rFonts w:ascii="Times New Roman" w:hAnsi="Times New Roman"/>
              </w:rPr>
            </w:pPr>
            <w:r>
              <w:rPr>
                <w:rFonts w:ascii="Times New Roman" w:hAnsi="Times New Roman"/>
              </w:rPr>
              <w:t>Возвращение в группу</w:t>
            </w:r>
            <w:r w:rsidR="00EA2EC2">
              <w:rPr>
                <w:rFonts w:ascii="Times New Roman" w:hAnsi="Times New Roman"/>
              </w:rPr>
              <w:t>, гигиенические процедуры  самостоят. деятельность.</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8.00-8.15</w:t>
            </w:r>
          </w:p>
        </w:tc>
        <w:tc>
          <w:tcPr>
            <w:tcW w:w="1417" w:type="dxa"/>
            <w:tcBorders>
              <w:top w:val="single" w:sz="4" w:space="0" w:color="000000"/>
              <w:left w:val="single" w:sz="4" w:space="0" w:color="000000"/>
              <w:bottom w:val="single" w:sz="4" w:space="0" w:color="000000"/>
            </w:tcBorders>
            <w:shd w:val="clear" w:color="auto" w:fill="auto"/>
          </w:tcPr>
          <w:p w:rsidR="00EA2EC2" w:rsidRDefault="003807A9" w:rsidP="004200FA">
            <w:pPr>
              <w:spacing w:after="0" w:line="240" w:lineRule="auto"/>
              <w:jc w:val="both"/>
              <w:rPr>
                <w:rFonts w:ascii="Times New Roman" w:hAnsi="Times New Roman"/>
              </w:rPr>
            </w:pPr>
            <w:r>
              <w:rPr>
                <w:rFonts w:ascii="Times New Roman" w:hAnsi="Times New Roman"/>
              </w:rPr>
              <w:t>8.05</w:t>
            </w:r>
            <w:r w:rsidR="00EA2EC2">
              <w:rPr>
                <w:rFonts w:ascii="Times New Roman" w:hAnsi="Times New Roman"/>
              </w:rPr>
              <w:t>-8.20</w:t>
            </w:r>
          </w:p>
        </w:tc>
        <w:tc>
          <w:tcPr>
            <w:tcW w:w="1418" w:type="dxa"/>
            <w:tcBorders>
              <w:top w:val="single" w:sz="4" w:space="0" w:color="000000"/>
              <w:left w:val="single" w:sz="4" w:space="0" w:color="000000"/>
              <w:bottom w:val="single" w:sz="4" w:space="0" w:color="000000"/>
            </w:tcBorders>
            <w:shd w:val="clear" w:color="auto" w:fill="auto"/>
          </w:tcPr>
          <w:p w:rsidR="00EA2EC2" w:rsidRDefault="003807A9" w:rsidP="004200FA">
            <w:pPr>
              <w:spacing w:after="0" w:line="240" w:lineRule="auto"/>
              <w:jc w:val="both"/>
              <w:rPr>
                <w:rFonts w:ascii="Times New Roman" w:hAnsi="Times New Roman"/>
              </w:rPr>
            </w:pPr>
            <w:r>
              <w:rPr>
                <w:rFonts w:ascii="Times New Roman" w:hAnsi="Times New Roman"/>
              </w:rPr>
              <w:t>8.1</w:t>
            </w:r>
            <w:r w:rsidR="00EA2EC2">
              <w:rPr>
                <w:rFonts w:ascii="Times New Roman" w:hAnsi="Times New Roman"/>
              </w:rPr>
              <w:t>0-8.25</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EA2EC2" w:rsidRDefault="003807A9" w:rsidP="004200FA">
            <w:pPr>
              <w:spacing w:after="0" w:line="240" w:lineRule="auto"/>
              <w:jc w:val="both"/>
              <w:rPr>
                <w:rFonts w:ascii="Times New Roman" w:hAnsi="Times New Roman"/>
              </w:rPr>
            </w:pPr>
            <w:r>
              <w:rPr>
                <w:rFonts w:ascii="Times New Roman" w:hAnsi="Times New Roman"/>
              </w:rPr>
              <w:t>8.15</w:t>
            </w:r>
            <w:r w:rsidR="00EA2EC2">
              <w:rPr>
                <w:rFonts w:ascii="Times New Roman" w:hAnsi="Times New Roman"/>
              </w:rPr>
              <w:t>-8.30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EA2EC2" w:rsidRDefault="003807A9" w:rsidP="004200FA">
            <w:pPr>
              <w:spacing w:after="0" w:line="240" w:lineRule="auto"/>
              <w:jc w:val="both"/>
              <w:rPr>
                <w:rFonts w:ascii="Times New Roman" w:hAnsi="Times New Roman"/>
              </w:rPr>
            </w:pPr>
            <w:r>
              <w:rPr>
                <w:rFonts w:ascii="Times New Roman" w:hAnsi="Times New Roman"/>
              </w:rPr>
              <w:t>8.2</w:t>
            </w:r>
            <w:r w:rsidR="00EA2EC2">
              <w:rPr>
                <w:rFonts w:ascii="Times New Roman" w:hAnsi="Times New Roman"/>
              </w:rPr>
              <w:t>0-8.35</w:t>
            </w:r>
          </w:p>
        </w:tc>
      </w:tr>
      <w:tr w:rsidR="00EA2EC2" w:rsidRPr="00AA6BC2"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 xml:space="preserve">Завтрак </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8.15-8.35</w:t>
            </w:r>
          </w:p>
        </w:tc>
        <w:tc>
          <w:tcPr>
            <w:tcW w:w="1417"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8.20-8.40</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8.25-8.45</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EA2EC2" w:rsidRPr="00A44232" w:rsidRDefault="00EA2EC2" w:rsidP="004200FA">
            <w:pPr>
              <w:spacing w:after="0" w:line="240" w:lineRule="auto"/>
              <w:ind w:right="152"/>
              <w:jc w:val="both"/>
              <w:rPr>
                <w:rFonts w:ascii="Times New Roman" w:hAnsi="Times New Roman"/>
              </w:rPr>
            </w:pPr>
            <w:r w:rsidRPr="00A44232">
              <w:rPr>
                <w:rFonts w:ascii="Times New Roman" w:hAnsi="Times New Roman"/>
              </w:rPr>
              <w:t>8</w:t>
            </w:r>
            <w:r>
              <w:rPr>
                <w:rFonts w:ascii="Times New Roman" w:hAnsi="Times New Roman"/>
              </w:rPr>
              <w:t>.30-8.50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EA2EC2" w:rsidRPr="00AA6BC2" w:rsidRDefault="00EA2EC2" w:rsidP="004200FA">
            <w:pPr>
              <w:spacing w:after="0" w:line="240" w:lineRule="auto"/>
              <w:ind w:right="152"/>
              <w:jc w:val="both"/>
              <w:rPr>
                <w:rFonts w:ascii="Times New Roman" w:hAnsi="Times New Roman"/>
              </w:rPr>
            </w:pPr>
            <w:r>
              <w:rPr>
                <w:rFonts w:ascii="Times New Roman" w:hAnsi="Times New Roman"/>
              </w:rPr>
              <w:t>8.35-8.5</w:t>
            </w:r>
            <w:r w:rsidR="003807A9">
              <w:rPr>
                <w:rFonts w:ascii="Times New Roman" w:hAnsi="Times New Roman"/>
              </w:rPr>
              <w:t>0</w:t>
            </w:r>
          </w:p>
        </w:tc>
      </w:tr>
      <w:tr w:rsidR="00EA2EC2" w:rsidRPr="00AA6BC2"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Игры, самостоятельная деятельность</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8.35-9.00</w:t>
            </w:r>
          </w:p>
        </w:tc>
        <w:tc>
          <w:tcPr>
            <w:tcW w:w="1417"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8.40-9.00</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8.45-9.00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EA2EC2" w:rsidRDefault="00EA2EC2" w:rsidP="004200FA">
            <w:pPr>
              <w:spacing w:after="0" w:line="240" w:lineRule="auto"/>
              <w:ind w:right="152"/>
              <w:jc w:val="both"/>
            </w:pPr>
            <w:r>
              <w:rPr>
                <w:rFonts w:ascii="Times New Roman" w:hAnsi="Times New Roman"/>
              </w:rPr>
              <w:t>8.50-9.00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EA2EC2" w:rsidRPr="00AA6BC2" w:rsidRDefault="003807A9" w:rsidP="004200FA">
            <w:pPr>
              <w:spacing w:after="0" w:line="240" w:lineRule="auto"/>
              <w:ind w:right="152"/>
              <w:jc w:val="both"/>
              <w:rPr>
                <w:rFonts w:ascii="Times New Roman" w:hAnsi="Times New Roman"/>
              </w:rPr>
            </w:pPr>
            <w:r>
              <w:rPr>
                <w:rFonts w:ascii="Times New Roman" w:hAnsi="Times New Roman"/>
              </w:rPr>
              <w:t>8.50</w:t>
            </w:r>
            <w:r w:rsidR="00EA2EC2">
              <w:rPr>
                <w:rFonts w:ascii="Times New Roman" w:hAnsi="Times New Roman"/>
              </w:rPr>
              <w:t>-9.00</w:t>
            </w:r>
          </w:p>
        </w:tc>
      </w:tr>
      <w:tr w:rsidR="00EA2EC2" w:rsidRPr="00AA6BC2" w:rsidTr="004200FA">
        <w:tc>
          <w:tcPr>
            <w:tcW w:w="2835" w:type="dxa"/>
            <w:tcBorders>
              <w:top w:val="single" w:sz="4" w:space="0" w:color="000000"/>
              <w:left w:val="single" w:sz="4" w:space="0" w:color="000000"/>
              <w:bottom w:val="single" w:sz="4" w:space="0" w:color="000000"/>
            </w:tcBorders>
            <w:shd w:val="clear" w:color="auto" w:fill="auto"/>
          </w:tcPr>
          <w:p w:rsidR="00EA2EC2" w:rsidRDefault="003807A9" w:rsidP="004200FA">
            <w:pPr>
              <w:spacing w:after="0" w:line="240" w:lineRule="auto"/>
              <w:jc w:val="both"/>
              <w:rPr>
                <w:rFonts w:ascii="Times New Roman" w:hAnsi="Times New Roman"/>
              </w:rPr>
            </w:pPr>
            <w:r>
              <w:rPr>
                <w:rFonts w:ascii="Times New Roman" w:hAnsi="Times New Roman"/>
              </w:rPr>
              <w:t>ОД</w:t>
            </w:r>
          </w:p>
        </w:tc>
        <w:tc>
          <w:tcPr>
            <w:tcW w:w="1418" w:type="dxa"/>
            <w:tcBorders>
              <w:top w:val="single" w:sz="4" w:space="0" w:color="000000"/>
              <w:left w:val="single" w:sz="4" w:space="0" w:color="000000"/>
              <w:bottom w:val="single" w:sz="4" w:space="0" w:color="000000"/>
            </w:tcBorders>
            <w:shd w:val="clear" w:color="auto" w:fill="auto"/>
          </w:tcPr>
          <w:p w:rsidR="00EA2EC2" w:rsidRDefault="003807A9" w:rsidP="004200FA">
            <w:pPr>
              <w:spacing w:after="0" w:line="240" w:lineRule="auto"/>
              <w:jc w:val="both"/>
              <w:rPr>
                <w:rFonts w:ascii="Times New Roman" w:hAnsi="Times New Roman"/>
              </w:rPr>
            </w:pPr>
            <w:r>
              <w:rPr>
                <w:rFonts w:ascii="Times New Roman" w:hAnsi="Times New Roman"/>
              </w:rPr>
              <w:t>9.00 -9.1</w:t>
            </w:r>
            <w:r w:rsidR="00EA2EC2">
              <w:rPr>
                <w:rFonts w:ascii="Times New Roman" w:hAnsi="Times New Roman"/>
              </w:rPr>
              <w:t>0</w:t>
            </w:r>
          </w:p>
        </w:tc>
        <w:tc>
          <w:tcPr>
            <w:tcW w:w="1417"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9.00-9.</w:t>
            </w:r>
            <w:r w:rsidR="003807A9">
              <w:rPr>
                <w:rFonts w:ascii="Times New Roman" w:hAnsi="Times New Roman"/>
              </w:rPr>
              <w:t>15</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9.00-9.</w:t>
            </w:r>
            <w:r w:rsidR="003807A9">
              <w:rPr>
                <w:rFonts w:ascii="Times New Roman" w:hAnsi="Times New Roman"/>
              </w:rPr>
              <w:t>20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EA2EC2" w:rsidRDefault="00EA2EC2" w:rsidP="004200FA">
            <w:pPr>
              <w:spacing w:after="0" w:line="240" w:lineRule="auto"/>
              <w:ind w:right="152"/>
              <w:jc w:val="both"/>
            </w:pPr>
            <w:r>
              <w:rPr>
                <w:rFonts w:ascii="Times New Roman" w:hAnsi="Times New Roman"/>
              </w:rPr>
              <w:t>9.00-</w:t>
            </w:r>
            <w:r w:rsidR="003807A9">
              <w:rPr>
                <w:rFonts w:ascii="Times New Roman" w:hAnsi="Times New Roman"/>
              </w:rPr>
              <w:t>9.25</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EA2EC2" w:rsidRPr="00AA6BC2" w:rsidRDefault="00EA2EC2" w:rsidP="004200FA">
            <w:pPr>
              <w:spacing w:after="0" w:line="240" w:lineRule="auto"/>
              <w:ind w:right="152"/>
              <w:jc w:val="both"/>
              <w:rPr>
                <w:rFonts w:ascii="Times New Roman" w:hAnsi="Times New Roman"/>
              </w:rPr>
            </w:pPr>
            <w:r>
              <w:rPr>
                <w:rFonts w:ascii="Times New Roman" w:hAnsi="Times New Roman"/>
              </w:rPr>
              <w:t>9.00-</w:t>
            </w:r>
            <w:r w:rsidR="003807A9">
              <w:rPr>
                <w:rFonts w:ascii="Times New Roman" w:hAnsi="Times New Roman"/>
              </w:rPr>
              <w:t>9.30</w:t>
            </w:r>
          </w:p>
        </w:tc>
      </w:tr>
      <w:tr w:rsidR="00EA2EC2" w:rsidRPr="00AA6BC2"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2-ой завтрак</w:t>
            </w:r>
          </w:p>
          <w:p w:rsidR="00EA2EC2" w:rsidRDefault="00EA2EC2" w:rsidP="004200FA">
            <w:pPr>
              <w:spacing w:after="0" w:line="240" w:lineRule="auto"/>
              <w:jc w:val="both"/>
              <w:rPr>
                <w:rFonts w:ascii="Times New Roman" w:hAnsi="Times New Roman"/>
              </w:rPr>
            </w:pPr>
            <w:r>
              <w:rPr>
                <w:rFonts w:ascii="Times New Roman" w:hAnsi="Times New Roman"/>
              </w:rPr>
              <w:t>(витаминный)</w:t>
            </w:r>
          </w:p>
        </w:tc>
        <w:tc>
          <w:tcPr>
            <w:tcW w:w="1418" w:type="dxa"/>
            <w:tcBorders>
              <w:top w:val="single" w:sz="4" w:space="0" w:color="000000"/>
              <w:left w:val="single" w:sz="4" w:space="0" w:color="000000"/>
              <w:bottom w:val="single" w:sz="4" w:space="0" w:color="000000"/>
            </w:tcBorders>
            <w:shd w:val="clear" w:color="auto" w:fill="auto"/>
          </w:tcPr>
          <w:p w:rsidR="00EA2EC2" w:rsidRDefault="003807A9" w:rsidP="004200FA">
            <w:pPr>
              <w:spacing w:after="0" w:line="240" w:lineRule="auto"/>
              <w:jc w:val="both"/>
              <w:rPr>
                <w:rFonts w:ascii="Times New Roman" w:hAnsi="Times New Roman"/>
              </w:rPr>
            </w:pPr>
            <w:r>
              <w:rPr>
                <w:rFonts w:ascii="Times New Roman" w:hAnsi="Times New Roman"/>
              </w:rPr>
              <w:t>9.1</w:t>
            </w:r>
            <w:r w:rsidR="00EA2EC2">
              <w:rPr>
                <w:rFonts w:ascii="Times New Roman" w:hAnsi="Times New Roman"/>
              </w:rPr>
              <w:t>0-9.</w:t>
            </w:r>
            <w:r>
              <w:rPr>
                <w:rFonts w:ascii="Times New Roman" w:hAnsi="Times New Roman"/>
              </w:rPr>
              <w:t>20</w:t>
            </w:r>
          </w:p>
        </w:tc>
        <w:tc>
          <w:tcPr>
            <w:tcW w:w="1417" w:type="dxa"/>
            <w:tcBorders>
              <w:top w:val="single" w:sz="4" w:space="0" w:color="000000"/>
              <w:left w:val="single" w:sz="4" w:space="0" w:color="000000"/>
              <w:bottom w:val="single" w:sz="4" w:space="0" w:color="000000"/>
            </w:tcBorders>
            <w:shd w:val="clear" w:color="auto" w:fill="auto"/>
          </w:tcPr>
          <w:p w:rsidR="00EA2EC2" w:rsidRDefault="003807A9" w:rsidP="004200FA">
            <w:pPr>
              <w:spacing w:after="0" w:line="240" w:lineRule="auto"/>
              <w:jc w:val="both"/>
              <w:rPr>
                <w:rFonts w:ascii="Times New Roman" w:hAnsi="Times New Roman"/>
              </w:rPr>
            </w:pPr>
            <w:r>
              <w:rPr>
                <w:rFonts w:ascii="Times New Roman" w:hAnsi="Times New Roman"/>
              </w:rPr>
              <w:t>9.15</w:t>
            </w:r>
            <w:r w:rsidR="00EA2EC2">
              <w:rPr>
                <w:rFonts w:ascii="Times New Roman" w:hAnsi="Times New Roman"/>
              </w:rPr>
              <w:t>-9.</w:t>
            </w:r>
            <w:r>
              <w:rPr>
                <w:rFonts w:ascii="Times New Roman" w:hAnsi="Times New Roman"/>
              </w:rPr>
              <w:t>2</w:t>
            </w:r>
            <w:r w:rsidR="00EA2EC2">
              <w:rPr>
                <w:rFonts w:ascii="Times New Roman" w:hAnsi="Times New Roman"/>
              </w:rPr>
              <w:t>5</w:t>
            </w:r>
          </w:p>
        </w:tc>
        <w:tc>
          <w:tcPr>
            <w:tcW w:w="1418" w:type="dxa"/>
            <w:tcBorders>
              <w:top w:val="single" w:sz="4" w:space="0" w:color="000000"/>
              <w:left w:val="single" w:sz="4" w:space="0" w:color="000000"/>
              <w:bottom w:val="single" w:sz="4" w:space="0" w:color="000000"/>
            </w:tcBorders>
            <w:shd w:val="clear" w:color="auto" w:fill="auto"/>
          </w:tcPr>
          <w:p w:rsidR="00EA2EC2" w:rsidRDefault="003807A9" w:rsidP="004200FA">
            <w:pPr>
              <w:spacing w:after="0" w:line="240" w:lineRule="auto"/>
              <w:jc w:val="both"/>
              <w:rPr>
                <w:rFonts w:ascii="Times New Roman" w:hAnsi="Times New Roman"/>
              </w:rPr>
            </w:pPr>
            <w:r>
              <w:rPr>
                <w:rFonts w:ascii="Times New Roman" w:hAnsi="Times New Roman"/>
              </w:rPr>
              <w:t>9.2</w:t>
            </w:r>
            <w:r w:rsidR="00EA2EC2">
              <w:rPr>
                <w:rFonts w:ascii="Times New Roman" w:hAnsi="Times New Roman"/>
              </w:rPr>
              <w:t>0-9.</w:t>
            </w:r>
            <w:r>
              <w:rPr>
                <w:rFonts w:ascii="Times New Roman" w:hAnsi="Times New Roman"/>
              </w:rPr>
              <w:t>30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EA2EC2" w:rsidRPr="006261C3" w:rsidRDefault="003807A9" w:rsidP="004200FA">
            <w:pPr>
              <w:spacing w:after="0" w:line="240" w:lineRule="auto"/>
              <w:ind w:right="152"/>
              <w:jc w:val="both"/>
              <w:rPr>
                <w:rFonts w:ascii="Times New Roman" w:hAnsi="Times New Roman"/>
              </w:rPr>
            </w:pPr>
            <w:r>
              <w:rPr>
                <w:rFonts w:ascii="Times New Roman" w:hAnsi="Times New Roman"/>
              </w:rPr>
              <w:t>9.25-9.4</w:t>
            </w:r>
            <w:r w:rsidR="00EA2EC2">
              <w:rPr>
                <w:rFonts w:ascii="Times New Roman" w:hAnsi="Times New Roman"/>
              </w:rPr>
              <w:t>5</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EA2EC2" w:rsidRPr="00AA6BC2" w:rsidRDefault="003807A9" w:rsidP="004200FA">
            <w:pPr>
              <w:spacing w:after="0" w:line="240" w:lineRule="auto"/>
              <w:ind w:right="152"/>
              <w:jc w:val="both"/>
              <w:rPr>
                <w:rFonts w:ascii="Times New Roman" w:hAnsi="Times New Roman"/>
              </w:rPr>
            </w:pPr>
            <w:r>
              <w:rPr>
                <w:rFonts w:ascii="Times New Roman" w:hAnsi="Times New Roman"/>
              </w:rPr>
              <w:t>9.30</w:t>
            </w:r>
            <w:r w:rsidR="00EA2EC2">
              <w:rPr>
                <w:rFonts w:ascii="Times New Roman" w:hAnsi="Times New Roman"/>
              </w:rPr>
              <w:t>-</w:t>
            </w:r>
            <w:r>
              <w:rPr>
                <w:rFonts w:ascii="Times New Roman" w:hAnsi="Times New Roman"/>
              </w:rPr>
              <w:t>9.50</w:t>
            </w:r>
          </w:p>
        </w:tc>
      </w:tr>
      <w:tr w:rsidR="00EA2EC2" w:rsidRPr="00AA6BC2"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Подготовка к прогулке, самостоятельная деятельность</w:t>
            </w:r>
            <w:r w:rsidR="003B6C59">
              <w:rPr>
                <w:rFonts w:ascii="Times New Roman" w:hAnsi="Times New Roman"/>
              </w:rPr>
              <w:t>, прогулка</w:t>
            </w:r>
          </w:p>
        </w:tc>
        <w:tc>
          <w:tcPr>
            <w:tcW w:w="1418" w:type="dxa"/>
            <w:tcBorders>
              <w:top w:val="single" w:sz="4" w:space="0" w:color="000000"/>
              <w:left w:val="single" w:sz="4" w:space="0" w:color="000000"/>
              <w:bottom w:val="single" w:sz="4" w:space="0" w:color="000000"/>
            </w:tcBorders>
            <w:shd w:val="clear" w:color="auto" w:fill="auto"/>
          </w:tcPr>
          <w:p w:rsidR="00EA2EC2" w:rsidRDefault="003B6C59" w:rsidP="004200FA">
            <w:pPr>
              <w:spacing w:after="0" w:line="240" w:lineRule="auto"/>
              <w:jc w:val="both"/>
              <w:rPr>
                <w:rFonts w:ascii="Times New Roman" w:hAnsi="Times New Roman"/>
              </w:rPr>
            </w:pPr>
            <w:r>
              <w:rPr>
                <w:rFonts w:ascii="Times New Roman" w:hAnsi="Times New Roman"/>
              </w:rPr>
              <w:t>9.20</w:t>
            </w:r>
            <w:r w:rsidR="00EA2EC2">
              <w:rPr>
                <w:rFonts w:ascii="Times New Roman" w:hAnsi="Times New Roman"/>
              </w:rPr>
              <w:t>-</w:t>
            </w:r>
            <w:r>
              <w:rPr>
                <w:rFonts w:ascii="Times New Roman" w:hAnsi="Times New Roman"/>
              </w:rPr>
              <w:t>11.10</w:t>
            </w:r>
          </w:p>
        </w:tc>
        <w:tc>
          <w:tcPr>
            <w:tcW w:w="1417" w:type="dxa"/>
            <w:tcBorders>
              <w:top w:val="single" w:sz="4" w:space="0" w:color="000000"/>
              <w:left w:val="single" w:sz="4" w:space="0" w:color="000000"/>
              <w:bottom w:val="single" w:sz="4" w:space="0" w:color="000000"/>
            </w:tcBorders>
            <w:shd w:val="clear" w:color="auto" w:fill="auto"/>
          </w:tcPr>
          <w:p w:rsidR="00EA2EC2" w:rsidRDefault="003B6C59" w:rsidP="004200FA">
            <w:pPr>
              <w:spacing w:after="0" w:line="240" w:lineRule="auto"/>
              <w:jc w:val="both"/>
              <w:rPr>
                <w:rFonts w:ascii="Times New Roman" w:hAnsi="Times New Roman"/>
              </w:rPr>
            </w:pPr>
            <w:r>
              <w:rPr>
                <w:rFonts w:ascii="Times New Roman" w:hAnsi="Times New Roman"/>
              </w:rPr>
              <w:t>9.2</w:t>
            </w:r>
            <w:r w:rsidR="00EA2EC2">
              <w:rPr>
                <w:rFonts w:ascii="Times New Roman" w:hAnsi="Times New Roman"/>
              </w:rPr>
              <w:t>5-</w:t>
            </w:r>
            <w:r>
              <w:rPr>
                <w:rFonts w:ascii="Times New Roman" w:hAnsi="Times New Roman"/>
              </w:rPr>
              <w:t>11.35</w:t>
            </w:r>
          </w:p>
        </w:tc>
        <w:tc>
          <w:tcPr>
            <w:tcW w:w="1418" w:type="dxa"/>
            <w:tcBorders>
              <w:top w:val="single" w:sz="4" w:space="0" w:color="000000"/>
              <w:left w:val="single" w:sz="4" w:space="0" w:color="000000"/>
              <w:bottom w:val="single" w:sz="4" w:space="0" w:color="000000"/>
            </w:tcBorders>
            <w:shd w:val="clear" w:color="auto" w:fill="auto"/>
          </w:tcPr>
          <w:p w:rsidR="00EA2EC2" w:rsidRDefault="003B6C59" w:rsidP="004200FA">
            <w:pPr>
              <w:spacing w:after="0" w:line="240" w:lineRule="auto"/>
              <w:jc w:val="both"/>
              <w:rPr>
                <w:rFonts w:ascii="Times New Roman" w:hAnsi="Times New Roman"/>
              </w:rPr>
            </w:pPr>
            <w:r>
              <w:rPr>
                <w:rFonts w:ascii="Times New Roman" w:hAnsi="Times New Roman"/>
              </w:rPr>
              <w:t>9.30</w:t>
            </w:r>
            <w:r w:rsidR="00EA2EC2">
              <w:rPr>
                <w:rFonts w:ascii="Times New Roman" w:hAnsi="Times New Roman"/>
              </w:rPr>
              <w:t>-</w:t>
            </w:r>
            <w:r>
              <w:rPr>
                <w:rFonts w:ascii="Times New Roman" w:hAnsi="Times New Roman"/>
              </w:rPr>
              <w:t>11.40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EA2EC2" w:rsidRPr="00CB2077" w:rsidRDefault="003B6C59" w:rsidP="004200FA">
            <w:pPr>
              <w:spacing w:after="0" w:line="240" w:lineRule="auto"/>
              <w:jc w:val="both"/>
              <w:rPr>
                <w:rFonts w:ascii="Times New Roman" w:hAnsi="Times New Roman"/>
              </w:rPr>
            </w:pPr>
            <w:r>
              <w:rPr>
                <w:rFonts w:ascii="Times New Roman" w:hAnsi="Times New Roman"/>
              </w:rPr>
              <w:t>9.45</w:t>
            </w:r>
            <w:r w:rsidR="00EA2EC2" w:rsidRPr="00CB2077">
              <w:rPr>
                <w:rFonts w:ascii="Times New Roman" w:hAnsi="Times New Roman"/>
              </w:rPr>
              <w:t>-</w:t>
            </w:r>
            <w:r>
              <w:rPr>
                <w:rFonts w:ascii="Times New Roman" w:hAnsi="Times New Roman"/>
              </w:rPr>
              <w:t>12.10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EA2EC2" w:rsidRPr="00AA6BC2" w:rsidRDefault="003B6C59" w:rsidP="004200FA">
            <w:pPr>
              <w:spacing w:after="0" w:line="240" w:lineRule="auto"/>
              <w:jc w:val="both"/>
              <w:rPr>
                <w:rFonts w:ascii="Times New Roman" w:hAnsi="Times New Roman"/>
              </w:rPr>
            </w:pPr>
            <w:r>
              <w:rPr>
                <w:rFonts w:ascii="Times New Roman" w:hAnsi="Times New Roman"/>
              </w:rPr>
              <w:t>9.50-12.3</w:t>
            </w:r>
            <w:r w:rsidR="00EA2EC2">
              <w:rPr>
                <w:rFonts w:ascii="Times New Roman" w:hAnsi="Times New Roman"/>
              </w:rPr>
              <w:t>0</w:t>
            </w:r>
          </w:p>
        </w:tc>
      </w:tr>
      <w:tr w:rsidR="00EA2EC2" w:rsidRPr="00AA6BC2"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Возвращение с прогулки,</w:t>
            </w:r>
          </w:p>
          <w:p w:rsidR="00EA2EC2" w:rsidRDefault="00EA2EC2" w:rsidP="004200FA">
            <w:pPr>
              <w:spacing w:after="0" w:line="240" w:lineRule="auto"/>
              <w:jc w:val="both"/>
              <w:rPr>
                <w:rFonts w:ascii="Times New Roman" w:hAnsi="Times New Roman"/>
              </w:rPr>
            </w:pPr>
            <w:r>
              <w:rPr>
                <w:rFonts w:ascii="Times New Roman" w:hAnsi="Times New Roman"/>
              </w:rPr>
              <w:t xml:space="preserve">игры, КГН </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11.10-11.30</w:t>
            </w:r>
          </w:p>
        </w:tc>
        <w:tc>
          <w:tcPr>
            <w:tcW w:w="1417"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11.35-11.55</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11.40-12.00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EA2EC2" w:rsidRPr="000B6330" w:rsidRDefault="00EA2EC2" w:rsidP="004200FA">
            <w:pPr>
              <w:spacing w:after="0" w:line="240" w:lineRule="auto"/>
              <w:ind w:right="152"/>
              <w:jc w:val="both"/>
              <w:rPr>
                <w:rFonts w:ascii="Times New Roman" w:hAnsi="Times New Roman"/>
              </w:rPr>
            </w:pPr>
            <w:r w:rsidRPr="000B6330">
              <w:rPr>
                <w:rFonts w:ascii="Times New Roman" w:hAnsi="Times New Roman"/>
              </w:rPr>
              <w:t>12</w:t>
            </w:r>
            <w:r>
              <w:rPr>
                <w:rFonts w:ascii="Times New Roman" w:hAnsi="Times New Roman"/>
              </w:rPr>
              <w:t>.1</w:t>
            </w:r>
            <w:r w:rsidRPr="000B6330">
              <w:rPr>
                <w:rFonts w:ascii="Times New Roman" w:hAnsi="Times New Roman"/>
              </w:rPr>
              <w:t>0-</w:t>
            </w:r>
            <w:r>
              <w:rPr>
                <w:rFonts w:ascii="Times New Roman" w:hAnsi="Times New Roman"/>
              </w:rPr>
              <w:t>12.30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EA2EC2" w:rsidRPr="00AA6BC2" w:rsidRDefault="00EA2EC2" w:rsidP="004200FA">
            <w:pPr>
              <w:spacing w:after="0" w:line="240" w:lineRule="auto"/>
              <w:ind w:right="152"/>
              <w:jc w:val="both"/>
              <w:rPr>
                <w:rFonts w:ascii="Times New Roman" w:hAnsi="Times New Roman"/>
              </w:rPr>
            </w:pPr>
            <w:r>
              <w:rPr>
                <w:rFonts w:ascii="Times New Roman" w:hAnsi="Times New Roman"/>
              </w:rPr>
              <w:t>12.30-12.40</w:t>
            </w:r>
          </w:p>
        </w:tc>
      </w:tr>
      <w:tr w:rsidR="00EA2EC2" w:rsidRPr="00AA6BC2"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 xml:space="preserve">Обед </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11.30-12.00</w:t>
            </w:r>
          </w:p>
        </w:tc>
        <w:tc>
          <w:tcPr>
            <w:tcW w:w="1417"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11.55-12.20</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12.00-12.20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EA2EC2" w:rsidRPr="005570A2" w:rsidRDefault="00EA2EC2" w:rsidP="004200FA">
            <w:pPr>
              <w:spacing w:after="0" w:line="240" w:lineRule="auto"/>
              <w:ind w:right="152"/>
              <w:jc w:val="both"/>
              <w:rPr>
                <w:rFonts w:ascii="Times New Roman" w:hAnsi="Times New Roman"/>
              </w:rPr>
            </w:pPr>
            <w:r w:rsidRPr="005570A2">
              <w:rPr>
                <w:rFonts w:ascii="Times New Roman" w:hAnsi="Times New Roman"/>
              </w:rPr>
              <w:t>12.30-</w:t>
            </w:r>
            <w:r>
              <w:rPr>
                <w:rFonts w:ascii="Times New Roman" w:hAnsi="Times New Roman"/>
              </w:rPr>
              <w:t>12.50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EA2EC2" w:rsidRPr="00AA6BC2" w:rsidRDefault="00EA2EC2" w:rsidP="004200FA">
            <w:pPr>
              <w:spacing w:after="0" w:line="240" w:lineRule="auto"/>
              <w:ind w:right="152"/>
              <w:jc w:val="both"/>
              <w:rPr>
                <w:rFonts w:ascii="Times New Roman" w:hAnsi="Times New Roman"/>
              </w:rPr>
            </w:pPr>
            <w:r>
              <w:rPr>
                <w:rFonts w:ascii="Times New Roman" w:hAnsi="Times New Roman"/>
              </w:rPr>
              <w:t>12.40-13.00</w:t>
            </w:r>
          </w:p>
        </w:tc>
      </w:tr>
      <w:tr w:rsidR="00EA2EC2" w:rsidRPr="00AA6BC2"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Дневной сон</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12.00-15.00</w:t>
            </w:r>
          </w:p>
        </w:tc>
        <w:tc>
          <w:tcPr>
            <w:tcW w:w="1417"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12.20-15.00</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12.20-15.00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EA2EC2" w:rsidRPr="00896411" w:rsidRDefault="00EA2EC2" w:rsidP="004200FA">
            <w:pPr>
              <w:spacing w:after="0" w:line="240" w:lineRule="auto"/>
              <w:ind w:right="152"/>
              <w:jc w:val="both"/>
              <w:rPr>
                <w:rFonts w:ascii="Times New Roman" w:hAnsi="Times New Roman"/>
              </w:rPr>
            </w:pPr>
            <w:r w:rsidRPr="00896411">
              <w:rPr>
                <w:rFonts w:ascii="Times New Roman" w:hAnsi="Times New Roman"/>
              </w:rPr>
              <w:t>12.50-15.00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EA2EC2" w:rsidRPr="00AA6BC2" w:rsidRDefault="00EA2EC2" w:rsidP="004200FA">
            <w:pPr>
              <w:spacing w:after="0" w:line="240" w:lineRule="auto"/>
              <w:ind w:right="152"/>
              <w:jc w:val="both"/>
              <w:rPr>
                <w:rFonts w:ascii="Times New Roman" w:hAnsi="Times New Roman"/>
              </w:rPr>
            </w:pPr>
            <w:r>
              <w:rPr>
                <w:rFonts w:ascii="Times New Roman" w:hAnsi="Times New Roman"/>
              </w:rPr>
              <w:t>13.00-15.00</w:t>
            </w:r>
          </w:p>
        </w:tc>
      </w:tr>
      <w:tr w:rsidR="00EA2EC2" w:rsidRPr="00AA6BC2"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rPr>
                <w:rFonts w:ascii="Times New Roman" w:hAnsi="Times New Roman"/>
              </w:rPr>
            </w:pPr>
            <w:r>
              <w:rPr>
                <w:rFonts w:ascii="Times New Roman" w:hAnsi="Times New Roman"/>
              </w:rPr>
              <w:t>Подъем детей, КГН, самостоят. деятельность</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15.00-15.20</w:t>
            </w:r>
          </w:p>
        </w:tc>
        <w:tc>
          <w:tcPr>
            <w:tcW w:w="1417"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15.00-15.20</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15.00-15.10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EA2EC2" w:rsidRDefault="00EA2EC2" w:rsidP="004200FA">
            <w:pPr>
              <w:spacing w:after="0" w:line="240" w:lineRule="auto"/>
              <w:ind w:right="152"/>
              <w:jc w:val="both"/>
            </w:pPr>
            <w:r>
              <w:rPr>
                <w:rFonts w:ascii="Times New Roman" w:hAnsi="Times New Roman"/>
              </w:rPr>
              <w:t>15.00-15.10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EA2EC2" w:rsidRPr="00AA6BC2" w:rsidRDefault="00EA2EC2" w:rsidP="004200FA">
            <w:pPr>
              <w:spacing w:after="0" w:line="240" w:lineRule="auto"/>
              <w:ind w:right="152"/>
              <w:jc w:val="both"/>
              <w:rPr>
                <w:rFonts w:ascii="Times New Roman" w:hAnsi="Times New Roman"/>
              </w:rPr>
            </w:pPr>
            <w:r>
              <w:rPr>
                <w:rFonts w:ascii="Times New Roman" w:hAnsi="Times New Roman"/>
              </w:rPr>
              <w:t>15.00-15.10</w:t>
            </w:r>
          </w:p>
        </w:tc>
      </w:tr>
      <w:tr w:rsidR="00EA2EC2"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rPr>
                <w:rFonts w:ascii="Times New Roman" w:hAnsi="Times New Roman"/>
              </w:rPr>
            </w:pPr>
            <w:r>
              <w:rPr>
                <w:rFonts w:ascii="Times New Roman" w:hAnsi="Times New Roman"/>
              </w:rPr>
              <w:t>Полдник</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15.20-15.30</w:t>
            </w:r>
          </w:p>
        </w:tc>
        <w:tc>
          <w:tcPr>
            <w:tcW w:w="1417"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15.20-15.30</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15.10-15.20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EA2EC2" w:rsidRDefault="00EA2EC2" w:rsidP="004200FA">
            <w:pPr>
              <w:spacing w:after="0" w:line="240" w:lineRule="auto"/>
              <w:ind w:right="152"/>
              <w:jc w:val="both"/>
              <w:rPr>
                <w:rFonts w:ascii="Times New Roman" w:hAnsi="Times New Roman"/>
              </w:rPr>
            </w:pPr>
            <w:r>
              <w:rPr>
                <w:rFonts w:ascii="Times New Roman" w:hAnsi="Times New Roman"/>
              </w:rPr>
              <w:t>15.10-15.20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EA2EC2" w:rsidRDefault="00EA2EC2" w:rsidP="004200FA">
            <w:pPr>
              <w:spacing w:after="0" w:line="240" w:lineRule="auto"/>
              <w:ind w:right="152"/>
              <w:jc w:val="both"/>
              <w:rPr>
                <w:rFonts w:ascii="Times New Roman" w:hAnsi="Times New Roman"/>
              </w:rPr>
            </w:pPr>
            <w:r>
              <w:rPr>
                <w:rFonts w:ascii="Times New Roman" w:hAnsi="Times New Roman"/>
              </w:rPr>
              <w:t>15.10-15.25</w:t>
            </w:r>
          </w:p>
        </w:tc>
      </w:tr>
      <w:tr w:rsidR="00EA2EC2" w:rsidRPr="00AA6BC2"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rPr>
                <w:rFonts w:ascii="Times New Roman" w:hAnsi="Times New Roman"/>
              </w:rPr>
            </w:pPr>
            <w:r>
              <w:rPr>
                <w:rFonts w:ascii="Times New Roman" w:hAnsi="Times New Roman"/>
              </w:rPr>
              <w:t>Вечерние мероприятия, самостоятельная деятельность</w:t>
            </w:r>
            <w:r w:rsidR="003B6C59">
              <w:rPr>
                <w:rFonts w:ascii="Times New Roman" w:hAnsi="Times New Roman"/>
              </w:rPr>
              <w:t>,</w:t>
            </w:r>
            <w:r w:rsidR="00074BF6">
              <w:rPr>
                <w:rFonts w:ascii="Times New Roman" w:hAnsi="Times New Roman"/>
              </w:rPr>
              <w:t xml:space="preserve"> </w:t>
            </w:r>
            <w:r w:rsidR="003B6C59">
              <w:rPr>
                <w:rFonts w:ascii="Times New Roman" w:hAnsi="Times New Roman"/>
              </w:rPr>
              <w:t>прогулка</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15.30-16.10</w:t>
            </w:r>
          </w:p>
        </w:tc>
        <w:tc>
          <w:tcPr>
            <w:tcW w:w="1417"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15.30-16.10</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15.20-16.15</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EA2EC2" w:rsidRPr="00652F4C" w:rsidRDefault="00EA2EC2" w:rsidP="004200FA">
            <w:pPr>
              <w:spacing w:after="0" w:line="240" w:lineRule="auto"/>
              <w:ind w:right="152"/>
              <w:jc w:val="both"/>
              <w:rPr>
                <w:rFonts w:ascii="Times New Roman" w:hAnsi="Times New Roman"/>
              </w:rPr>
            </w:pPr>
            <w:r w:rsidRPr="00652F4C">
              <w:rPr>
                <w:rFonts w:ascii="Times New Roman" w:hAnsi="Times New Roman"/>
              </w:rPr>
              <w:t>15.20-</w:t>
            </w:r>
            <w:r>
              <w:rPr>
                <w:rFonts w:ascii="Times New Roman" w:hAnsi="Times New Roman"/>
              </w:rPr>
              <w:t>16.20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EA2EC2" w:rsidRPr="00AA6BC2" w:rsidRDefault="00EA2EC2" w:rsidP="004200FA">
            <w:pPr>
              <w:spacing w:after="0" w:line="240" w:lineRule="auto"/>
              <w:ind w:right="152"/>
              <w:jc w:val="both"/>
              <w:rPr>
                <w:rFonts w:ascii="Times New Roman" w:hAnsi="Times New Roman"/>
              </w:rPr>
            </w:pPr>
            <w:r>
              <w:rPr>
                <w:rFonts w:ascii="Times New Roman" w:hAnsi="Times New Roman"/>
              </w:rPr>
              <w:t>15.25-16.25</w:t>
            </w:r>
          </w:p>
        </w:tc>
      </w:tr>
      <w:tr w:rsidR="00EA2EC2" w:rsidRPr="00AA6BC2"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Подготовка к ужину, ужин</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16.10-16.30</w:t>
            </w:r>
          </w:p>
        </w:tc>
        <w:tc>
          <w:tcPr>
            <w:tcW w:w="1417"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16.10-16.30</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16.15-16.35</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EA2EC2" w:rsidRPr="00652F4C" w:rsidRDefault="00EA2EC2" w:rsidP="004200FA">
            <w:pPr>
              <w:spacing w:after="0" w:line="240" w:lineRule="auto"/>
              <w:ind w:right="152"/>
              <w:jc w:val="both"/>
              <w:rPr>
                <w:rFonts w:ascii="Times New Roman" w:hAnsi="Times New Roman"/>
              </w:rPr>
            </w:pPr>
            <w:r w:rsidRPr="00652F4C">
              <w:rPr>
                <w:rFonts w:ascii="Times New Roman" w:hAnsi="Times New Roman"/>
              </w:rPr>
              <w:t>16.20</w:t>
            </w:r>
            <w:r>
              <w:rPr>
                <w:rFonts w:ascii="Times New Roman" w:hAnsi="Times New Roman"/>
              </w:rPr>
              <w:t>-16.40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EA2EC2" w:rsidRPr="00AA6BC2" w:rsidRDefault="00EA2EC2" w:rsidP="004200FA">
            <w:pPr>
              <w:spacing w:after="0" w:line="240" w:lineRule="auto"/>
              <w:ind w:right="152"/>
              <w:jc w:val="both"/>
              <w:rPr>
                <w:rFonts w:ascii="Times New Roman" w:hAnsi="Times New Roman"/>
              </w:rPr>
            </w:pPr>
            <w:r>
              <w:rPr>
                <w:rFonts w:ascii="Times New Roman" w:hAnsi="Times New Roman"/>
              </w:rPr>
              <w:t>16.25-16.45</w:t>
            </w:r>
          </w:p>
        </w:tc>
      </w:tr>
      <w:tr w:rsidR="00EA2EC2" w:rsidRPr="00AA6BC2"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Подготовка к прогулке,</w:t>
            </w:r>
          </w:p>
          <w:p w:rsidR="00EA2EC2" w:rsidRDefault="00EA2EC2" w:rsidP="004200FA">
            <w:pPr>
              <w:spacing w:after="0" w:line="240" w:lineRule="auto"/>
              <w:jc w:val="both"/>
              <w:rPr>
                <w:rFonts w:ascii="Times New Roman" w:hAnsi="Times New Roman"/>
              </w:rPr>
            </w:pPr>
            <w:r>
              <w:rPr>
                <w:rFonts w:ascii="Times New Roman" w:hAnsi="Times New Roman"/>
              </w:rPr>
              <w:t xml:space="preserve">Прогулка, уход домой </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16.30-17.30</w:t>
            </w:r>
          </w:p>
        </w:tc>
        <w:tc>
          <w:tcPr>
            <w:tcW w:w="1417"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16.30-17.30</w:t>
            </w:r>
          </w:p>
        </w:tc>
        <w:tc>
          <w:tcPr>
            <w:tcW w:w="1418"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16.35-17.30</w:t>
            </w:r>
          </w:p>
        </w:tc>
        <w:tc>
          <w:tcPr>
            <w:tcW w:w="1559" w:type="dxa"/>
            <w:tcBorders>
              <w:top w:val="single" w:sz="4" w:space="0" w:color="000000"/>
              <w:left w:val="single" w:sz="4" w:space="0" w:color="000000"/>
              <w:bottom w:val="single" w:sz="4" w:space="0" w:color="000000"/>
              <w:right w:val="single" w:sz="4" w:space="0" w:color="auto"/>
            </w:tcBorders>
            <w:shd w:val="clear" w:color="auto" w:fill="auto"/>
          </w:tcPr>
          <w:p w:rsidR="00EA2EC2" w:rsidRDefault="00EA2EC2" w:rsidP="004200FA">
            <w:pPr>
              <w:spacing w:after="0" w:line="240" w:lineRule="auto"/>
              <w:ind w:right="152"/>
              <w:jc w:val="both"/>
              <w:rPr>
                <w:rFonts w:ascii="Times New Roman" w:hAnsi="Times New Roman"/>
              </w:rPr>
            </w:pPr>
            <w:r>
              <w:rPr>
                <w:rFonts w:ascii="Times New Roman" w:hAnsi="Times New Roman"/>
              </w:rPr>
              <w:t>16.40-17.30</w:t>
            </w:r>
          </w:p>
        </w:tc>
        <w:tc>
          <w:tcPr>
            <w:tcW w:w="1559" w:type="dxa"/>
            <w:tcBorders>
              <w:top w:val="single" w:sz="4" w:space="0" w:color="000000"/>
              <w:left w:val="single" w:sz="4" w:space="0" w:color="auto"/>
              <w:bottom w:val="single" w:sz="4" w:space="0" w:color="000000"/>
              <w:right w:val="single" w:sz="4" w:space="0" w:color="000000"/>
            </w:tcBorders>
            <w:shd w:val="clear" w:color="auto" w:fill="auto"/>
          </w:tcPr>
          <w:p w:rsidR="00EA2EC2" w:rsidRPr="00AA6BC2" w:rsidRDefault="00EA2EC2" w:rsidP="004200FA">
            <w:pPr>
              <w:spacing w:after="0" w:line="240" w:lineRule="auto"/>
              <w:ind w:right="152"/>
              <w:jc w:val="both"/>
              <w:rPr>
                <w:rFonts w:ascii="Times New Roman" w:hAnsi="Times New Roman"/>
              </w:rPr>
            </w:pPr>
            <w:r>
              <w:rPr>
                <w:rFonts w:ascii="Times New Roman" w:hAnsi="Times New Roman"/>
              </w:rPr>
              <w:t>16.45-17.30</w:t>
            </w:r>
          </w:p>
        </w:tc>
      </w:tr>
      <w:tr w:rsidR="00EA2EC2"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center"/>
              <w:rPr>
                <w:rFonts w:ascii="Times New Roman" w:hAnsi="Times New Roman"/>
              </w:rPr>
            </w:pPr>
            <w:r>
              <w:rPr>
                <w:rFonts w:ascii="Times New Roman" w:hAnsi="Times New Roman"/>
                <w:b/>
              </w:rPr>
              <w:t>Дома</w:t>
            </w:r>
          </w:p>
        </w:tc>
        <w:tc>
          <w:tcPr>
            <w:tcW w:w="7371" w:type="dxa"/>
            <w:gridSpan w:val="5"/>
            <w:tcBorders>
              <w:top w:val="single" w:sz="4" w:space="0" w:color="000000"/>
              <w:left w:val="single" w:sz="4" w:space="0" w:color="000000"/>
              <w:bottom w:val="single" w:sz="4" w:space="0" w:color="000000"/>
              <w:right w:val="single" w:sz="4" w:space="0" w:color="000000"/>
            </w:tcBorders>
            <w:shd w:val="clear" w:color="auto" w:fill="auto"/>
          </w:tcPr>
          <w:p w:rsidR="00EA2EC2" w:rsidRDefault="00EA2EC2" w:rsidP="004200FA">
            <w:pPr>
              <w:snapToGrid w:val="0"/>
              <w:spacing w:after="0" w:line="240" w:lineRule="auto"/>
              <w:ind w:right="152"/>
              <w:jc w:val="both"/>
              <w:rPr>
                <w:rFonts w:ascii="Times New Roman" w:hAnsi="Times New Roman"/>
              </w:rPr>
            </w:pPr>
          </w:p>
        </w:tc>
      </w:tr>
      <w:tr w:rsidR="00EA2EC2" w:rsidRPr="009B3DF9"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rPr>
                <w:rFonts w:ascii="Times New Roman" w:hAnsi="Times New Roman"/>
              </w:rPr>
            </w:pPr>
            <w:r>
              <w:rPr>
                <w:rFonts w:ascii="Times New Roman" w:hAnsi="Times New Roman"/>
              </w:rPr>
              <w:t>Прогулка с детьми</w:t>
            </w:r>
          </w:p>
        </w:tc>
        <w:tc>
          <w:tcPr>
            <w:tcW w:w="7371" w:type="dxa"/>
            <w:gridSpan w:val="5"/>
            <w:tcBorders>
              <w:top w:val="single" w:sz="4" w:space="0" w:color="000000"/>
              <w:left w:val="single" w:sz="4" w:space="0" w:color="000000"/>
              <w:bottom w:val="single" w:sz="4" w:space="0" w:color="000000"/>
              <w:right w:val="single" w:sz="4" w:space="0" w:color="000000"/>
            </w:tcBorders>
            <w:shd w:val="clear" w:color="auto" w:fill="auto"/>
          </w:tcPr>
          <w:p w:rsidR="00EA2EC2" w:rsidRPr="009B3DF9" w:rsidRDefault="00EA2EC2" w:rsidP="004200FA">
            <w:pPr>
              <w:spacing w:after="0" w:line="240" w:lineRule="auto"/>
              <w:ind w:right="152"/>
              <w:jc w:val="both"/>
              <w:rPr>
                <w:rFonts w:ascii="Times New Roman" w:hAnsi="Times New Roman"/>
              </w:rPr>
            </w:pPr>
            <w:r w:rsidRPr="009B3DF9">
              <w:rPr>
                <w:rFonts w:ascii="Times New Roman" w:hAnsi="Times New Roman"/>
              </w:rPr>
              <w:t>17.30-19.00</w:t>
            </w:r>
          </w:p>
        </w:tc>
      </w:tr>
      <w:tr w:rsidR="00EA2EC2" w:rsidRPr="009B3DF9"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rPr>
                <w:rFonts w:ascii="Times New Roman" w:hAnsi="Times New Roman"/>
              </w:rPr>
            </w:pPr>
            <w:r>
              <w:rPr>
                <w:rFonts w:ascii="Times New Roman" w:hAnsi="Times New Roman"/>
              </w:rPr>
              <w:t>Возвращение домой, лёгкий ужин, спокойные игры, гигиенические процедуры</w:t>
            </w:r>
          </w:p>
        </w:tc>
        <w:tc>
          <w:tcPr>
            <w:tcW w:w="7371"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EA2EC2" w:rsidRPr="009B3DF9" w:rsidRDefault="00EA2EC2" w:rsidP="004200FA">
            <w:pPr>
              <w:spacing w:after="0" w:line="240" w:lineRule="auto"/>
              <w:ind w:right="152"/>
              <w:rPr>
                <w:rFonts w:ascii="Times New Roman" w:hAnsi="Times New Roman"/>
              </w:rPr>
            </w:pPr>
            <w:r w:rsidRPr="009B3DF9">
              <w:rPr>
                <w:rFonts w:ascii="Times New Roman" w:hAnsi="Times New Roman"/>
              </w:rPr>
              <w:t>19.00-20.00</w:t>
            </w:r>
          </w:p>
        </w:tc>
      </w:tr>
      <w:tr w:rsidR="00EA2EC2" w:rsidRPr="009B3DF9" w:rsidTr="004200FA">
        <w:tc>
          <w:tcPr>
            <w:tcW w:w="2835" w:type="dxa"/>
            <w:tcBorders>
              <w:top w:val="single" w:sz="4" w:space="0" w:color="000000"/>
              <w:left w:val="single" w:sz="4" w:space="0" w:color="000000"/>
              <w:bottom w:val="single" w:sz="4" w:space="0" w:color="000000"/>
            </w:tcBorders>
            <w:shd w:val="clear" w:color="auto" w:fill="auto"/>
          </w:tcPr>
          <w:p w:rsidR="00EA2EC2" w:rsidRDefault="00EA2EC2" w:rsidP="004200FA">
            <w:pPr>
              <w:spacing w:after="0" w:line="240" w:lineRule="auto"/>
              <w:jc w:val="both"/>
              <w:rPr>
                <w:rFonts w:ascii="Times New Roman" w:hAnsi="Times New Roman"/>
              </w:rPr>
            </w:pPr>
            <w:r>
              <w:rPr>
                <w:rFonts w:ascii="Times New Roman" w:hAnsi="Times New Roman"/>
              </w:rPr>
              <w:t>Ночной сон</w:t>
            </w:r>
          </w:p>
        </w:tc>
        <w:tc>
          <w:tcPr>
            <w:tcW w:w="7371" w:type="dxa"/>
            <w:gridSpan w:val="5"/>
            <w:tcBorders>
              <w:top w:val="single" w:sz="4" w:space="0" w:color="000000"/>
              <w:left w:val="single" w:sz="4" w:space="0" w:color="000000"/>
              <w:bottom w:val="single" w:sz="4" w:space="0" w:color="000000"/>
              <w:right w:val="single" w:sz="4" w:space="0" w:color="000000"/>
            </w:tcBorders>
            <w:shd w:val="clear" w:color="auto" w:fill="auto"/>
          </w:tcPr>
          <w:p w:rsidR="00EA2EC2" w:rsidRPr="009B3DF9" w:rsidRDefault="00EA2EC2" w:rsidP="004200FA">
            <w:pPr>
              <w:spacing w:after="0" w:line="240" w:lineRule="auto"/>
              <w:ind w:right="152"/>
              <w:jc w:val="both"/>
              <w:rPr>
                <w:rFonts w:ascii="Times New Roman" w:hAnsi="Times New Roman"/>
              </w:rPr>
            </w:pPr>
            <w:r w:rsidRPr="009B3DF9">
              <w:rPr>
                <w:rFonts w:ascii="Times New Roman" w:hAnsi="Times New Roman"/>
              </w:rPr>
              <w:t>20.00-6.00</w:t>
            </w:r>
          </w:p>
        </w:tc>
      </w:tr>
    </w:tbl>
    <w:p w:rsidR="00EA2EC2" w:rsidRDefault="00EA2EC2" w:rsidP="00642BA4">
      <w:pPr>
        <w:spacing w:before="280" w:after="280"/>
        <w:rPr>
          <w:rFonts w:ascii="Times New Roman" w:hAnsi="Times New Roman"/>
          <w:b/>
        </w:rPr>
      </w:pPr>
    </w:p>
    <w:p w:rsidR="005F39C4" w:rsidRDefault="005F39C4" w:rsidP="00642BA4">
      <w:pPr>
        <w:spacing w:before="280" w:after="280"/>
        <w:rPr>
          <w:rFonts w:ascii="Times New Roman" w:hAnsi="Times New Roman"/>
          <w:b/>
        </w:rPr>
      </w:pPr>
    </w:p>
    <w:p w:rsidR="005F39C4" w:rsidRDefault="005F39C4" w:rsidP="00642BA4">
      <w:pPr>
        <w:spacing w:before="280" w:after="280"/>
        <w:rPr>
          <w:rFonts w:ascii="Times New Roman" w:hAnsi="Times New Roman"/>
          <w:b/>
        </w:rPr>
      </w:pPr>
    </w:p>
    <w:p w:rsidR="0006220A" w:rsidRDefault="0006220A" w:rsidP="00642BA4">
      <w:pPr>
        <w:spacing w:before="280" w:after="280"/>
        <w:rPr>
          <w:rFonts w:ascii="Times New Roman" w:hAnsi="Times New Roman"/>
          <w:b/>
        </w:rPr>
      </w:pPr>
    </w:p>
    <w:p w:rsidR="00E862C1" w:rsidRDefault="00897576" w:rsidP="00642BA4">
      <w:pPr>
        <w:spacing w:before="280" w:after="280"/>
        <w:rPr>
          <w:rFonts w:ascii="Times New Roman" w:hAnsi="Times New Roman"/>
          <w:b/>
          <w:bCs/>
        </w:rPr>
      </w:pPr>
      <w:r>
        <w:rPr>
          <w:rFonts w:ascii="Times New Roman" w:hAnsi="Times New Roman"/>
          <w:b/>
        </w:rPr>
        <w:lastRenderedPageBreak/>
        <w:br/>
      </w:r>
      <w:r w:rsidR="00E862C1">
        <w:rPr>
          <w:rFonts w:ascii="Times New Roman" w:hAnsi="Times New Roman"/>
          <w:b/>
        </w:rPr>
        <w:t xml:space="preserve"> Д</w:t>
      </w:r>
      <w:r w:rsidR="00E862C1">
        <w:rPr>
          <w:rFonts w:ascii="Times New Roman" w:hAnsi="Times New Roman"/>
          <w:b/>
          <w:bCs/>
        </w:rPr>
        <w:t>вигательный режим</w:t>
      </w:r>
    </w:p>
    <w:tbl>
      <w:tblPr>
        <w:tblW w:w="10043" w:type="dxa"/>
        <w:tblInd w:w="-21" w:type="dxa"/>
        <w:tblLayout w:type="fixed"/>
        <w:tblCellMar>
          <w:top w:w="15" w:type="dxa"/>
          <w:left w:w="15" w:type="dxa"/>
          <w:bottom w:w="15" w:type="dxa"/>
          <w:right w:w="15" w:type="dxa"/>
        </w:tblCellMar>
        <w:tblLook w:val="0000"/>
      </w:tblPr>
      <w:tblGrid>
        <w:gridCol w:w="4468"/>
        <w:gridCol w:w="1429"/>
        <w:gridCol w:w="1430"/>
        <w:gridCol w:w="1429"/>
        <w:gridCol w:w="1287"/>
      </w:tblGrid>
      <w:tr w:rsidR="00E862C1" w:rsidTr="00437534">
        <w:trPr>
          <w:trHeight w:val="454"/>
        </w:trPr>
        <w:tc>
          <w:tcPr>
            <w:tcW w:w="4468"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b/>
              </w:rPr>
            </w:pPr>
            <w:r>
              <w:rPr>
                <w:rFonts w:ascii="Times New Roman" w:hAnsi="Times New Roman"/>
                <w:b/>
                <w:bCs/>
              </w:rPr>
              <w:t xml:space="preserve">Формы организации    </w:t>
            </w:r>
          </w:p>
        </w:tc>
        <w:tc>
          <w:tcPr>
            <w:tcW w:w="1429" w:type="dxa"/>
            <w:tcBorders>
              <w:top w:val="single" w:sz="6" w:space="0" w:color="000000"/>
              <w:left w:val="single" w:sz="6" w:space="0" w:color="000000"/>
              <w:bottom w:val="single" w:sz="6" w:space="0" w:color="000000"/>
            </w:tcBorders>
            <w:shd w:val="clear" w:color="auto" w:fill="auto"/>
          </w:tcPr>
          <w:p w:rsidR="007915CD" w:rsidRDefault="00E862C1" w:rsidP="006E71B7">
            <w:pPr>
              <w:spacing w:line="240" w:lineRule="auto"/>
              <w:rPr>
                <w:rFonts w:ascii="Times New Roman" w:hAnsi="Times New Roman"/>
                <w:b/>
              </w:rPr>
            </w:pPr>
            <w:r>
              <w:rPr>
                <w:rFonts w:ascii="Times New Roman" w:hAnsi="Times New Roman"/>
                <w:b/>
              </w:rPr>
              <w:t>1 группа</w:t>
            </w:r>
          </w:p>
          <w:p w:rsidR="00E862C1" w:rsidRDefault="007915CD" w:rsidP="006E71B7">
            <w:pPr>
              <w:spacing w:line="240" w:lineRule="auto"/>
              <w:rPr>
                <w:rFonts w:ascii="Times New Roman" w:hAnsi="Times New Roman"/>
                <w:b/>
              </w:rPr>
            </w:pPr>
            <w:r>
              <w:rPr>
                <w:rFonts w:ascii="Times New Roman" w:hAnsi="Times New Roman"/>
                <w:b/>
              </w:rPr>
              <w:t xml:space="preserve"> (1,6 -3 года)</w:t>
            </w:r>
          </w:p>
        </w:tc>
        <w:tc>
          <w:tcPr>
            <w:tcW w:w="1430" w:type="dxa"/>
            <w:tcBorders>
              <w:top w:val="single" w:sz="6" w:space="0" w:color="000000"/>
              <w:left w:val="single" w:sz="6" w:space="0" w:color="000000"/>
              <w:bottom w:val="single" w:sz="6" w:space="0" w:color="000000"/>
            </w:tcBorders>
            <w:shd w:val="clear" w:color="auto" w:fill="auto"/>
          </w:tcPr>
          <w:p w:rsidR="007915CD" w:rsidRDefault="00E862C1" w:rsidP="006E71B7">
            <w:pPr>
              <w:spacing w:line="240" w:lineRule="auto"/>
              <w:rPr>
                <w:rFonts w:ascii="Times New Roman" w:hAnsi="Times New Roman"/>
                <w:b/>
              </w:rPr>
            </w:pPr>
            <w:r>
              <w:rPr>
                <w:rFonts w:ascii="Times New Roman" w:hAnsi="Times New Roman"/>
                <w:b/>
              </w:rPr>
              <w:t>2 группа</w:t>
            </w:r>
          </w:p>
          <w:p w:rsidR="00E862C1" w:rsidRDefault="007915CD" w:rsidP="006E71B7">
            <w:pPr>
              <w:spacing w:line="240" w:lineRule="auto"/>
              <w:rPr>
                <w:rFonts w:ascii="Times New Roman" w:hAnsi="Times New Roman"/>
                <w:b/>
              </w:rPr>
            </w:pPr>
            <w:r>
              <w:rPr>
                <w:rFonts w:ascii="Times New Roman" w:hAnsi="Times New Roman"/>
                <w:b/>
              </w:rPr>
              <w:t xml:space="preserve"> (3 </w:t>
            </w:r>
            <w:r w:rsidR="00A24718">
              <w:rPr>
                <w:rFonts w:ascii="Times New Roman" w:hAnsi="Times New Roman"/>
                <w:b/>
              </w:rPr>
              <w:t>-4) (4-</w:t>
            </w:r>
            <w:r>
              <w:rPr>
                <w:rFonts w:ascii="Times New Roman" w:hAnsi="Times New Roman"/>
                <w:b/>
              </w:rPr>
              <w:t>5 )</w:t>
            </w:r>
          </w:p>
        </w:tc>
        <w:tc>
          <w:tcPr>
            <w:tcW w:w="1429" w:type="dxa"/>
            <w:tcBorders>
              <w:top w:val="single" w:sz="6" w:space="0" w:color="000000"/>
              <w:left w:val="single" w:sz="6" w:space="0" w:color="000000"/>
              <w:bottom w:val="single" w:sz="6" w:space="0" w:color="000000"/>
            </w:tcBorders>
            <w:shd w:val="clear" w:color="auto" w:fill="auto"/>
          </w:tcPr>
          <w:p w:rsidR="00E862C1" w:rsidRDefault="00E862C1" w:rsidP="006E71B7">
            <w:pPr>
              <w:spacing w:line="240" w:lineRule="auto"/>
              <w:rPr>
                <w:rFonts w:ascii="Times New Roman" w:hAnsi="Times New Roman"/>
                <w:b/>
              </w:rPr>
            </w:pPr>
            <w:r>
              <w:rPr>
                <w:rFonts w:ascii="Times New Roman" w:hAnsi="Times New Roman"/>
                <w:b/>
              </w:rPr>
              <w:t>3  группа</w:t>
            </w:r>
          </w:p>
          <w:p w:rsidR="00A24718" w:rsidRDefault="00A24718" w:rsidP="006E71B7">
            <w:pPr>
              <w:spacing w:line="240" w:lineRule="auto"/>
              <w:rPr>
                <w:rFonts w:ascii="Times New Roman" w:hAnsi="Times New Roman"/>
                <w:b/>
              </w:rPr>
            </w:pPr>
            <w:r>
              <w:rPr>
                <w:rFonts w:ascii="Times New Roman" w:hAnsi="Times New Roman"/>
                <w:b/>
              </w:rPr>
              <w:t>(5 – 6 лет)</w:t>
            </w:r>
          </w:p>
        </w:tc>
        <w:tc>
          <w:tcPr>
            <w:tcW w:w="1287" w:type="dxa"/>
            <w:tcBorders>
              <w:top w:val="single" w:sz="6" w:space="0" w:color="000000"/>
              <w:left w:val="single" w:sz="6" w:space="0" w:color="000000"/>
              <w:bottom w:val="single" w:sz="6" w:space="0" w:color="000000"/>
              <w:right w:val="single" w:sz="6" w:space="0" w:color="000000"/>
            </w:tcBorders>
            <w:shd w:val="clear" w:color="auto" w:fill="auto"/>
          </w:tcPr>
          <w:p w:rsidR="00A24718" w:rsidRDefault="00E862C1" w:rsidP="006E71B7">
            <w:pPr>
              <w:spacing w:line="240" w:lineRule="auto"/>
              <w:ind w:right="152"/>
              <w:rPr>
                <w:rFonts w:ascii="Times New Roman" w:hAnsi="Times New Roman"/>
                <w:b/>
              </w:rPr>
            </w:pPr>
            <w:r>
              <w:rPr>
                <w:rFonts w:ascii="Times New Roman" w:hAnsi="Times New Roman"/>
                <w:b/>
              </w:rPr>
              <w:t>4 группа</w:t>
            </w:r>
          </w:p>
          <w:p w:rsidR="00E862C1" w:rsidRDefault="00A24718" w:rsidP="006E71B7">
            <w:pPr>
              <w:spacing w:line="240" w:lineRule="auto"/>
              <w:ind w:right="152"/>
            </w:pPr>
            <w:r>
              <w:rPr>
                <w:rFonts w:ascii="Times New Roman" w:hAnsi="Times New Roman"/>
                <w:b/>
              </w:rPr>
              <w:t xml:space="preserve"> (6 – 7 лет)</w:t>
            </w:r>
          </w:p>
        </w:tc>
      </w:tr>
      <w:tr w:rsidR="00E862C1" w:rsidTr="00437534">
        <w:trPr>
          <w:trHeight w:val="698"/>
        </w:trPr>
        <w:tc>
          <w:tcPr>
            <w:tcW w:w="4468"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Организованная деятельность</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6 час/нед</w:t>
            </w:r>
          </w:p>
        </w:tc>
        <w:tc>
          <w:tcPr>
            <w:tcW w:w="1430"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8 час/нед</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10 час/нед</w:t>
            </w:r>
          </w:p>
        </w:tc>
        <w:tc>
          <w:tcPr>
            <w:tcW w:w="1287" w:type="dxa"/>
            <w:tcBorders>
              <w:top w:val="single" w:sz="6" w:space="0" w:color="000000"/>
              <w:left w:val="single" w:sz="6" w:space="0" w:color="000000"/>
              <w:bottom w:val="single" w:sz="6" w:space="0" w:color="000000"/>
              <w:right w:val="single" w:sz="6" w:space="0" w:color="000000"/>
            </w:tcBorders>
            <w:shd w:val="clear" w:color="auto" w:fill="auto"/>
            <w:vAlign w:val="center"/>
          </w:tcPr>
          <w:p w:rsidR="00E862C1" w:rsidRDefault="00E862C1" w:rsidP="006E71B7">
            <w:pPr>
              <w:spacing w:line="240" w:lineRule="auto"/>
            </w:pPr>
            <w:r>
              <w:rPr>
                <w:rFonts w:ascii="Times New Roman" w:hAnsi="Times New Roman"/>
              </w:rPr>
              <w:t>10 час и более/нед</w:t>
            </w:r>
          </w:p>
        </w:tc>
      </w:tr>
      <w:tr w:rsidR="00E862C1" w:rsidTr="00437534">
        <w:trPr>
          <w:trHeight w:val="438"/>
        </w:trPr>
        <w:tc>
          <w:tcPr>
            <w:tcW w:w="4468"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Утренняя гимнастика</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6-8 минут</w:t>
            </w:r>
          </w:p>
        </w:tc>
        <w:tc>
          <w:tcPr>
            <w:tcW w:w="1430"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6-8 минут</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8-10 минут</w:t>
            </w:r>
          </w:p>
        </w:tc>
        <w:tc>
          <w:tcPr>
            <w:tcW w:w="1287" w:type="dxa"/>
            <w:tcBorders>
              <w:top w:val="single" w:sz="6" w:space="0" w:color="000000"/>
              <w:left w:val="single" w:sz="6" w:space="0" w:color="000000"/>
              <w:bottom w:val="single" w:sz="6" w:space="0" w:color="000000"/>
              <w:right w:val="single" w:sz="6" w:space="0" w:color="000000"/>
            </w:tcBorders>
            <w:shd w:val="clear" w:color="auto" w:fill="auto"/>
            <w:vAlign w:val="center"/>
          </w:tcPr>
          <w:p w:rsidR="00E862C1" w:rsidRDefault="00E862C1" w:rsidP="006E71B7">
            <w:pPr>
              <w:spacing w:line="240" w:lineRule="auto"/>
            </w:pPr>
            <w:r>
              <w:rPr>
                <w:rFonts w:ascii="Times New Roman" w:hAnsi="Times New Roman"/>
              </w:rPr>
              <w:t>10-12 мин</w:t>
            </w:r>
          </w:p>
        </w:tc>
      </w:tr>
      <w:tr w:rsidR="00E862C1" w:rsidTr="00437534">
        <w:trPr>
          <w:trHeight w:val="698"/>
        </w:trPr>
        <w:tc>
          <w:tcPr>
            <w:tcW w:w="4468"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Хороводная игра или игра средней подвижности</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2-3 мин</w:t>
            </w:r>
          </w:p>
        </w:tc>
        <w:tc>
          <w:tcPr>
            <w:tcW w:w="1430"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2-3 мин</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3-5 мин</w:t>
            </w:r>
          </w:p>
        </w:tc>
        <w:tc>
          <w:tcPr>
            <w:tcW w:w="1287" w:type="dxa"/>
            <w:tcBorders>
              <w:top w:val="single" w:sz="6" w:space="0" w:color="000000"/>
              <w:left w:val="single" w:sz="6" w:space="0" w:color="000000"/>
              <w:bottom w:val="single" w:sz="6" w:space="0" w:color="000000"/>
              <w:right w:val="single" w:sz="6" w:space="0" w:color="000000"/>
            </w:tcBorders>
            <w:shd w:val="clear" w:color="auto" w:fill="auto"/>
            <w:vAlign w:val="center"/>
          </w:tcPr>
          <w:p w:rsidR="00E862C1" w:rsidRDefault="00E862C1" w:rsidP="006E71B7">
            <w:pPr>
              <w:spacing w:line="240" w:lineRule="auto"/>
            </w:pPr>
            <w:r>
              <w:rPr>
                <w:rFonts w:ascii="Times New Roman" w:hAnsi="Times New Roman"/>
              </w:rPr>
              <w:t>3-5 мин</w:t>
            </w:r>
          </w:p>
        </w:tc>
      </w:tr>
      <w:tr w:rsidR="00E862C1" w:rsidTr="00437534">
        <w:trPr>
          <w:trHeight w:val="454"/>
        </w:trPr>
        <w:tc>
          <w:tcPr>
            <w:tcW w:w="4468"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Физминутка во время занятия</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2-3 мин</w:t>
            </w:r>
          </w:p>
        </w:tc>
        <w:tc>
          <w:tcPr>
            <w:tcW w:w="1430"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2-3 мин</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2-3 мин</w:t>
            </w:r>
          </w:p>
        </w:tc>
        <w:tc>
          <w:tcPr>
            <w:tcW w:w="1287" w:type="dxa"/>
            <w:tcBorders>
              <w:top w:val="single" w:sz="6" w:space="0" w:color="000000"/>
              <w:left w:val="single" w:sz="6" w:space="0" w:color="000000"/>
              <w:bottom w:val="single" w:sz="6" w:space="0" w:color="000000"/>
              <w:right w:val="single" w:sz="6" w:space="0" w:color="000000"/>
            </w:tcBorders>
            <w:shd w:val="clear" w:color="auto" w:fill="auto"/>
            <w:vAlign w:val="center"/>
          </w:tcPr>
          <w:p w:rsidR="00E862C1" w:rsidRDefault="00E862C1" w:rsidP="006E71B7">
            <w:pPr>
              <w:spacing w:line="240" w:lineRule="auto"/>
            </w:pPr>
            <w:r>
              <w:rPr>
                <w:rFonts w:ascii="Times New Roman" w:hAnsi="Times New Roman"/>
              </w:rPr>
              <w:t>2-3 мин</w:t>
            </w:r>
          </w:p>
        </w:tc>
      </w:tr>
      <w:tr w:rsidR="00E862C1" w:rsidTr="00437534">
        <w:trPr>
          <w:trHeight w:val="698"/>
        </w:trPr>
        <w:tc>
          <w:tcPr>
            <w:tcW w:w="4468"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 xml:space="preserve">Динамическая пауза между занятиями (если </w:t>
            </w:r>
            <w:r w:rsidR="00277887">
              <w:rPr>
                <w:rFonts w:ascii="Times New Roman" w:hAnsi="Times New Roman"/>
              </w:rPr>
              <w:t>в этот день нет  физкультурных, музыкальных занятий)</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5 мин</w:t>
            </w:r>
          </w:p>
        </w:tc>
        <w:tc>
          <w:tcPr>
            <w:tcW w:w="1430"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5 мин</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5 мин</w:t>
            </w:r>
          </w:p>
        </w:tc>
        <w:tc>
          <w:tcPr>
            <w:tcW w:w="1287" w:type="dxa"/>
            <w:tcBorders>
              <w:top w:val="single" w:sz="6" w:space="0" w:color="000000"/>
              <w:left w:val="single" w:sz="6" w:space="0" w:color="000000"/>
              <w:bottom w:val="single" w:sz="6" w:space="0" w:color="000000"/>
              <w:right w:val="single" w:sz="6" w:space="0" w:color="000000"/>
            </w:tcBorders>
            <w:shd w:val="clear" w:color="auto" w:fill="auto"/>
            <w:vAlign w:val="center"/>
          </w:tcPr>
          <w:p w:rsidR="00E862C1" w:rsidRDefault="00E862C1" w:rsidP="006E71B7">
            <w:pPr>
              <w:spacing w:line="240" w:lineRule="auto"/>
            </w:pPr>
            <w:r>
              <w:rPr>
                <w:rFonts w:ascii="Times New Roman" w:hAnsi="Times New Roman"/>
              </w:rPr>
              <w:t>5 мин</w:t>
            </w:r>
          </w:p>
        </w:tc>
      </w:tr>
      <w:tr w:rsidR="00E862C1" w:rsidTr="00437534">
        <w:trPr>
          <w:trHeight w:val="454"/>
        </w:trPr>
        <w:tc>
          <w:tcPr>
            <w:tcW w:w="4468"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Подвижная игра на прогулке</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6-10 мин</w:t>
            </w:r>
          </w:p>
        </w:tc>
        <w:tc>
          <w:tcPr>
            <w:tcW w:w="1430"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10-15 мин</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15-20 мин</w:t>
            </w:r>
          </w:p>
        </w:tc>
        <w:tc>
          <w:tcPr>
            <w:tcW w:w="1287" w:type="dxa"/>
            <w:tcBorders>
              <w:top w:val="single" w:sz="6" w:space="0" w:color="000000"/>
              <w:left w:val="single" w:sz="6" w:space="0" w:color="000000"/>
              <w:bottom w:val="single" w:sz="6" w:space="0" w:color="000000"/>
              <w:right w:val="single" w:sz="6" w:space="0" w:color="000000"/>
            </w:tcBorders>
            <w:shd w:val="clear" w:color="auto" w:fill="auto"/>
            <w:vAlign w:val="center"/>
          </w:tcPr>
          <w:p w:rsidR="00E862C1" w:rsidRDefault="00E862C1" w:rsidP="006E71B7">
            <w:pPr>
              <w:spacing w:line="240" w:lineRule="auto"/>
            </w:pPr>
            <w:r>
              <w:rPr>
                <w:rFonts w:ascii="Times New Roman" w:hAnsi="Times New Roman"/>
              </w:rPr>
              <w:t>15-20 мин</w:t>
            </w:r>
          </w:p>
        </w:tc>
      </w:tr>
      <w:tr w:rsidR="00E862C1" w:rsidTr="00437534">
        <w:trPr>
          <w:trHeight w:val="698"/>
        </w:trPr>
        <w:tc>
          <w:tcPr>
            <w:tcW w:w="4468" w:type="dxa"/>
            <w:tcBorders>
              <w:top w:val="single" w:sz="6" w:space="0" w:color="000000"/>
              <w:left w:val="single" w:sz="6" w:space="0" w:color="000000"/>
              <w:bottom w:val="single" w:sz="6" w:space="0" w:color="000000"/>
            </w:tcBorders>
            <w:shd w:val="clear" w:color="auto" w:fill="auto"/>
            <w:vAlign w:val="center"/>
          </w:tcPr>
          <w:p w:rsidR="00E862C1" w:rsidRDefault="00277887" w:rsidP="006E71B7">
            <w:pPr>
              <w:spacing w:line="240" w:lineRule="auto"/>
              <w:rPr>
                <w:rFonts w:ascii="Times New Roman" w:hAnsi="Times New Roman"/>
              </w:rPr>
            </w:pPr>
            <w:r>
              <w:rPr>
                <w:rFonts w:ascii="Times New Roman" w:hAnsi="Times New Roman"/>
              </w:rPr>
              <w:t xml:space="preserve">Индивидуальная </w:t>
            </w:r>
            <w:r w:rsidR="00E862C1">
              <w:rPr>
                <w:rFonts w:ascii="Times New Roman" w:hAnsi="Times New Roman"/>
              </w:rPr>
              <w:t>работа по развитию движений на прогулке</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8-10 мин</w:t>
            </w:r>
          </w:p>
        </w:tc>
        <w:tc>
          <w:tcPr>
            <w:tcW w:w="1430"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10-12 мин</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10-15 мин</w:t>
            </w:r>
          </w:p>
        </w:tc>
        <w:tc>
          <w:tcPr>
            <w:tcW w:w="1287" w:type="dxa"/>
            <w:tcBorders>
              <w:top w:val="single" w:sz="6" w:space="0" w:color="000000"/>
              <w:left w:val="single" w:sz="6" w:space="0" w:color="000000"/>
              <w:bottom w:val="single" w:sz="6" w:space="0" w:color="000000"/>
              <w:right w:val="single" w:sz="6" w:space="0" w:color="000000"/>
            </w:tcBorders>
            <w:shd w:val="clear" w:color="auto" w:fill="auto"/>
            <w:vAlign w:val="center"/>
          </w:tcPr>
          <w:p w:rsidR="00E862C1" w:rsidRDefault="00E862C1" w:rsidP="006E71B7">
            <w:pPr>
              <w:spacing w:line="240" w:lineRule="auto"/>
            </w:pPr>
            <w:r>
              <w:rPr>
                <w:rFonts w:ascii="Times New Roman" w:hAnsi="Times New Roman"/>
              </w:rPr>
              <w:t>10-15 мин</w:t>
            </w:r>
          </w:p>
        </w:tc>
      </w:tr>
      <w:tr w:rsidR="00E862C1" w:rsidTr="00437534">
        <w:trPr>
          <w:trHeight w:val="438"/>
        </w:trPr>
        <w:tc>
          <w:tcPr>
            <w:tcW w:w="4468"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Динамический час на прогулке</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15-20 мин</w:t>
            </w:r>
          </w:p>
        </w:tc>
        <w:tc>
          <w:tcPr>
            <w:tcW w:w="1430"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20-25 мин</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25-30 мин</w:t>
            </w:r>
          </w:p>
        </w:tc>
        <w:tc>
          <w:tcPr>
            <w:tcW w:w="1287" w:type="dxa"/>
            <w:tcBorders>
              <w:top w:val="single" w:sz="6" w:space="0" w:color="000000"/>
              <w:left w:val="single" w:sz="6" w:space="0" w:color="000000"/>
              <w:bottom w:val="single" w:sz="6" w:space="0" w:color="000000"/>
              <w:right w:val="single" w:sz="6" w:space="0" w:color="000000"/>
            </w:tcBorders>
            <w:shd w:val="clear" w:color="auto" w:fill="auto"/>
            <w:vAlign w:val="center"/>
          </w:tcPr>
          <w:p w:rsidR="00E862C1" w:rsidRDefault="00E862C1" w:rsidP="006E71B7">
            <w:pPr>
              <w:spacing w:line="240" w:lineRule="auto"/>
            </w:pPr>
            <w:r>
              <w:rPr>
                <w:rFonts w:ascii="Times New Roman" w:hAnsi="Times New Roman"/>
              </w:rPr>
              <w:t>30-35 мин</w:t>
            </w:r>
          </w:p>
        </w:tc>
      </w:tr>
      <w:tr w:rsidR="00E862C1" w:rsidTr="00437534">
        <w:trPr>
          <w:trHeight w:val="454"/>
        </w:trPr>
        <w:tc>
          <w:tcPr>
            <w:tcW w:w="4468"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Физкультурные занятия</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15-20 мин</w:t>
            </w:r>
          </w:p>
        </w:tc>
        <w:tc>
          <w:tcPr>
            <w:tcW w:w="1430"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20-25 мин</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25-30 мин</w:t>
            </w:r>
          </w:p>
        </w:tc>
        <w:tc>
          <w:tcPr>
            <w:tcW w:w="1287" w:type="dxa"/>
            <w:tcBorders>
              <w:top w:val="single" w:sz="6" w:space="0" w:color="000000"/>
              <w:left w:val="single" w:sz="6" w:space="0" w:color="000000"/>
              <w:bottom w:val="single" w:sz="6" w:space="0" w:color="000000"/>
              <w:right w:val="single" w:sz="6" w:space="0" w:color="000000"/>
            </w:tcBorders>
            <w:shd w:val="clear" w:color="auto" w:fill="auto"/>
            <w:vAlign w:val="center"/>
          </w:tcPr>
          <w:p w:rsidR="00E862C1" w:rsidRDefault="00E862C1" w:rsidP="006E71B7">
            <w:pPr>
              <w:spacing w:line="240" w:lineRule="auto"/>
            </w:pPr>
            <w:r>
              <w:rPr>
                <w:rFonts w:ascii="Times New Roman" w:hAnsi="Times New Roman"/>
              </w:rPr>
              <w:t>30-35 мин</w:t>
            </w:r>
          </w:p>
        </w:tc>
      </w:tr>
      <w:tr w:rsidR="00E862C1" w:rsidTr="00437534">
        <w:trPr>
          <w:trHeight w:val="454"/>
        </w:trPr>
        <w:tc>
          <w:tcPr>
            <w:tcW w:w="4468"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Музыкальные занятия</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15-20 мин</w:t>
            </w:r>
          </w:p>
        </w:tc>
        <w:tc>
          <w:tcPr>
            <w:tcW w:w="1430"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20-25 мин</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25-30 мин</w:t>
            </w:r>
          </w:p>
        </w:tc>
        <w:tc>
          <w:tcPr>
            <w:tcW w:w="1287" w:type="dxa"/>
            <w:tcBorders>
              <w:top w:val="single" w:sz="6" w:space="0" w:color="000000"/>
              <w:left w:val="single" w:sz="6" w:space="0" w:color="000000"/>
              <w:bottom w:val="single" w:sz="6" w:space="0" w:color="000000"/>
              <w:right w:val="single" w:sz="6" w:space="0" w:color="000000"/>
            </w:tcBorders>
            <w:shd w:val="clear" w:color="auto" w:fill="auto"/>
            <w:vAlign w:val="center"/>
          </w:tcPr>
          <w:p w:rsidR="00E862C1" w:rsidRDefault="00E862C1" w:rsidP="006E71B7">
            <w:pPr>
              <w:spacing w:line="240" w:lineRule="auto"/>
            </w:pPr>
            <w:r>
              <w:rPr>
                <w:rFonts w:ascii="Times New Roman" w:hAnsi="Times New Roman"/>
              </w:rPr>
              <w:t>30-35 мин</w:t>
            </w:r>
          </w:p>
        </w:tc>
      </w:tr>
      <w:tr w:rsidR="00E862C1" w:rsidTr="00437534">
        <w:trPr>
          <w:trHeight w:val="454"/>
        </w:trPr>
        <w:tc>
          <w:tcPr>
            <w:tcW w:w="4468"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Гимнастика после дневного сна</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5-10 мин</w:t>
            </w:r>
          </w:p>
        </w:tc>
        <w:tc>
          <w:tcPr>
            <w:tcW w:w="1430"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5-10 мин</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5-10 мин</w:t>
            </w:r>
          </w:p>
        </w:tc>
        <w:tc>
          <w:tcPr>
            <w:tcW w:w="1287" w:type="dxa"/>
            <w:tcBorders>
              <w:top w:val="single" w:sz="6" w:space="0" w:color="000000"/>
              <w:left w:val="single" w:sz="6" w:space="0" w:color="000000"/>
              <w:bottom w:val="single" w:sz="6" w:space="0" w:color="000000"/>
              <w:right w:val="single" w:sz="6" w:space="0" w:color="000000"/>
            </w:tcBorders>
            <w:shd w:val="clear" w:color="auto" w:fill="auto"/>
            <w:vAlign w:val="center"/>
          </w:tcPr>
          <w:p w:rsidR="00E862C1" w:rsidRDefault="00E862C1" w:rsidP="006E71B7">
            <w:pPr>
              <w:spacing w:line="240" w:lineRule="auto"/>
            </w:pPr>
            <w:r>
              <w:rPr>
                <w:rFonts w:ascii="Times New Roman" w:hAnsi="Times New Roman"/>
              </w:rPr>
              <w:t>5-10 мин</w:t>
            </w:r>
          </w:p>
        </w:tc>
      </w:tr>
      <w:tr w:rsidR="00E862C1" w:rsidTr="00437534">
        <w:trPr>
          <w:trHeight w:val="698"/>
        </w:trPr>
        <w:tc>
          <w:tcPr>
            <w:tcW w:w="4468"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Спортивные развлечения</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20мин</w:t>
            </w:r>
            <w:r>
              <w:rPr>
                <w:rFonts w:ascii="Times New Roman" w:hAnsi="Times New Roman"/>
              </w:rPr>
              <w:br/>
              <w:t>1 раз/мес</w:t>
            </w:r>
          </w:p>
        </w:tc>
        <w:tc>
          <w:tcPr>
            <w:tcW w:w="1430"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30 мин</w:t>
            </w:r>
            <w:r>
              <w:rPr>
                <w:rFonts w:ascii="Times New Roman" w:hAnsi="Times New Roman"/>
              </w:rPr>
              <w:br/>
              <w:t>1 раз/мес</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30 мин</w:t>
            </w:r>
            <w:r>
              <w:rPr>
                <w:rFonts w:ascii="Times New Roman" w:hAnsi="Times New Roman"/>
              </w:rPr>
              <w:br/>
              <w:t>1 раз/мес</w:t>
            </w:r>
          </w:p>
        </w:tc>
        <w:tc>
          <w:tcPr>
            <w:tcW w:w="1287" w:type="dxa"/>
            <w:tcBorders>
              <w:top w:val="single" w:sz="6" w:space="0" w:color="000000"/>
              <w:left w:val="single" w:sz="6" w:space="0" w:color="000000"/>
              <w:bottom w:val="single" w:sz="6" w:space="0" w:color="000000"/>
              <w:right w:val="single" w:sz="6" w:space="0" w:color="000000"/>
            </w:tcBorders>
            <w:shd w:val="clear" w:color="auto" w:fill="auto"/>
            <w:vAlign w:val="center"/>
          </w:tcPr>
          <w:p w:rsidR="00E862C1" w:rsidRDefault="00E862C1" w:rsidP="006E71B7">
            <w:pPr>
              <w:spacing w:line="240" w:lineRule="auto"/>
            </w:pPr>
            <w:r>
              <w:rPr>
                <w:rFonts w:ascii="Times New Roman" w:hAnsi="Times New Roman"/>
              </w:rPr>
              <w:t>40-50 мин</w:t>
            </w:r>
            <w:r>
              <w:rPr>
                <w:rFonts w:ascii="Times New Roman" w:hAnsi="Times New Roman"/>
              </w:rPr>
              <w:br/>
              <w:t>1 раз/мес</w:t>
            </w:r>
          </w:p>
        </w:tc>
      </w:tr>
      <w:tr w:rsidR="00E862C1" w:rsidTr="00437534">
        <w:trPr>
          <w:trHeight w:val="681"/>
        </w:trPr>
        <w:tc>
          <w:tcPr>
            <w:tcW w:w="4468"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Спортивные праздники</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20 мин</w:t>
            </w:r>
            <w:r>
              <w:rPr>
                <w:rFonts w:ascii="Times New Roman" w:hAnsi="Times New Roman"/>
              </w:rPr>
              <w:br/>
              <w:t>2 раза/год</w:t>
            </w:r>
          </w:p>
        </w:tc>
        <w:tc>
          <w:tcPr>
            <w:tcW w:w="1430"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40 мин</w:t>
            </w:r>
            <w:r>
              <w:rPr>
                <w:rFonts w:ascii="Times New Roman" w:hAnsi="Times New Roman"/>
              </w:rPr>
              <w:br/>
              <w:t>2/год</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60-90 мин</w:t>
            </w:r>
            <w:r>
              <w:rPr>
                <w:rFonts w:ascii="Times New Roman" w:hAnsi="Times New Roman"/>
              </w:rPr>
              <w:br/>
              <w:t>2/год</w:t>
            </w:r>
          </w:p>
        </w:tc>
        <w:tc>
          <w:tcPr>
            <w:tcW w:w="1287" w:type="dxa"/>
            <w:tcBorders>
              <w:top w:val="single" w:sz="6" w:space="0" w:color="000000"/>
              <w:left w:val="single" w:sz="6" w:space="0" w:color="000000"/>
              <w:bottom w:val="single" w:sz="6" w:space="0" w:color="000000"/>
              <w:right w:val="single" w:sz="6" w:space="0" w:color="000000"/>
            </w:tcBorders>
            <w:shd w:val="clear" w:color="auto" w:fill="auto"/>
            <w:vAlign w:val="center"/>
          </w:tcPr>
          <w:p w:rsidR="00E862C1" w:rsidRDefault="00E862C1" w:rsidP="006E71B7">
            <w:pPr>
              <w:spacing w:line="240" w:lineRule="auto"/>
            </w:pPr>
            <w:r>
              <w:rPr>
                <w:rFonts w:ascii="Times New Roman" w:hAnsi="Times New Roman"/>
              </w:rPr>
              <w:t>60-90 мин</w:t>
            </w:r>
            <w:r>
              <w:rPr>
                <w:rFonts w:ascii="Times New Roman" w:hAnsi="Times New Roman"/>
              </w:rPr>
              <w:br/>
              <w:t>2/год</w:t>
            </w:r>
          </w:p>
        </w:tc>
      </w:tr>
      <w:tr w:rsidR="00E862C1" w:rsidTr="00437534">
        <w:trPr>
          <w:trHeight w:val="454"/>
        </w:trPr>
        <w:tc>
          <w:tcPr>
            <w:tcW w:w="4468"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День здоровья</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1 раз в месяц</w:t>
            </w:r>
          </w:p>
        </w:tc>
        <w:tc>
          <w:tcPr>
            <w:tcW w:w="1430"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1 раз в месяц</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1 раз в месяц</w:t>
            </w:r>
          </w:p>
        </w:tc>
        <w:tc>
          <w:tcPr>
            <w:tcW w:w="1287" w:type="dxa"/>
            <w:tcBorders>
              <w:top w:val="single" w:sz="6" w:space="0" w:color="000000"/>
              <w:left w:val="single" w:sz="6" w:space="0" w:color="000000"/>
              <w:bottom w:val="single" w:sz="6" w:space="0" w:color="000000"/>
              <w:right w:val="single" w:sz="6" w:space="0" w:color="000000"/>
            </w:tcBorders>
            <w:shd w:val="clear" w:color="auto" w:fill="auto"/>
            <w:vAlign w:val="center"/>
          </w:tcPr>
          <w:p w:rsidR="00E862C1" w:rsidRDefault="00E862C1" w:rsidP="006E71B7">
            <w:pPr>
              <w:spacing w:line="240" w:lineRule="auto"/>
            </w:pPr>
            <w:r>
              <w:rPr>
                <w:rFonts w:ascii="Times New Roman" w:hAnsi="Times New Roman"/>
              </w:rPr>
              <w:t>1 раз в месяц</w:t>
            </w:r>
          </w:p>
        </w:tc>
      </w:tr>
      <w:tr w:rsidR="00E862C1" w:rsidTr="00437534">
        <w:trPr>
          <w:trHeight w:val="454"/>
        </w:trPr>
        <w:tc>
          <w:tcPr>
            <w:tcW w:w="4468"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Подвижные игры во 2 половине дня</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6-10 мин</w:t>
            </w:r>
          </w:p>
        </w:tc>
        <w:tc>
          <w:tcPr>
            <w:tcW w:w="1430"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10-15 мин</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15-20 мин</w:t>
            </w:r>
          </w:p>
        </w:tc>
        <w:tc>
          <w:tcPr>
            <w:tcW w:w="1287" w:type="dxa"/>
            <w:tcBorders>
              <w:top w:val="single" w:sz="6" w:space="0" w:color="000000"/>
              <w:left w:val="single" w:sz="6" w:space="0" w:color="000000"/>
              <w:bottom w:val="single" w:sz="6" w:space="0" w:color="000000"/>
              <w:right w:val="single" w:sz="6" w:space="0" w:color="000000"/>
            </w:tcBorders>
            <w:shd w:val="clear" w:color="auto" w:fill="auto"/>
            <w:vAlign w:val="center"/>
          </w:tcPr>
          <w:p w:rsidR="00E862C1" w:rsidRDefault="00E862C1" w:rsidP="006E71B7">
            <w:pPr>
              <w:spacing w:line="240" w:lineRule="auto"/>
            </w:pPr>
            <w:r>
              <w:rPr>
                <w:rFonts w:ascii="Times New Roman" w:hAnsi="Times New Roman"/>
              </w:rPr>
              <w:t>15-20 мин</w:t>
            </w:r>
          </w:p>
        </w:tc>
      </w:tr>
      <w:tr w:rsidR="00E862C1" w:rsidTr="00437534">
        <w:trPr>
          <w:trHeight w:val="698"/>
        </w:trPr>
        <w:tc>
          <w:tcPr>
            <w:tcW w:w="4468"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 xml:space="preserve">Прогулки, </w:t>
            </w:r>
            <w:r w:rsidR="006940B6">
              <w:rPr>
                <w:rFonts w:ascii="Times New Roman" w:hAnsi="Times New Roman"/>
              </w:rPr>
              <w:t>экскурсии</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 </w:t>
            </w:r>
          </w:p>
        </w:tc>
        <w:tc>
          <w:tcPr>
            <w:tcW w:w="1430"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 </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1 час</w:t>
            </w:r>
            <w:r>
              <w:rPr>
                <w:rFonts w:ascii="Times New Roman" w:hAnsi="Times New Roman"/>
              </w:rPr>
              <w:br/>
              <w:t>1 раз/квартал</w:t>
            </w:r>
          </w:p>
        </w:tc>
        <w:tc>
          <w:tcPr>
            <w:tcW w:w="1287" w:type="dxa"/>
            <w:tcBorders>
              <w:top w:val="single" w:sz="6" w:space="0" w:color="000000"/>
              <w:left w:val="single" w:sz="6" w:space="0" w:color="000000"/>
              <w:bottom w:val="single" w:sz="6" w:space="0" w:color="000000"/>
              <w:right w:val="single" w:sz="6" w:space="0" w:color="000000"/>
            </w:tcBorders>
            <w:shd w:val="clear" w:color="auto" w:fill="auto"/>
            <w:vAlign w:val="center"/>
          </w:tcPr>
          <w:p w:rsidR="00E862C1" w:rsidRDefault="00E862C1" w:rsidP="006E71B7">
            <w:pPr>
              <w:spacing w:line="240" w:lineRule="auto"/>
            </w:pPr>
            <w:r>
              <w:rPr>
                <w:rFonts w:ascii="Times New Roman" w:hAnsi="Times New Roman"/>
              </w:rPr>
              <w:t>1,5 часа</w:t>
            </w:r>
            <w:r>
              <w:rPr>
                <w:rFonts w:ascii="Times New Roman" w:hAnsi="Times New Roman"/>
              </w:rPr>
              <w:br/>
              <w:t>1 раз/квартал</w:t>
            </w:r>
          </w:p>
        </w:tc>
      </w:tr>
      <w:tr w:rsidR="00E862C1" w:rsidTr="00437534">
        <w:trPr>
          <w:trHeight w:val="438"/>
        </w:trPr>
        <w:tc>
          <w:tcPr>
            <w:tcW w:w="4468"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Самостоятельная двигательная деятельность</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ежедневно</w:t>
            </w:r>
          </w:p>
        </w:tc>
        <w:tc>
          <w:tcPr>
            <w:tcW w:w="1430"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ежедневно</w:t>
            </w:r>
          </w:p>
        </w:tc>
        <w:tc>
          <w:tcPr>
            <w:tcW w:w="1429" w:type="dxa"/>
            <w:tcBorders>
              <w:top w:val="single" w:sz="6" w:space="0" w:color="000000"/>
              <w:left w:val="single" w:sz="6" w:space="0" w:color="000000"/>
              <w:bottom w:val="single" w:sz="6" w:space="0" w:color="000000"/>
            </w:tcBorders>
            <w:shd w:val="clear" w:color="auto" w:fill="auto"/>
            <w:vAlign w:val="center"/>
          </w:tcPr>
          <w:p w:rsidR="00E862C1" w:rsidRDefault="00E862C1" w:rsidP="006E71B7">
            <w:pPr>
              <w:spacing w:line="240" w:lineRule="auto"/>
              <w:rPr>
                <w:rFonts w:ascii="Times New Roman" w:hAnsi="Times New Roman"/>
              </w:rPr>
            </w:pPr>
            <w:r>
              <w:rPr>
                <w:rFonts w:ascii="Times New Roman" w:hAnsi="Times New Roman"/>
              </w:rPr>
              <w:t>ежедневно</w:t>
            </w:r>
          </w:p>
        </w:tc>
        <w:tc>
          <w:tcPr>
            <w:tcW w:w="1287" w:type="dxa"/>
            <w:tcBorders>
              <w:top w:val="single" w:sz="6" w:space="0" w:color="000000"/>
              <w:left w:val="single" w:sz="6" w:space="0" w:color="000000"/>
              <w:bottom w:val="single" w:sz="6" w:space="0" w:color="000000"/>
              <w:right w:val="single" w:sz="6" w:space="0" w:color="000000"/>
            </w:tcBorders>
            <w:shd w:val="clear" w:color="auto" w:fill="auto"/>
            <w:vAlign w:val="center"/>
          </w:tcPr>
          <w:p w:rsidR="00E862C1" w:rsidRDefault="00E862C1" w:rsidP="006E71B7">
            <w:pPr>
              <w:spacing w:line="240" w:lineRule="auto"/>
            </w:pPr>
            <w:r>
              <w:rPr>
                <w:rFonts w:ascii="Times New Roman" w:hAnsi="Times New Roman"/>
              </w:rPr>
              <w:t>ежедневно</w:t>
            </w:r>
          </w:p>
        </w:tc>
      </w:tr>
      <w:tr w:rsidR="007F1E5C" w:rsidTr="004200FA">
        <w:trPr>
          <w:trHeight w:val="438"/>
        </w:trPr>
        <w:tc>
          <w:tcPr>
            <w:tcW w:w="4468" w:type="dxa"/>
            <w:tcBorders>
              <w:top w:val="single" w:sz="6" w:space="0" w:color="000000"/>
              <w:left w:val="single" w:sz="6" w:space="0" w:color="000000"/>
              <w:bottom w:val="single" w:sz="6" w:space="0" w:color="000000"/>
            </w:tcBorders>
            <w:shd w:val="clear" w:color="auto" w:fill="auto"/>
            <w:vAlign w:val="center"/>
          </w:tcPr>
          <w:p w:rsidR="007F1E5C" w:rsidRPr="007F1E5C" w:rsidRDefault="007F1E5C" w:rsidP="006E71B7">
            <w:pPr>
              <w:spacing w:line="240" w:lineRule="auto"/>
              <w:rPr>
                <w:rFonts w:ascii="Times New Roman" w:hAnsi="Times New Roman"/>
              </w:rPr>
            </w:pPr>
            <w:r w:rsidRPr="007F1E5C">
              <w:rPr>
                <w:rFonts w:ascii="Times New Roman" w:hAnsi="Times New Roman"/>
                <w:sz w:val="24"/>
                <w:szCs w:val="24"/>
              </w:rPr>
              <w:t>Участие родителей в физкульт</w:t>
            </w:r>
            <w:r>
              <w:rPr>
                <w:rFonts w:ascii="Times New Roman" w:hAnsi="Times New Roman"/>
                <w:sz w:val="24"/>
                <w:szCs w:val="24"/>
              </w:rPr>
              <w:t xml:space="preserve">урно - оздоровительных, </w:t>
            </w:r>
            <w:r w:rsidRPr="007F1E5C">
              <w:rPr>
                <w:rFonts w:ascii="Times New Roman" w:hAnsi="Times New Roman"/>
                <w:sz w:val="24"/>
                <w:szCs w:val="24"/>
              </w:rPr>
              <w:t xml:space="preserve">мероприятиях </w:t>
            </w:r>
          </w:p>
        </w:tc>
        <w:tc>
          <w:tcPr>
            <w:tcW w:w="5575" w:type="dxa"/>
            <w:gridSpan w:val="4"/>
            <w:tcBorders>
              <w:top w:val="single" w:sz="6" w:space="0" w:color="000000"/>
              <w:left w:val="single" w:sz="6" w:space="0" w:color="000000"/>
              <w:bottom w:val="single" w:sz="6" w:space="0" w:color="000000"/>
              <w:right w:val="single" w:sz="6" w:space="0" w:color="000000"/>
            </w:tcBorders>
            <w:shd w:val="clear" w:color="auto" w:fill="auto"/>
            <w:vAlign w:val="center"/>
          </w:tcPr>
          <w:p w:rsidR="007F1E5C" w:rsidRPr="007F1E5C" w:rsidRDefault="007F1E5C" w:rsidP="006E71B7">
            <w:pPr>
              <w:spacing w:line="240" w:lineRule="auto"/>
              <w:rPr>
                <w:rFonts w:ascii="Times New Roman" w:hAnsi="Times New Roman"/>
              </w:rPr>
            </w:pPr>
            <w:r w:rsidRPr="007F1E5C">
              <w:rPr>
                <w:rFonts w:ascii="Times New Roman" w:hAnsi="Times New Roman"/>
                <w:sz w:val="24"/>
                <w:szCs w:val="24"/>
              </w:rPr>
              <w:t>Во время подготовки и проведения физкультурных досугов, праздников, недели здоровья, туристических походов, посещения открытых занятий</w:t>
            </w:r>
          </w:p>
        </w:tc>
      </w:tr>
    </w:tbl>
    <w:p w:rsidR="0006220A" w:rsidRDefault="0006220A" w:rsidP="006E71B7">
      <w:pPr>
        <w:keepNext/>
        <w:widowControl w:val="0"/>
        <w:tabs>
          <w:tab w:val="left" w:pos="567"/>
        </w:tabs>
        <w:suppressAutoHyphens/>
        <w:spacing w:after="0" w:line="240" w:lineRule="auto"/>
        <w:outlineLvl w:val="1"/>
        <w:rPr>
          <w:rFonts w:ascii="Times New Roman" w:eastAsia="SimSun" w:hAnsi="Times New Roman"/>
          <w:b/>
          <w:iCs/>
          <w:kern w:val="28"/>
          <w:sz w:val="28"/>
          <w:szCs w:val="28"/>
          <w:lang w:eastAsia="hi-IN" w:bidi="hi-IN"/>
        </w:rPr>
      </w:pPr>
      <w:bookmarkStart w:id="94" w:name="_Toc422496195"/>
      <w:r>
        <w:rPr>
          <w:rFonts w:ascii="Times New Roman" w:eastAsia="SimSun" w:hAnsi="Times New Roman"/>
          <w:b/>
          <w:iCs/>
          <w:kern w:val="28"/>
          <w:sz w:val="28"/>
          <w:szCs w:val="28"/>
          <w:lang w:eastAsia="hi-IN" w:bidi="hi-IN"/>
        </w:rPr>
        <w:lastRenderedPageBreak/>
        <w:br/>
      </w:r>
    </w:p>
    <w:p w:rsidR="000870B6" w:rsidRPr="008576F9" w:rsidRDefault="006E71B7" w:rsidP="006E71B7">
      <w:pPr>
        <w:keepNext/>
        <w:widowControl w:val="0"/>
        <w:tabs>
          <w:tab w:val="left" w:pos="567"/>
        </w:tabs>
        <w:suppressAutoHyphens/>
        <w:spacing w:after="0" w:line="240" w:lineRule="auto"/>
        <w:outlineLvl w:val="1"/>
        <w:rPr>
          <w:rFonts w:ascii="Times New Roman" w:eastAsia="SimSun" w:hAnsi="Times New Roman"/>
          <w:b/>
          <w:iCs/>
          <w:kern w:val="28"/>
          <w:sz w:val="32"/>
          <w:szCs w:val="28"/>
          <w:lang w:eastAsia="hi-IN" w:bidi="hi-IN"/>
        </w:rPr>
      </w:pPr>
      <w:r>
        <w:rPr>
          <w:rFonts w:ascii="Times New Roman" w:eastAsia="SimSun" w:hAnsi="Times New Roman"/>
          <w:b/>
          <w:iCs/>
          <w:kern w:val="28"/>
          <w:sz w:val="28"/>
          <w:szCs w:val="28"/>
          <w:lang w:eastAsia="hi-IN" w:bidi="hi-IN"/>
        </w:rPr>
        <w:br/>
      </w:r>
      <w:r w:rsidR="0077428B" w:rsidRPr="000870B6">
        <w:rPr>
          <w:rFonts w:ascii="Times New Roman" w:eastAsia="SimSun" w:hAnsi="Times New Roman"/>
          <w:b/>
          <w:iCs/>
          <w:kern w:val="28"/>
          <w:sz w:val="28"/>
          <w:szCs w:val="28"/>
          <w:lang w:eastAsia="hi-IN" w:bidi="hi-IN"/>
        </w:rPr>
        <w:t>3</w:t>
      </w:r>
      <w:r w:rsidR="000870B6" w:rsidRPr="000870B6">
        <w:rPr>
          <w:rFonts w:ascii="Times New Roman" w:eastAsia="SimSun" w:hAnsi="Times New Roman"/>
          <w:b/>
          <w:iCs/>
          <w:kern w:val="28"/>
          <w:sz w:val="28"/>
          <w:szCs w:val="28"/>
          <w:lang w:eastAsia="hi-IN" w:bidi="hi-IN"/>
        </w:rPr>
        <w:t>.4</w:t>
      </w:r>
      <w:r w:rsidR="0077428B" w:rsidRPr="000870B6">
        <w:rPr>
          <w:rFonts w:ascii="Times New Roman" w:eastAsia="SimSun" w:hAnsi="Times New Roman"/>
          <w:b/>
          <w:iCs/>
          <w:kern w:val="28"/>
          <w:sz w:val="28"/>
          <w:szCs w:val="28"/>
          <w:lang w:eastAsia="hi-IN" w:bidi="hi-IN"/>
        </w:rPr>
        <w:t xml:space="preserve">. </w:t>
      </w:r>
      <w:r w:rsidR="000870B6" w:rsidRPr="008576F9">
        <w:rPr>
          <w:rFonts w:ascii="Times New Roman" w:eastAsia="SimSun" w:hAnsi="Times New Roman"/>
          <w:b/>
          <w:iCs/>
          <w:kern w:val="28"/>
          <w:sz w:val="32"/>
          <w:szCs w:val="28"/>
          <w:lang w:eastAsia="hi-IN" w:bidi="hi-IN"/>
        </w:rPr>
        <w:t>Планирование образовательной деятельности</w:t>
      </w:r>
    </w:p>
    <w:p w:rsidR="000870B6" w:rsidRPr="00DE4905" w:rsidRDefault="000870B6" w:rsidP="006E71B7">
      <w:pPr>
        <w:tabs>
          <w:tab w:val="left" w:pos="567"/>
          <w:tab w:val="left" w:pos="709"/>
        </w:tabs>
        <w:autoSpaceDE w:val="0"/>
        <w:autoSpaceDN w:val="0"/>
        <w:adjustRightInd w:val="0"/>
        <w:spacing w:after="0" w:line="24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Программа не предусматривает жесткого регламентирования образовательного процесса и календарного планирования образовательной деятельности</w:t>
      </w:r>
      <w:r>
        <w:rPr>
          <w:rFonts w:ascii="Times New Roman" w:eastAsia="Times New Roman" w:hAnsi="Times New Roman"/>
          <w:bCs/>
          <w:color w:val="000000"/>
          <w:sz w:val="24"/>
          <w:szCs w:val="24"/>
        </w:rPr>
        <w:t xml:space="preserve">, оставляя педагогам </w:t>
      </w:r>
      <w:r w:rsidRPr="00DE4905">
        <w:rPr>
          <w:rFonts w:ascii="Times New Roman" w:eastAsia="Times New Roman" w:hAnsi="Times New Roman"/>
          <w:bCs/>
          <w:color w:val="000000"/>
          <w:sz w:val="24"/>
          <w:szCs w:val="24"/>
        </w:rPr>
        <w:t xml:space="preserve"> пространство для гибкого планирования их деятельности, исходя</w:t>
      </w:r>
      <w:r>
        <w:rPr>
          <w:rFonts w:ascii="Times New Roman" w:eastAsia="Times New Roman" w:hAnsi="Times New Roman"/>
          <w:bCs/>
          <w:color w:val="000000"/>
          <w:sz w:val="24"/>
          <w:szCs w:val="24"/>
        </w:rPr>
        <w:t xml:space="preserve"> из </w:t>
      </w:r>
      <w:r w:rsidRPr="00DE4905">
        <w:rPr>
          <w:rFonts w:ascii="Times New Roman" w:eastAsia="Times New Roman" w:hAnsi="Times New Roman"/>
          <w:bCs/>
          <w:color w:val="000000"/>
          <w:sz w:val="24"/>
          <w:szCs w:val="24"/>
        </w:rPr>
        <w:t xml:space="preserve"> условий образовательной деятельности, потребностей, возможностей и готовностей, интересов и инициатив воспитанников и их семей, педагогов </w:t>
      </w:r>
      <w:r>
        <w:rPr>
          <w:rFonts w:ascii="Times New Roman" w:eastAsia="Times New Roman" w:hAnsi="Times New Roman"/>
          <w:bCs/>
          <w:color w:val="000000"/>
          <w:sz w:val="24"/>
          <w:szCs w:val="24"/>
        </w:rPr>
        <w:t>и других сотрудников ДОУ</w:t>
      </w:r>
      <w:r w:rsidRPr="00DE4905">
        <w:rPr>
          <w:rFonts w:ascii="Times New Roman" w:eastAsia="Times New Roman" w:hAnsi="Times New Roman"/>
          <w:bCs/>
          <w:color w:val="000000"/>
          <w:sz w:val="24"/>
          <w:szCs w:val="24"/>
        </w:rPr>
        <w:t xml:space="preserve">. </w:t>
      </w:r>
    </w:p>
    <w:p w:rsidR="0077428B" w:rsidRPr="000870B6" w:rsidRDefault="000870B6" w:rsidP="00B77B9E">
      <w:pPr>
        <w:tabs>
          <w:tab w:val="left" w:pos="567"/>
          <w:tab w:val="left" w:pos="709"/>
        </w:tabs>
        <w:autoSpaceDE w:val="0"/>
        <w:autoSpaceDN w:val="0"/>
        <w:adjustRightInd w:val="0"/>
        <w:spacing w:after="0" w:line="240" w:lineRule="auto"/>
        <w:ind w:firstLine="567"/>
        <w:jc w:val="both"/>
        <w:rPr>
          <w:rFonts w:ascii="Times New Roman" w:eastAsia="SimSun" w:hAnsi="Times New Roman"/>
          <w:b/>
          <w:iCs/>
          <w:kern w:val="28"/>
          <w:sz w:val="28"/>
          <w:szCs w:val="28"/>
          <w:lang w:eastAsia="hi-IN" w:bidi="hi-IN"/>
        </w:rPr>
      </w:pPr>
      <w:r w:rsidRPr="00DE4905">
        <w:rPr>
          <w:rFonts w:ascii="Times New Roman" w:eastAsia="Times New Roman" w:hAnsi="Times New Roman"/>
          <w:bCs/>
          <w:color w:val="000000"/>
          <w:sz w:val="24"/>
          <w:szCs w:val="24"/>
        </w:rPr>
        <w:t xml:space="preserve">Планирование деятельности педагогов </w:t>
      </w:r>
      <w:r>
        <w:rPr>
          <w:rFonts w:ascii="Times New Roman" w:eastAsia="Times New Roman" w:hAnsi="Times New Roman"/>
          <w:bCs/>
          <w:color w:val="000000"/>
          <w:sz w:val="24"/>
          <w:szCs w:val="24"/>
        </w:rPr>
        <w:t xml:space="preserve">опирается на </w:t>
      </w:r>
      <w:r w:rsidRPr="00DE4905">
        <w:rPr>
          <w:rFonts w:ascii="Times New Roman" w:eastAsia="Times New Roman" w:hAnsi="Times New Roman"/>
          <w:bCs/>
          <w:color w:val="000000"/>
          <w:sz w:val="24"/>
          <w:szCs w:val="24"/>
        </w:rPr>
        <w:t xml:space="preserve">результаты </w:t>
      </w:r>
      <w:r>
        <w:rPr>
          <w:rFonts w:ascii="Times New Roman" w:eastAsia="Times New Roman" w:hAnsi="Times New Roman"/>
          <w:bCs/>
          <w:color w:val="000000"/>
          <w:sz w:val="24"/>
          <w:szCs w:val="24"/>
        </w:rPr>
        <w:t xml:space="preserve">педагогической </w:t>
      </w:r>
      <w:r w:rsidRPr="00DE4905">
        <w:rPr>
          <w:rFonts w:ascii="Times New Roman" w:eastAsia="Times New Roman" w:hAnsi="Times New Roman"/>
          <w:bCs/>
          <w:color w:val="000000"/>
          <w:sz w:val="24"/>
          <w:szCs w:val="24"/>
        </w:rPr>
        <w:t>оцен</w:t>
      </w:r>
      <w:r>
        <w:rPr>
          <w:rFonts w:ascii="Times New Roman" w:eastAsia="Times New Roman" w:hAnsi="Times New Roman"/>
          <w:bCs/>
          <w:color w:val="000000"/>
          <w:sz w:val="24"/>
          <w:szCs w:val="24"/>
        </w:rPr>
        <w:t xml:space="preserve">ки индивидуального развития детей и </w:t>
      </w:r>
      <w:r w:rsidRPr="00DE4905">
        <w:rPr>
          <w:rFonts w:ascii="Times New Roman" w:eastAsia="Times New Roman" w:hAnsi="Times New Roman"/>
          <w:bCs/>
          <w:color w:val="000000"/>
          <w:sz w:val="24"/>
          <w:szCs w:val="24"/>
        </w:rPr>
        <w:t xml:space="preserve"> направлено в первую очередь на создание </w:t>
      </w:r>
      <w:r>
        <w:rPr>
          <w:rFonts w:ascii="Times New Roman" w:eastAsia="Times New Roman" w:hAnsi="Times New Roman"/>
          <w:bCs/>
          <w:color w:val="000000"/>
          <w:sz w:val="24"/>
          <w:szCs w:val="24"/>
        </w:rPr>
        <w:t xml:space="preserve">психолого-педагогических </w:t>
      </w:r>
      <w:r w:rsidRPr="00DE4905">
        <w:rPr>
          <w:rFonts w:ascii="Times New Roman" w:eastAsia="Times New Roman" w:hAnsi="Times New Roman"/>
          <w:bCs/>
          <w:color w:val="000000"/>
          <w:sz w:val="24"/>
          <w:szCs w:val="24"/>
        </w:rPr>
        <w:t xml:space="preserve">условий </w:t>
      </w:r>
      <w:r>
        <w:rPr>
          <w:rFonts w:ascii="Times New Roman" w:eastAsia="Times New Roman" w:hAnsi="Times New Roman"/>
          <w:bCs/>
          <w:color w:val="000000"/>
          <w:sz w:val="24"/>
          <w:szCs w:val="24"/>
        </w:rPr>
        <w:t xml:space="preserve">для развития каждого ребенка, в том числе, на формирование РППС. </w:t>
      </w:r>
      <w:r w:rsidRPr="00DE4905">
        <w:rPr>
          <w:rFonts w:ascii="Times New Roman" w:eastAsia="Times New Roman" w:hAnsi="Times New Roman"/>
          <w:bCs/>
          <w:color w:val="000000"/>
          <w:sz w:val="24"/>
          <w:szCs w:val="24"/>
        </w:rPr>
        <w:t>Планир</w:t>
      </w:r>
      <w:r>
        <w:rPr>
          <w:rFonts w:ascii="Times New Roman" w:eastAsia="Times New Roman" w:hAnsi="Times New Roman"/>
          <w:bCs/>
          <w:color w:val="000000"/>
          <w:sz w:val="24"/>
          <w:szCs w:val="24"/>
        </w:rPr>
        <w:t xml:space="preserve">ование деятельности ДОУ </w:t>
      </w:r>
      <w:r w:rsidRPr="00DE4905">
        <w:rPr>
          <w:rFonts w:ascii="Times New Roman" w:eastAsia="Times New Roman" w:hAnsi="Times New Roman"/>
          <w:bCs/>
          <w:color w:val="000000"/>
          <w:sz w:val="24"/>
          <w:szCs w:val="24"/>
        </w:rPr>
        <w:t>направлено на  совершенствование</w:t>
      </w:r>
      <w:r>
        <w:rPr>
          <w:rFonts w:ascii="Times New Roman" w:eastAsia="Times New Roman" w:hAnsi="Times New Roman"/>
          <w:bCs/>
          <w:color w:val="000000"/>
          <w:sz w:val="24"/>
          <w:szCs w:val="24"/>
        </w:rPr>
        <w:t xml:space="preserve"> его деятельности  и</w:t>
      </w:r>
      <w:r w:rsidR="00D714ED">
        <w:rPr>
          <w:rFonts w:ascii="Times New Roman" w:eastAsia="Times New Roman" w:hAnsi="Times New Roman"/>
          <w:bCs/>
          <w:color w:val="000000"/>
          <w:sz w:val="24"/>
          <w:szCs w:val="24"/>
        </w:rPr>
        <w:t xml:space="preserve"> </w:t>
      </w:r>
      <w:r>
        <w:rPr>
          <w:rFonts w:ascii="Times New Roman" w:eastAsia="Times New Roman" w:hAnsi="Times New Roman"/>
          <w:bCs/>
          <w:color w:val="000000"/>
          <w:sz w:val="24"/>
          <w:szCs w:val="24"/>
        </w:rPr>
        <w:t>учитывающее</w:t>
      </w:r>
      <w:r w:rsidRPr="00DE4905">
        <w:rPr>
          <w:rFonts w:ascii="Times New Roman" w:eastAsia="Times New Roman" w:hAnsi="Times New Roman"/>
          <w:bCs/>
          <w:color w:val="000000"/>
          <w:sz w:val="24"/>
          <w:szCs w:val="24"/>
        </w:rPr>
        <w:t xml:space="preserve"> результаты </w:t>
      </w:r>
      <w:r>
        <w:rPr>
          <w:rFonts w:ascii="Times New Roman" w:eastAsia="Times New Roman" w:hAnsi="Times New Roman"/>
          <w:bCs/>
          <w:color w:val="000000"/>
          <w:sz w:val="24"/>
          <w:szCs w:val="24"/>
        </w:rPr>
        <w:t xml:space="preserve">как внутренней, так и внешней </w:t>
      </w:r>
      <w:r w:rsidRPr="00DE4905">
        <w:rPr>
          <w:rFonts w:ascii="Times New Roman" w:eastAsia="Times New Roman" w:hAnsi="Times New Roman"/>
          <w:bCs/>
          <w:color w:val="000000"/>
          <w:sz w:val="24"/>
          <w:szCs w:val="24"/>
        </w:rPr>
        <w:t>оцен</w:t>
      </w:r>
      <w:r>
        <w:rPr>
          <w:rFonts w:ascii="Times New Roman" w:eastAsia="Times New Roman" w:hAnsi="Times New Roman"/>
          <w:bCs/>
          <w:color w:val="000000"/>
          <w:sz w:val="24"/>
          <w:szCs w:val="24"/>
        </w:rPr>
        <w:t xml:space="preserve">ки </w:t>
      </w:r>
      <w:r w:rsidRPr="00DE4905">
        <w:rPr>
          <w:rFonts w:ascii="Times New Roman" w:eastAsia="Times New Roman" w:hAnsi="Times New Roman"/>
          <w:bCs/>
          <w:color w:val="000000"/>
          <w:sz w:val="24"/>
          <w:szCs w:val="24"/>
        </w:rPr>
        <w:t xml:space="preserve">качества </w:t>
      </w:r>
      <w:r w:rsidR="00B77B9E">
        <w:rPr>
          <w:rFonts w:ascii="Times New Roman" w:eastAsia="Times New Roman" w:hAnsi="Times New Roman"/>
          <w:bCs/>
          <w:color w:val="000000"/>
          <w:sz w:val="24"/>
          <w:szCs w:val="24"/>
        </w:rPr>
        <w:t>реализации Программы.</w:t>
      </w:r>
      <w:r w:rsidR="00897576">
        <w:rPr>
          <w:rFonts w:ascii="Times New Roman" w:eastAsia="Times New Roman" w:hAnsi="Times New Roman"/>
          <w:bCs/>
          <w:color w:val="000000"/>
          <w:sz w:val="24"/>
          <w:szCs w:val="24"/>
        </w:rPr>
        <w:br/>
      </w:r>
      <w:r w:rsidR="00897576">
        <w:rPr>
          <w:rFonts w:ascii="Times New Roman" w:eastAsia="SimSun" w:hAnsi="Times New Roman"/>
          <w:b/>
          <w:iCs/>
          <w:kern w:val="28"/>
          <w:sz w:val="28"/>
          <w:szCs w:val="28"/>
          <w:lang w:eastAsia="hi-IN" w:bidi="hi-IN"/>
        </w:rPr>
        <w:br/>
      </w:r>
      <w:r w:rsidRPr="000870B6">
        <w:rPr>
          <w:rFonts w:ascii="Times New Roman" w:eastAsia="SimSun" w:hAnsi="Times New Roman"/>
          <w:b/>
          <w:iCs/>
          <w:kern w:val="28"/>
          <w:sz w:val="28"/>
          <w:szCs w:val="28"/>
          <w:lang w:eastAsia="hi-IN" w:bidi="hi-IN"/>
        </w:rPr>
        <w:t xml:space="preserve">3.5. </w:t>
      </w:r>
      <w:r w:rsidR="0077428B" w:rsidRPr="000870B6">
        <w:rPr>
          <w:rFonts w:ascii="Times New Roman" w:eastAsia="SimSun" w:hAnsi="Times New Roman"/>
          <w:b/>
          <w:iCs/>
          <w:kern w:val="28"/>
          <w:sz w:val="28"/>
          <w:szCs w:val="28"/>
          <w:lang w:eastAsia="hi-IN" w:bidi="hi-IN"/>
        </w:rPr>
        <w:t>Кадровые условия реализации Программы</w:t>
      </w:r>
      <w:bookmarkEnd w:id="94"/>
    </w:p>
    <w:p w:rsidR="0077428B" w:rsidRPr="00DE4905" w:rsidRDefault="00744074" w:rsidP="006E71B7">
      <w:pPr>
        <w:tabs>
          <w:tab w:val="left" w:pos="567"/>
        </w:tab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3.3.1. ДОУ укомплектовано</w:t>
      </w:r>
      <w:r w:rsidR="0077428B" w:rsidRPr="00DE4905">
        <w:rPr>
          <w:rFonts w:ascii="Times New Roman" w:eastAsia="Times New Roman" w:hAnsi="Times New Roman"/>
          <w:sz w:val="24"/>
          <w:szCs w:val="24"/>
          <w:lang w:eastAsia="ru-RU"/>
        </w:rPr>
        <w:t xml:space="preserve"> квалифицированными</w:t>
      </w:r>
      <w:r w:rsidR="003A0630">
        <w:rPr>
          <w:rFonts w:ascii="Times New Roman" w:eastAsia="Times New Roman" w:hAnsi="Times New Roman"/>
          <w:sz w:val="24"/>
          <w:szCs w:val="24"/>
          <w:lang w:eastAsia="ru-RU"/>
        </w:rPr>
        <w:t xml:space="preserve"> </w:t>
      </w:r>
      <w:r w:rsidR="0077428B" w:rsidRPr="00DE4905">
        <w:rPr>
          <w:rFonts w:ascii="Times New Roman" w:eastAsia="Times New Roman" w:hAnsi="Times New Roman"/>
          <w:sz w:val="24"/>
          <w:szCs w:val="24"/>
          <w:lang w:eastAsia="ru-RU"/>
        </w:rPr>
        <w:t>кадрами, в т</w:t>
      </w:r>
      <w:r w:rsidR="0077428B">
        <w:rPr>
          <w:rFonts w:ascii="Times New Roman" w:eastAsia="Times New Roman" w:hAnsi="Times New Roman"/>
          <w:sz w:val="24"/>
          <w:szCs w:val="24"/>
          <w:lang w:eastAsia="ru-RU"/>
        </w:rPr>
        <w:t>.</w:t>
      </w:r>
      <w:r w:rsidR="0077428B" w:rsidRPr="00DE4905">
        <w:rPr>
          <w:rFonts w:ascii="Times New Roman" w:eastAsia="Times New Roman" w:hAnsi="Times New Roman"/>
          <w:sz w:val="24"/>
          <w:szCs w:val="24"/>
          <w:lang w:eastAsia="ru-RU"/>
        </w:rPr>
        <w:t xml:space="preserve"> ч</w:t>
      </w:r>
      <w:r w:rsidR="0077428B">
        <w:rPr>
          <w:rFonts w:ascii="Times New Roman" w:eastAsia="Times New Roman" w:hAnsi="Times New Roman"/>
          <w:sz w:val="24"/>
          <w:szCs w:val="24"/>
          <w:lang w:eastAsia="ru-RU"/>
        </w:rPr>
        <w:t>.</w:t>
      </w:r>
      <w:r w:rsidR="0077428B" w:rsidRPr="00DE4905">
        <w:rPr>
          <w:rFonts w:ascii="Times New Roman" w:eastAsia="Times New Roman" w:hAnsi="Times New Roman"/>
          <w:sz w:val="24"/>
          <w:szCs w:val="24"/>
          <w:lang w:eastAsia="ru-RU"/>
        </w:rPr>
        <w:t xml:space="preserve"> руководящими, педагогическими, учебно-вспомогательными, административно-хозяйственными работниками. </w:t>
      </w:r>
    </w:p>
    <w:p w:rsidR="0077428B" w:rsidRPr="00DE4905" w:rsidRDefault="0077428B" w:rsidP="006E71B7">
      <w:pPr>
        <w:tabs>
          <w:tab w:val="left" w:pos="567"/>
        </w:tabs>
        <w:spacing w:after="0" w:line="240" w:lineRule="auto"/>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t>Программа</w:t>
      </w:r>
      <w:r w:rsidR="00744074">
        <w:rPr>
          <w:rFonts w:ascii="Times New Roman" w:eastAsia="Times New Roman" w:hAnsi="Times New Roman"/>
          <w:sz w:val="24"/>
          <w:szCs w:val="24"/>
          <w:lang w:eastAsia="ru-RU"/>
        </w:rPr>
        <w:t xml:space="preserve"> предоставляет право ДОУ</w:t>
      </w:r>
      <w:r w:rsidRPr="00DE4905">
        <w:rPr>
          <w:rFonts w:ascii="Times New Roman" w:eastAsia="Times New Roman" w:hAnsi="Times New Roman"/>
          <w:sz w:val="24"/>
          <w:szCs w:val="24"/>
          <w:lang w:eastAsia="ru-RU"/>
        </w:rPr>
        <w:t xml:space="preserve"> самостоятельно определ</w:t>
      </w:r>
      <w:r>
        <w:rPr>
          <w:rFonts w:ascii="Times New Roman" w:eastAsia="Times New Roman" w:hAnsi="Times New Roman"/>
          <w:sz w:val="24"/>
          <w:szCs w:val="24"/>
          <w:lang w:eastAsia="ru-RU"/>
        </w:rPr>
        <w:t>я</w:t>
      </w:r>
      <w:r w:rsidRPr="00DE4905">
        <w:rPr>
          <w:rFonts w:ascii="Times New Roman" w:eastAsia="Times New Roman" w:hAnsi="Times New Roman"/>
          <w:sz w:val="24"/>
          <w:szCs w:val="24"/>
          <w:lang w:eastAsia="ru-RU"/>
        </w:rPr>
        <w:t>ть потребность</w:t>
      </w:r>
      <w:r>
        <w:rPr>
          <w:rFonts w:ascii="Times New Roman" w:eastAsia="Times New Roman" w:hAnsi="Times New Roman"/>
          <w:sz w:val="24"/>
          <w:szCs w:val="24"/>
          <w:lang w:eastAsia="ru-RU"/>
        </w:rPr>
        <w:t xml:space="preserve"> в педагогических работниках и </w:t>
      </w:r>
      <w:r w:rsidRPr="00DE4905">
        <w:rPr>
          <w:rFonts w:ascii="Times New Roman" w:eastAsia="Times New Roman" w:hAnsi="Times New Roman"/>
          <w:sz w:val="24"/>
          <w:szCs w:val="24"/>
          <w:lang w:eastAsia="ru-RU"/>
        </w:rPr>
        <w:t xml:space="preserve">формировать штатное расписание по своему усмотрению, исходя из особенностей реализуемых образовательных программ дошкольного образования, контекста их реализации и потребностей. </w:t>
      </w:r>
    </w:p>
    <w:p w:rsidR="0077428B" w:rsidRPr="00DE4905" w:rsidRDefault="0077428B" w:rsidP="006E71B7">
      <w:pPr>
        <w:tabs>
          <w:tab w:val="left" w:pos="567"/>
        </w:tabs>
        <w:spacing w:after="0" w:line="240" w:lineRule="auto"/>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t>Согласно ст.</w:t>
      </w:r>
      <w:r>
        <w:rPr>
          <w:rFonts w:ascii="Times New Roman" w:eastAsia="Times New Roman" w:hAnsi="Times New Roman"/>
          <w:sz w:val="24"/>
          <w:szCs w:val="24"/>
          <w:lang w:eastAsia="ru-RU"/>
        </w:rPr>
        <w:t xml:space="preserve"> 13 п. 1. Федерального закона «Об образовании в Российской Федерации» </w:t>
      </w:r>
      <w:r w:rsidRPr="00DE4905">
        <w:rPr>
          <w:rFonts w:ascii="Times New Roman" w:eastAsia="Times New Roman" w:hAnsi="Times New Roman"/>
          <w:sz w:val="24"/>
          <w:szCs w:val="24"/>
          <w:lang w:eastAsia="ru-RU"/>
        </w:rPr>
        <w:t xml:space="preserve"> Организация</w:t>
      </w:r>
      <w:r>
        <w:rPr>
          <w:rFonts w:ascii="Times New Roman" w:eastAsia="Times New Roman" w:hAnsi="Times New Roman"/>
          <w:sz w:val="24"/>
          <w:szCs w:val="24"/>
          <w:lang w:eastAsia="ru-RU"/>
        </w:rPr>
        <w:t xml:space="preserve"> вправе реализовывать Программу</w:t>
      </w:r>
      <w:r w:rsidRPr="00DE4905">
        <w:rPr>
          <w:rFonts w:ascii="Times New Roman" w:eastAsia="Times New Roman" w:hAnsi="Times New Roman"/>
          <w:sz w:val="24"/>
          <w:szCs w:val="24"/>
          <w:lang w:eastAsia="ru-RU"/>
        </w:rPr>
        <w:t xml:space="preserve"> как самостоятельно, так и посредством сетевых форм реализации. Следовательно, в реализации Программы может быть задействован кадровый состав других организаций, участвующих в сетев</w:t>
      </w:r>
      <w:r w:rsidR="00744074">
        <w:rPr>
          <w:rFonts w:ascii="Times New Roman" w:eastAsia="Times New Roman" w:hAnsi="Times New Roman"/>
          <w:sz w:val="24"/>
          <w:szCs w:val="24"/>
          <w:lang w:eastAsia="ru-RU"/>
        </w:rPr>
        <w:t>ом взаимодействии с ДОУ</w:t>
      </w:r>
      <w:r w:rsidRPr="00DE4905">
        <w:rPr>
          <w:rFonts w:ascii="Times New Roman" w:eastAsia="Times New Roman" w:hAnsi="Times New Roman"/>
          <w:sz w:val="24"/>
          <w:szCs w:val="24"/>
          <w:lang w:eastAsia="ru-RU"/>
        </w:rPr>
        <w:t>.</w:t>
      </w:r>
    </w:p>
    <w:p w:rsidR="0077428B" w:rsidRPr="00DE4905" w:rsidRDefault="0077428B" w:rsidP="006E71B7">
      <w:pPr>
        <w:tabs>
          <w:tab w:val="left" w:pos="567"/>
        </w:tabs>
        <w:spacing w:after="0" w:line="240" w:lineRule="auto"/>
        <w:jc w:val="both"/>
        <w:rPr>
          <w:rFonts w:ascii="Times New Roman" w:eastAsia="Arial Unicode MS" w:hAnsi="Times New Roman"/>
          <w:sz w:val="24"/>
          <w:szCs w:val="24"/>
          <w:u w:color="000000"/>
        </w:rPr>
      </w:pPr>
      <w:r w:rsidRPr="00DE4905">
        <w:rPr>
          <w:rFonts w:ascii="Times New Roman" w:hAnsi="Times New Roman"/>
          <w:iCs/>
          <w:sz w:val="24"/>
          <w:szCs w:val="24"/>
        </w:rPr>
        <w:t>Реализация Программы осуществляется:</w:t>
      </w:r>
    </w:p>
    <w:p w:rsidR="0077428B" w:rsidRPr="00DE4905" w:rsidRDefault="0077428B" w:rsidP="006E71B7">
      <w:pPr>
        <w:tabs>
          <w:tab w:val="left" w:pos="567"/>
        </w:tabs>
        <w:spacing w:after="0" w:line="240" w:lineRule="auto"/>
        <w:jc w:val="both"/>
        <w:rPr>
          <w:rFonts w:ascii="Times New Roman" w:eastAsia="Arial Unicode MS" w:hAnsi="Times New Roman"/>
          <w:sz w:val="24"/>
          <w:szCs w:val="24"/>
        </w:rPr>
      </w:pPr>
      <w:r w:rsidRPr="00DE4905">
        <w:rPr>
          <w:rFonts w:ascii="Times New Roman" w:eastAsia="Arial Unicode MS" w:hAnsi="Times New Roman"/>
          <w:sz w:val="24"/>
          <w:szCs w:val="24"/>
        </w:rPr>
        <w:t xml:space="preserve">1) </w:t>
      </w:r>
      <w:r w:rsidRPr="00DE4905">
        <w:rPr>
          <w:rFonts w:ascii="Times New Roman" w:eastAsia="Arial Unicode MS" w:hAnsi="Times New Roman"/>
          <w:i/>
          <w:sz w:val="24"/>
          <w:szCs w:val="24"/>
        </w:rPr>
        <w:t>педагогическими работниками</w:t>
      </w:r>
      <w:r w:rsidR="00744074">
        <w:rPr>
          <w:rFonts w:ascii="Times New Roman" w:eastAsia="Arial Unicode MS" w:hAnsi="Times New Roman"/>
          <w:i/>
          <w:sz w:val="24"/>
          <w:szCs w:val="24"/>
        </w:rPr>
        <w:t>,</w:t>
      </w:r>
      <w:r w:rsidR="008B57A2">
        <w:rPr>
          <w:rFonts w:ascii="Times New Roman" w:eastAsia="Arial Unicode MS" w:hAnsi="Times New Roman"/>
          <w:i/>
          <w:sz w:val="24"/>
          <w:szCs w:val="24"/>
        </w:rPr>
        <w:t xml:space="preserve"> </w:t>
      </w:r>
      <w:r w:rsidR="00744074" w:rsidRPr="00DE4905">
        <w:rPr>
          <w:rFonts w:ascii="Times New Roman" w:eastAsia="Arial Unicode MS" w:hAnsi="Times New Roman"/>
          <w:i/>
          <w:sz w:val="24"/>
          <w:szCs w:val="24"/>
        </w:rPr>
        <w:t>учебно-вспомогательными работниками</w:t>
      </w:r>
      <w:r w:rsidR="008B57A2">
        <w:rPr>
          <w:rFonts w:ascii="Times New Roman" w:eastAsia="Arial Unicode MS" w:hAnsi="Times New Roman"/>
          <w:i/>
          <w:sz w:val="24"/>
          <w:szCs w:val="24"/>
        </w:rPr>
        <w:t xml:space="preserve"> </w:t>
      </w:r>
      <w:r w:rsidRPr="00DE4905">
        <w:rPr>
          <w:rFonts w:ascii="Times New Roman" w:eastAsia="Arial Unicode MS" w:hAnsi="Times New Roman"/>
          <w:sz w:val="24"/>
          <w:szCs w:val="24"/>
        </w:rPr>
        <w:t>в течение всего времени пребыван</w:t>
      </w:r>
      <w:r w:rsidR="00744074">
        <w:rPr>
          <w:rFonts w:ascii="Times New Roman" w:eastAsia="Arial Unicode MS" w:hAnsi="Times New Roman"/>
          <w:sz w:val="24"/>
          <w:szCs w:val="24"/>
        </w:rPr>
        <w:t>ия воспитанников в ДОУ</w:t>
      </w:r>
    </w:p>
    <w:p w:rsidR="0077428B" w:rsidRDefault="00744074" w:rsidP="006E71B7">
      <w:pPr>
        <w:tabs>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2</w:t>
      </w:r>
      <w:r w:rsidR="0077428B" w:rsidRPr="00DE4905">
        <w:rPr>
          <w:rFonts w:ascii="Times New Roman" w:hAnsi="Times New Roman"/>
          <w:sz w:val="24"/>
          <w:szCs w:val="24"/>
        </w:rPr>
        <w:t xml:space="preserve">) </w:t>
      </w:r>
      <w:r w:rsidR="0077428B">
        <w:rPr>
          <w:rFonts w:ascii="Times New Roman" w:hAnsi="Times New Roman"/>
          <w:sz w:val="24"/>
          <w:szCs w:val="24"/>
        </w:rPr>
        <w:t>иными педагогическими работниками, вне зависимости от продолжительности пребыв</w:t>
      </w:r>
      <w:r>
        <w:rPr>
          <w:rFonts w:ascii="Times New Roman" w:hAnsi="Times New Roman"/>
          <w:sz w:val="24"/>
          <w:szCs w:val="24"/>
        </w:rPr>
        <w:t>ания воспитанников в ДОУ</w:t>
      </w:r>
      <w:r w:rsidR="0077428B">
        <w:rPr>
          <w:rFonts w:ascii="Times New Roman" w:hAnsi="Times New Roman"/>
          <w:sz w:val="24"/>
          <w:szCs w:val="24"/>
        </w:rPr>
        <w:t xml:space="preserve">. </w:t>
      </w:r>
    </w:p>
    <w:p w:rsidR="007C443C" w:rsidRDefault="002D21E4" w:rsidP="006E71B7">
      <w:pPr>
        <w:tabs>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3.3.2</w:t>
      </w:r>
      <w:r w:rsidR="0077428B" w:rsidRPr="00DE4905">
        <w:rPr>
          <w:rFonts w:ascii="Times New Roman" w:hAnsi="Times New Roman"/>
          <w:sz w:val="24"/>
          <w:szCs w:val="24"/>
        </w:rPr>
        <w:t>. В целях эффективной реализа</w:t>
      </w:r>
      <w:r w:rsidR="007C443C">
        <w:rPr>
          <w:rFonts w:ascii="Times New Roman" w:hAnsi="Times New Roman"/>
          <w:sz w:val="24"/>
          <w:szCs w:val="24"/>
        </w:rPr>
        <w:t>ции Программы создаются</w:t>
      </w:r>
      <w:r w:rsidR="0077428B" w:rsidRPr="00DE4905">
        <w:rPr>
          <w:rFonts w:ascii="Times New Roman" w:hAnsi="Times New Roman"/>
          <w:sz w:val="24"/>
          <w:szCs w:val="24"/>
        </w:rPr>
        <w:t xml:space="preserve"> условия для профессионального развития педагогических и руководящих кадров, в т</w:t>
      </w:r>
      <w:r w:rsidR="0077428B">
        <w:rPr>
          <w:rFonts w:ascii="Times New Roman" w:hAnsi="Times New Roman"/>
          <w:sz w:val="24"/>
          <w:szCs w:val="24"/>
        </w:rPr>
        <w:t>.</w:t>
      </w:r>
      <w:r w:rsidR="0077428B" w:rsidRPr="00DE4905">
        <w:rPr>
          <w:rFonts w:ascii="Times New Roman" w:hAnsi="Times New Roman"/>
          <w:sz w:val="24"/>
          <w:szCs w:val="24"/>
        </w:rPr>
        <w:t xml:space="preserve"> ч</w:t>
      </w:r>
      <w:r w:rsidR="0077428B">
        <w:rPr>
          <w:rFonts w:ascii="Times New Roman" w:hAnsi="Times New Roman"/>
          <w:sz w:val="24"/>
          <w:szCs w:val="24"/>
        </w:rPr>
        <w:t>.</w:t>
      </w:r>
      <w:r w:rsidR="0077428B" w:rsidRPr="00DE4905">
        <w:rPr>
          <w:rFonts w:ascii="Times New Roman" w:hAnsi="Times New Roman"/>
          <w:sz w:val="24"/>
          <w:szCs w:val="24"/>
        </w:rPr>
        <w:t xml:space="preserve"> их дополнительного профессионального образования. </w:t>
      </w:r>
    </w:p>
    <w:p w:rsidR="0077428B" w:rsidRPr="00642BA4" w:rsidRDefault="000870B6" w:rsidP="006E71B7">
      <w:pPr>
        <w:keepNext/>
        <w:widowControl w:val="0"/>
        <w:tabs>
          <w:tab w:val="left" w:pos="567"/>
        </w:tabs>
        <w:suppressAutoHyphens/>
        <w:spacing w:after="0" w:line="240" w:lineRule="auto"/>
        <w:outlineLvl w:val="1"/>
        <w:rPr>
          <w:rFonts w:ascii="Times New Roman" w:eastAsia="SimSun" w:hAnsi="Times New Roman"/>
          <w:b/>
          <w:iCs/>
          <w:kern w:val="28"/>
          <w:sz w:val="28"/>
          <w:szCs w:val="28"/>
          <w:lang w:eastAsia="hi-IN" w:bidi="hi-IN"/>
        </w:rPr>
      </w:pPr>
      <w:bookmarkStart w:id="95" w:name="_Toc420597640"/>
      <w:bookmarkStart w:id="96" w:name="_Toc420598554"/>
      <w:bookmarkStart w:id="97" w:name="_Toc422496196"/>
      <w:r>
        <w:rPr>
          <w:rFonts w:ascii="Times New Roman" w:eastAsia="SimSun" w:hAnsi="Times New Roman"/>
          <w:b/>
          <w:iCs/>
          <w:kern w:val="28"/>
          <w:sz w:val="28"/>
          <w:szCs w:val="28"/>
          <w:lang w:eastAsia="hi-IN" w:bidi="hi-IN"/>
        </w:rPr>
        <w:t>3.6</w:t>
      </w:r>
      <w:r w:rsidR="0077428B" w:rsidRPr="00642BA4">
        <w:rPr>
          <w:rFonts w:ascii="Times New Roman" w:eastAsia="SimSun" w:hAnsi="Times New Roman"/>
          <w:b/>
          <w:iCs/>
          <w:kern w:val="28"/>
          <w:sz w:val="28"/>
          <w:szCs w:val="28"/>
          <w:lang w:eastAsia="hi-IN" w:bidi="hi-IN"/>
        </w:rPr>
        <w:t>. Материально-техническое обеспечение Программы</w:t>
      </w:r>
      <w:bookmarkEnd w:id="95"/>
      <w:bookmarkEnd w:id="96"/>
      <w:bookmarkEnd w:id="97"/>
    </w:p>
    <w:p w:rsidR="0077428B" w:rsidRPr="00DE4905" w:rsidRDefault="007C443C" w:rsidP="006E71B7">
      <w:pPr>
        <w:tabs>
          <w:tab w:val="left" w:pos="567"/>
          <w:tab w:val="left" w:pos="709"/>
        </w:tabs>
        <w:autoSpaceDE w:val="0"/>
        <w:autoSpaceDN w:val="0"/>
        <w:adjustRightInd w:val="0"/>
        <w:spacing w:after="0" w:line="240" w:lineRule="auto"/>
        <w:jc w:val="both"/>
        <w:rPr>
          <w:rFonts w:ascii="Times New Roman" w:eastAsia="Times New Roman" w:hAnsi="Times New Roman"/>
          <w:bCs/>
          <w:color w:val="000000"/>
          <w:sz w:val="24"/>
          <w:szCs w:val="24"/>
        </w:rPr>
      </w:pPr>
      <w:r>
        <w:rPr>
          <w:rFonts w:ascii="Times New Roman" w:eastAsia="Times New Roman" w:hAnsi="Times New Roman"/>
          <w:bCs/>
          <w:color w:val="000000"/>
          <w:sz w:val="24"/>
          <w:szCs w:val="24"/>
        </w:rPr>
        <w:t>ДОУ обеспечивает</w:t>
      </w:r>
      <w:r w:rsidR="0077428B" w:rsidRPr="00DE4905">
        <w:rPr>
          <w:rFonts w:ascii="Times New Roman" w:eastAsia="Times New Roman" w:hAnsi="Times New Roman"/>
          <w:bCs/>
          <w:color w:val="000000"/>
          <w:sz w:val="24"/>
          <w:szCs w:val="24"/>
        </w:rPr>
        <w:t xml:space="preserve"> материально-технические условия, позволяющие </w:t>
      </w:r>
      <w:r>
        <w:rPr>
          <w:rFonts w:ascii="Times New Roman" w:eastAsia="Times New Roman" w:hAnsi="Times New Roman"/>
          <w:bCs/>
          <w:color w:val="000000"/>
          <w:sz w:val="24"/>
          <w:szCs w:val="24"/>
        </w:rPr>
        <w:t xml:space="preserve">достичь обозначенные </w:t>
      </w:r>
      <w:r w:rsidR="0077428B" w:rsidRPr="00DE4905">
        <w:rPr>
          <w:rFonts w:ascii="Times New Roman" w:eastAsia="Times New Roman" w:hAnsi="Times New Roman"/>
          <w:bCs/>
          <w:color w:val="000000"/>
          <w:sz w:val="24"/>
          <w:szCs w:val="24"/>
        </w:rPr>
        <w:t xml:space="preserve">цели и </w:t>
      </w:r>
      <w:r w:rsidR="0077428B">
        <w:rPr>
          <w:rFonts w:ascii="Times New Roman" w:eastAsia="Times New Roman" w:hAnsi="Times New Roman"/>
          <w:bCs/>
          <w:color w:val="000000"/>
          <w:sz w:val="24"/>
          <w:szCs w:val="24"/>
        </w:rPr>
        <w:t xml:space="preserve">выполнить </w:t>
      </w:r>
      <w:r w:rsidR="0077428B" w:rsidRPr="00DE4905">
        <w:rPr>
          <w:rFonts w:ascii="Times New Roman" w:eastAsia="Times New Roman" w:hAnsi="Times New Roman"/>
          <w:bCs/>
          <w:color w:val="000000"/>
          <w:sz w:val="24"/>
          <w:szCs w:val="24"/>
        </w:rPr>
        <w:t>задачи, в т</w:t>
      </w:r>
      <w:r w:rsidR="0077428B">
        <w:rPr>
          <w:rFonts w:ascii="Times New Roman" w:eastAsia="Times New Roman" w:hAnsi="Times New Roman"/>
          <w:bCs/>
          <w:color w:val="000000"/>
          <w:sz w:val="24"/>
          <w:szCs w:val="24"/>
        </w:rPr>
        <w:t>.</w:t>
      </w:r>
      <w:r w:rsidR="0077428B" w:rsidRPr="00DE4905">
        <w:rPr>
          <w:rFonts w:ascii="Times New Roman" w:eastAsia="Times New Roman" w:hAnsi="Times New Roman"/>
          <w:bCs/>
          <w:color w:val="000000"/>
          <w:sz w:val="24"/>
          <w:szCs w:val="24"/>
        </w:rPr>
        <w:t xml:space="preserve"> ч</w:t>
      </w:r>
      <w:r w:rsidR="0077428B">
        <w:rPr>
          <w:rFonts w:ascii="Times New Roman" w:eastAsia="Times New Roman" w:hAnsi="Times New Roman"/>
          <w:bCs/>
          <w:color w:val="000000"/>
          <w:sz w:val="24"/>
          <w:szCs w:val="24"/>
        </w:rPr>
        <w:t>.</w:t>
      </w:r>
      <w:r w:rsidR="0077428B" w:rsidRPr="00DE4905">
        <w:rPr>
          <w:rFonts w:ascii="Times New Roman" w:eastAsia="Times New Roman" w:hAnsi="Times New Roman"/>
          <w:bCs/>
          <w:color w:val="000000"/>
          <w:sz w:val="24"/>
          <w:szCs w:val="24"/>
        </w:rPr>
        <w:t>:</w:t>
      </w:r>
    </w:p>
    <w:p w:rsidR="0077428B" w:rsidRPr="00DE4905" w:rsidRDefault="0077428B" w:rsidP="006E71B7">
      <w:pPr>
        <w:tabs>
          <w:tab w:val="left" w:pos="567"/>
          <w:tab w:val="left" w:pos="709"/>
        </w:tabs>
        <w:autoSpaceDE w:val="0"/>
        <w:autoSpaceDN w:val="0"/>
        <w:adjustRightInd w:val="0"/>
        <w:spacing w:after="0" w:line="240" w:lineRule="auto"/>
        <w:jc w:val="both"/>
        <w:rPr>
          <w:rFonts w:ascii="Times New Roman" w:eastAsia="Times New Roman" w:hAnsi="Times New Roman"/>
          <w:bCs/>
          <w:color w:val="000000"/>
          <w:sz w:val="24"/>
          <w:szCs w:val="24"/>
        </w:rPr>
      </w:pPr>
      <w:r>
        <w:rPr>
          <w:rFonts w:ascii="Times New Roman" w:eastAsia="Times New Roman" w:hAnsi="Times New Roman"/>
          <w:bCs/>
          <w:color w:val="000000"/>
          <w:sz w:val="24"/>
          <w:szCs w:val="24"/>
        </w:rPr>
        <w:t xml:space="preserve">─ </w:t>
      </w:r>
      <w:r w:rsidRPr="008576F9">
        <w:rPr>
          <w:rFonts w:ascii="Times New Roman" w:eastAsia="Times New Roman" w:hAnsi="Times New Roman"/>
          <w:bCs/>
          <w:color w:val="000000"/>
          <w:sz w:val="24"/>
          <w:szCs w:val="24"/>
        </w:rPr>
        <w:t>осуществлять все виды деятельности ребенка</w:t>
      </w:r>
      <w:r w:rsidRPr="00DE4905">
        <w:rPr>
          <w:rFonts w:ascii="Times New Roman" w:eastAsia="Times New Roman" w:hAnsi="Times New Roman"/>
          <w:bCs/>
          <w:color w:val="000000"/>
          <w:sz w:val="24"/>
          <w:szCs w:val="24"/>
        </w:rPr>
        <w:t>, как индивидуальной самостоятельной, так и в рамках каждой дошкольной группы с учетом возрастных и индивидуальных ос</w:t>
      </w:r>
      <w:r w:rsidR="007C443C">
        <w:rPr>
          <w:rFonts w:ascii="Times New Roman" w:eastAsia="Times New Roman" w:hAnsi="Times New Roman"/>
          <w:bCs/>
          <w:color w:val="000000"/>
          <w:sz w:val="24"/>
          <w:szCs w:val="24"/>
        </w:rPr>
        <w:t>обенностей воспитанников</w:t>
      </w:r>
      <w:r w:rsidRPr="00DE4905">
        <w:rPr>
          <w:rFonts w:ascii="Times New Roman" w:eastAsia="Times New Roman" w:hAnsi="Times New Roman"/>
          <w:bCs/>
          <w:color w:val="000000"/>
          <w:sz w:val="24"/>
          <w:szCs w:val="24"/>
        </w:rPr>
        <w:t xml:space="preserve">; </w:t>
      </w:r>
    </w:p>
    <w:p w:rsidR="0077428B" w:rsidRPr="00DE4905" w:rsidRDefault="0077428B" w:rsidP="006E71B7">
      <w:pPr>
        <w:tabs>
          <w:tab w:val="left" w:pos="567"/>
          <w:tab w:val="left" w:pos="709"/>
        </w:tabs>
        <w:autoSpaceDE w:val="0"/>
        <w:autoSpaceDN w:val="0"/>
        <w:adjustRightInd w:val="0"/>
        <w:spacing w:after="0" w:line="240" w:lineRule="auto"/>
        <w:jc w:val="both"/>
        <w:rPr>
          <w:rFonts w:ascii="Times New Roman" w:eastAsia="Times New Roman" w:hAnsi="Times New Roman"/>
          <w:bCs/>
          <w:sz w:val="24"/>
          <w:szCs w:val="24"/>
        </w:rPr>
      </w:pPr>
      <w:r>
        <w:rPr>
          <w:rFonts w:ascii="Times New Roman" w:eastAsia="Times New Roman" w:hAnsi="Times New Roman"/>
          <w:bCs/>
          <w:color w:val="000000"/>
          <w:sz w:val="24"/>
          <w:szCs w:val="24"/>
        </w:rPr>
        <w:t xml:space="preserve">─ </w:t>
      </w:r>
      <w:r w:rsidRPr="00DE4905">
        <w:rPr>
          <w:rFonts w:ascii="Times New Roman" w:eastAsia="SimSun" w:hAnsi="Times New Roman"/>
          <w:bCs/>
          <w:color w:val="000000"/>
          <w:sz w:val="24"/>
          <w:szCs w:val="24"/>
        </w:rPr>
        <w:t xml:space="preserve">использовать в образовательном процессе современные образовательные технологии </w:t>
      </w:r>
      <w:r w:rsidRPr="00DE4905">
        <w:rPr>
          <w:rFonts w:ascii="Times New Roman" w:eastAsia="SimSun" w:hAnsi="Times New Roman"/>
          <w:bCs/>
          <w:sz w:val="24"/>
          <w:szCs w:val="24"/>
        </w:rPr>
        <w:t>(в т</w:t>
      </w:r>
      <w:r>
        <w:rPr>
          <w:rFonts w:ascii="Times New Roman" w:eastAsia="SimSun" w:hAnsi="Times New Roman"/>
          <w:bCs/>
          <w:sz w:val="24"/>
          <w:szCs w:val="24"/>
        </w:rPr>
        <w:t>.</w:t>
      </w:r>
      <w:r w:rsidRPr="00DE4905">
        <w:rPr>
          <w:rFonts w:ascii="Times New Roman" w:eastAsia="SimSun" w:hAnsi="Times New Roman"/>
          <w:bCs/>
          <w:sz w:val="24"/>
          <w:szCs w:val="24"/>
        </w:rPr>
        <w:t xml:space="preserve"> ч</w:t>
      </w:r>
      <w:r>
        <w:rPr>
          <w:rFonts w:ascii="Times New Roman" w:eastAsia="SimSun" w:hAnsi="Times New Roman"/>
          <w:bCs/>
          <w:sz w:val="24"/>
          <w:szCs w:val="24"/>
        </w:rPr>
        <w:t>.</w:t>
      </w:r>
      <w:r w:rsidRPr="00DE4905">
        <w:rPr>
          <w:rFonts w:ascii="Times New Roman" w:eastAsia="SimSun" w:hAnsi="Times New Roman"/>
          <w:bCs/>
          <w:sz w:val="24"/>
          <w:szCs w:val="24"/>
        </w:rPr>
        <w:t xml:space="preserve"> игровые, коммуникативные, проектные технологии и культурные практики социализации детей);</w:t>
      </w:r>
    </w:p>
    <w:p w:rsidR="0077428B" w:rsidRPr="00DE4905" w:rsidRDefault="0077428B" w:rsidP="006E71B7">
      <w:pPr>
        <w:tabs>
          <w:tab w:val="left" w:pos="567"/>
          <w:tab w:val="left" w:pos="709"/>
        </w:tabs>
        <w:autoSpaceDE w:val="0"/>
        <w:autoSpaceDN w:val="0"/>
        <w:adjustRightInd w:val="0"/>
        <w:spacing w:after="0" w:line="240" w:lineRule="auto"/>
        <w:jc w:val="both"/>
        <w:rPr>
          <w:rFonts w:ascii="Times New Roman" w:eastAsia="Times New Roman" w:hAnsi="Times New Roman"/>
          <w:bCs/>
          <w:sz w:val="24"/>
          <w:szCs w:val="24"/>
        </w:rPr>
      </w:pPr>
      <w:r>
        <w:rPr>
          <w:rFonts w:ascii="Times New Roman" w:eastAsia="Times New Roman" w:hAnsi="Times New Roman"/>
          <w:bCs/>
          <w:color w:val="000000"/>
          <w:sz w:val="24"/>
          <w:szCs w:val="24"/>
        </w:rPr>
        <w:t xml:space="preserve">─ </w:t>
      </w:r>
      <w:r w:rsidR="007C443C">
        <w:rPr>
          <w:rFonts w:ascii="Times New Roman" w:eastAsia="SimSun" w:hAnsi="Times New Roman"/>
          <w:bCs/>
          <w:color w:val="000000"/>
          <w:sz w:val="24"/>
          <w:szCs w:val="24"/>
        </w:rPr>
        <w:t>обновлять содержание Программы</w:t>
      </w:r>
      <w:r w:rsidRPr="00DE4905">
        <w:rPr>
          <w:rFonts w:ascii="Times New Roman" w:eastAsia="SimSun" w:hAnsi="Times New Roman"/>
          <w:bCs/>
          <w:color w:val="000000"/>
          <w:sz w:val="24"/>
          <w:szCs w:val="24"/>
        </w:rPr>
        <w:t xml:space="preserve">, методики и технологий ее реализации в соответствии с динамикой развития системы образования, запросами воспитанников и их родителей (законных представителей) с учетом особенностей социокультурной среды развития воспитанников </w:t>
      </w:r>
      <w:r w:rsidRPr="00DE4905">
        <w:rPr>
          <w:rFonts w:ascii="Times New Roman" w:eastAsia="SimSun" w:hAnsi="Times New Roman"/>
          <w:bCs/>
          <w:sz w:val="24"/>
          <w:szCs w:val="24"/>
        </w:rPr>
        <w:t>и специфики информационной социализации детей;</w:t>
      </w:r>
    </w:p>
    <w:p w:rsidR="007C443C" w:rsidRDefault="0077428B" w:rsidP="006E71B7">
      <w:pPr>
        <w:tabs>
          <w:tab w:val="left" w:pos="567"/>
          <w:tab w:val="left" w:pos="709"/>
        </w:tabs>
        <w:autoSpaceDE w:val="0"/>
        <w:autoSpaceDN w:val="0"/>
        <w:adjustRightInd w:val="0"/>
        <w:spacing w:after="0" w:line="240" w:lineRule="auto"/>
        <w:jc w:val="both"/>
        <w:rPr>
          <w:rFonts w:ascii="Times New Roman" w:eastAsia="SimSun" w:hAnsi="Times New Roman"/>
          <w:bCs/>
          <w:color w:val="000000"/>
          <w:sz w:val="24"/>
          <w:szCs w:val="24"/>
        </w:rPr>
      </w:pPr>
      <w:r>
        <w:rPr>
          <w:rFonts w:ascii="Times New Roman" w:eastAsia="Times New Roman" w:hAnsi="Times New Roman"/>
          <w:bCs/>
          <w:color w:val="000000"/>
          <w:sz w:val="24"/>
          <w:szCs w:val="24"/>
        </w:rPr>
        <w:t xml:space="preserve">─ </w:t>
      </w:r>
      <w:r>
        <w:rPr>
          <w:rFonts w:ascii="Times New Roman" w:eastAsia="SimSun" w:hAnsi="Times New Roman"/>
          <w:bCs/>
          <w:color w:val="000000"/>
          <w:sz w:val="24"/>
          <w:szCs w:val="24"/>
        </w:rPr>
        <w:t xml:space="preserve">обеспечивать </w:t>
      </w:r>
      <w:r w:rsidRPr="00DE4905">
        <w:rPr>
          <w:rFonts w:ascii="Times New Roman" w:eastAsia="SimSun" w:hAnsi="Times New Roman"/>
          <w:bCs/>
          <w:color w:val="000000"/>
          <w:sz w:val="24"/>
          <w:szCs w:val="24"/>
        </w:rPr>
        <w:t>эффективн</w:t>
      </w:r>
      <w:r>
        <w:rPr>
          <w:rFonts w:ascii="Times New Roman" w:eastAsia="SimSun" w:hAnsi="Times New Roman"/>
          <w:bCs/>
          <w:color w:val="000000"/>
          <w:sz w:val="24"/>
          <w:szCs w:val="24"/>
        </w:rPr>
        <w:t>ое</w:t>
      </w:r>
      <w:r w:rsidRPr="00DE4905">
        <w:rPr>
          <w:rFonts w:ascii="Times New Roman" w:eastAsia="SimSun" w:hAnsi="Times New Roman"/>
          <w:bCs/>
          <w:color w:val="000000"/>
          <w:sz w:val="24"/>
          <w:szCs w:val="24"/>
        </w:rPr>
        <w:t xml:space="preserve"> использовани</w:t>
      </w:r>
      <w:r>
        <w:rPr>
          <w:rFonts w:ascii="Times New Roman" w:eastAsia="SimSun" w:hAnsi="Times New Roman"/>
          <w:bCs/>
          <w:color w:val="000000"/>
          <w:sz w:val="24"/>
          <w:szCs w:val="24"/>
        </w:rPr>
        <w:t>е</w:t>
      </w:r>
      <w:r w:rsidRPr="00DE4905">
        <w:rPr>
          <w:rFonts w:ascii="Times New Roman" w:eastAsia="SimSun" w:hAnsi="Times New Roman"/>
          <w:bCs/>
          <w:color w:val="000000"/>
          <w:sz w:val="24"/>
          <w:szCs w:val="24"/>
        </w:rPr>
        <w:t xml:space="preserve"> профессионального и </w:t>
      </w:r>
      <w:r w:rsidR="007C443C">
        <w:rPr>
          <w:rFonts w:ascii="Times New Roman" w:eastAsia="SimSun" w:hAnsi="Times New Roman"/>
          <w:bCs/>
          <w:color w:val="000000"/>
          <w:sz w:val="24"/>
          <w:szCs w:val="24"/>
        </w:rPr>
        <w:t>творческого потенциала педагогов.</w:t>
      </w:r>
    </w:p>
    <w:p w:rsidR="0077428B" w:rsidRPr="00A369E5" w:rsidRDefault="00116C89" w:rsidP="006E71B7">
      <w:pPr>
        <w:tabs>
          <w:tab w:val="left" w:pos="567"/>
          <w:tab w:val="left" w:pos="709"/>
        </w:tabs>
        <w:autoSpaceDE w:val="0"/>
        <w:autoSpaceDN w:val="0"/>
        <w:adjustRightInd w:val="0"/>
        <w:spacing w:after="0" w:line="240" w:lineRule="auto"/>
        <w:jc w:val="both"/>
        <w:rPr>
          <w:rFonts w:ascii="Times New Roman" w:eastAsia="Times New Roman" w:hAnsi="Times New Roman"/>
          <w:bCs/>
          <w:color w:val="000000"/>
          <w:sz w:val="24"/>
          <w:szCs w:val="24"/>
        </w:rPr>
      </w:pPr>
      <w:r>
        <w:rPr>
          <w:rFonts w:ascii="Times New Roman" w:eastAsia="SimSun" w:hAnsi="Times New Roman"/>
          <w:bCs/>
          <w:color w:val="000000"/>
          <w:sz w:val="24"/>
          <w:szCs w:val="24"/>
        </w:rPr>
        <w:t>К м</w:t>
      </w:r>
      <w:r w:rsidR="0077428B" w:rsidRPr="00DE4905">
        <w:rPr>
          <w:rFonts w:ascii="Times New Roman" w:eastAsia="SimSun" w:hAnsi="Times New Roman"/>
          <w:bCs/>
          <w:color w:val="000000"/>
          <w:sz w:val="24"/>
          <w:szCs w:val="24"/>
        </w:rPr>
        <w:t>атериально-тех</w:t>
      </w:r>
      <w:r>
        <w:rPr>
          <w:rFonts w:ascii="Times New Roman" w:eastAsia="SimSun" w:hAnsi="Times New Roman"/>
          <w:bCs/>
          <w:color w:val="000000"/>
          <w:sz w:val="24"/>
          <w:szCs w:val="24"/>
        </w:rPr>
        <w:t xml:space="preserve">ническим условиям, обеспечивающим </w:t>
      </w:r>
      <w:r w:rsidR="0077428B" w:rsidRPr="00DE4905">
        <w:rPr>
          <w:rFonts w:ascii="Times New Roman" w:eastAsia="Times New Roman" w:hAnsi="Times New Roman"/>
          <w:bCs/>
          <w:color w:val="000000"/>
          <w:sz w:val="24"/>
          <w:szCs w:val="24"/>
        </w:rPr>
        <w:t>возможность достижения  воспитанниками планируемых</w:t>
      </w:r>
      <w:r>
        <w:rPr>
          <w:rFonts w:ascii="Times New Roman" w:eastAsia="Times New Roman" w:hAnsi="Times New Roman"/>
          <w:bCs/>
          <w:color w:val="000000"/>
          <w:sz w:val="24"/>
          <w:szCs w:val="24"/>
        </w:rPr>
        <w:t xml:space="preserve"> результатов освоения Программы</w:t>
      </w:r>
      <w:r w:rsidR="00907AB4">
        <w:rPr>
          <w:rFonts w:ascii="Times New Roman" w:eastAsia="Times New Roman" w:hAnsi="Times New Roman"/>
          <w:bCs/>
          <w:color w:val="000000"/>
          <w:sz w:val="24"/>
          <w:szCs w:val="24"/>
        </w:rPr>
        <w:t>,</w:t>
      </w:r>
      <w:r>
        <w:rPr>
          <w:rFonts w:ascii="Times New Roman" w:eastAsia="Times New Roman" w:hAnsi="Times New Roman"/>
          <w:bCs/>
          <w:color w:val="000000"/>
          <w:sz w:val="24"/>
          <w:szCs w:val="24"/>
        </w:rPr>
        <w:t xml:space="preserve"> предъявляются</w:t>
      </w:r>
      <w:r w:rsidR="00897576">
        <w:rPr>
          <w:rFonts w:ascii="Times New Roman" w:eastAsia="Times New Roman" w:hAnsi="Times New Roman"/>
          <w:bCs/>
          <w:color w:val="000000"/>
          <w:sz w:val="24"/>
          <w:szCs w:val="24"/>
        </w:rPr>
        <w:t xml:space="preserve"> </w:t>
      </w:r>
      <w:r>
        <w:rPr>
          <w:rFonts w:ascii="Times New Roman" w:eastAsia="Times New Roman" w:hAnsi="Times New Roman"/>
          <w:bCs/>
          <w:color w:val="000000"/>
          <w:sz w:val="24"/>
          <w:szCs w:val="24"/>
        </w:rPr>
        <w:t>требования</w:t>
      </w:r>
      <w:r w:rsidR="0077428B">
        <w:rPr>
          <w:rFonts w:ascii="Times New Roman" w:eastAsia="Times New Roman" w:hAnsi="Times New Roman"/>
          <w:bCs/>
          <w:color w:val="000000"/>
          <w:sz w:val="24"/>
          <w:szCs w:val="24"/>
        </w:rPr>
        <w:t>:</w:t>
      </w:r>
    </w:p>
    <w:p w:rsidR="0077428B" w:rsidRPr="00DE4905" w:rsidRDefault="0077428B" w:rsidP="006E71B7">
      <w:pPr>
        <w:tabs>
          <w:tab w:val="left" w:pos="567"/>
          <w:tab w:val="left" w:pos="709"/>
        </w:tabs>
        <w:autoSpaceDE w:val="0"/>
        <w:autoSpaceDN w:val="0"/>
        <w:adjustRightInd w:val="0"/>
        <w:spacing w:after="0" w:line="240" w:lineRule="auto"/>
        <w:jc w:val="both"/>
        <w:rPr>
          <w:rFonts w:ascii="Times New Roman" w:eastAsia="Times New Roman" w:hAnsi="Times New Roman"/>
          <w:bCs/>
          <w:color w:val="000000"/>
          <w:sz w:val="24"/>
          <w:szCs w:val="24"/>
        </w:rPr>
      </w:pPr>
      <w:r w:rsidRPr="00DE4905">
        <w:rPr>
          <w:rFonts w:ascii="Times New Roman" w:eastAsia="Times New Roman" w:hAnsi="Times New Roman"/>
          <w:b/>
          <w:bCs/>
          <w:color w:val="000000"/>
          <w:sz w:val="24"/>
          <w:szCs w:val="24"/>
        </w:rPr>
        <w:lastRenderedPageBreak/>
        <w:t>– санитарно-эпидемиологических правил и нормативов</w:t>
      </w:r>
      <w:r w:rsidRPr="00DE4905">
        <w:rPr>
          <w:rFonts w:ascii="Times New Roman" w:eastAsia="Times New Roman" w:hAnsi="Times New Roman"/>
          <w:bCs/>
          <w:color w:val="000000"/>
          <w:sz w:val="24"/>
          <w:szCs w:val="24"/>
        </w:rPr>
        <w:t xml:space="preserve">: к условиям размещения </w:t>
      </w:r>
      <w:r w:rsidR="00907AB4">
        <w:rPr>
          <w:rFonts w:ascii="Times New Roman" w:hAnsi="Times New Roman"/>
          <w:bCs/>
          <w:color w:val="000000"/>
          <w:sz w:val="24"/>
          <w:szCs w:val="24"/>
        </w:rPr>
        <w:t>ДОУ,</w:t>
      </w:r>
      <w:r w:rsidR="009361DC">
        <w:rPr>
          <w:rFonts w:ascii="Times New Roman" w:hAnsi="Times New Roman"/>
          <w:bCs/>
          <w:color w:val="000000"/>
          <w:sz w:val="24"/>
          <w:szCs w:val="24"/>
        </w:rPr>
        <w:t xml:space="preserve"> </w:t>
      </w:r>
      <w:r w:rsidRPr="00DE4905">
        <w:rPr>
          <w:rFonts w:ascii="Times New Roman" w:eastAsia="Times New Roman" w:hAnsi="Times New Roman"/>
          <w:bCs/>
          <w:color w:val="000000"/>
          <w:sz w:val="24"/>
          <w:szCs w:val="24"/>
        </w:rPr>
        <w:t>оборудованию и содержанию территории</w:t>
      </w:r>
      <w:r>
        <w:rPr>
          <w:rFonts w:ascii="Times New Roman" w:eastAsia="Times New Roman" w:hAnsi="Times New Roman"/>
          <w:bCs/>
          <w:color w:val="000000"/>
          <w:sz w:val="24"/>
          <w:szCs w:val="24"/>
        </w:rPr>
        <w:t>,</w:t>
      </w:r>
      <w:r w:rsidR="009361DC">
        <w:rPr>
          <w:rFonts w:ascii="Times New Roman" w:eastAsia="Times New Roman" w:hAnsi="Times New Roman"/>
          <w:bCs/>
          <w:color w:val="000000"/>
          <w:sz w:val="24"/>
          <w:szCs w:val="24"/>
        </w:rPr>
        <w:t xml:space="preserve"> </w:t>
      </w:r>
      <w:r w:rsidRPr="00DE4905">
        <w:rPr>
          <w:rFonts w:ascii="Times New Roman" w:eastAsia="Times New Roman" w:hAnsi="Times New Roman"/>
          <w:bCs/>
          <w:color w:val="000000"/>
          <w:sz w:val="24"/>
          <w:szCs w:val="24"/>
        </w:rPr>
        <w:t>помещениям, их оборудованию и содержанию</w:t>
      </w:r>
      <w:r>
        <w:rPr>
          <w:rFonts w:ascii="Times New Roman" w:eastAsia="Times New Roman" w:hAnsi="Times New Roman"/>
          <w:bCs/>
          <w:color w:val="000000"/>
          <w:sz w:val="24"/>
          <w:szCs w:val="24"/>
        </w:rPr>
        <w:t>,</w:t>
      </w:r>
      <w:r w:rsidR="009361DC">
        <w:rPr>
          <w:rFonts w:ascii="Times New Roman" w:eastAsia="Times New Roman" w:hAnsi="Times New Roman"/>
          <w:bCs/>
          <w:color w:val="000000"/>
          <w:sz w:val="24"/>
          <w:szCs w:val="24"/>
        </w:rPr>
        <w:t xml:space="preserve"> </w:t>
      </w:r>
      <w:r w:rsidRPr="00DE4905">
        <w:rPr>
          <w:rFonts w:ascii="Times New Roman" w:eastAsia="Times New Roman" w:hAnsi="Times New Roman"/>
          <w:bCs/>
          <w:color w:val="000000"/>
          <w:sz w:val="24"/>
          <w:szCs w:val="24"/>
        </w:rPr>
        <w:t xml:space="preserve">естественному и искусственному освещению </w:t>
      </w:r>
      <w:r w:rsidR="00116C89">
        <w:rPr>
          <w:rFonts w:ascii="Times New Roman" w:eastAsia="Times New Roman" w:hAnsi="Times New Roman"/>
          <w:bCs/>
          <w:color w:val="000000"/>
          <w:sz w:val="24"/>
          <w:szCs w:val="24"/>
        </w:rPr>
        <w:t>в помещении</w:t>
      </w:r>
      <w:r w:rsidR="00907AB4">
        <w:rPr>
          <w:rFonts w:ascii="Times New Roman" w:eastAsia="Times New Roman" w:hAnsi="Times New Roman"/>
          <w:bCs/>
          <w:color w:val="000000"/>
          <w:sz w:val="24"/>
          <w:szCs w:val="24"/>
        </w:rPr>
        <w:t xml:space="preserve">, </w:t>
      </w:r>
      <w:r w:rsidRPr="00DE4905">
        <w:rPr>
          <w:rFonts w:ascii="Times New Roman" w:eastAsia="Times New Roman" w:hAnsi="Times New Roman"/>
          <w:bCs/>
          <w:color w:val="000000"/>
          <w:sz w:val="24"/>
          <w:szCs w:val="24"/>
        </w:rPr>
        <w:t>отоплению и вентиляции</w:t>
      </w:r>
      <w:r>
        <w:rPr>
          <w:rFonts w:ascii="Times New Roman" w:eastAsia="Times New Roman" w:hAnsi="Times New Roman"/>
          <w:bCs/>
          <w:color w:val="000000"/>
          <w:sz w:val="24"/>
          <w:szCs w:val="24"/>
        </w:rPr>
        <w:t>,</w:t>
      </w:r>
      <w:r w:rsidR="009361DC">
        <w:rPr>
          <w:rFonts w:ascii="Times New Roman" w:eastAsia="Times New Roman" w:hAnsi="Times New Roman"/>
          <w:bCs/>
          <w:color w:val="000000"/>
          <w:sz w:val="24"/>
          <w:szCs w:val="24"/>
        </w:rPr>
        <w:t xml:space="preserve"> </w:t>
      </w:r>
      <w:r w:rsidRPr="00DE4905">
        <w:rPr>
          <w:rFonts w:ascii="Times New Roman" w:eastAsia="Times New Roman" w:hAnsi="Times New Roman"/>
          <w:bCs/>
          <w:color w:val="000000"/>
          <w:sz w:val="24"/>
          <w:szCs w:val="24"/>
        </w:rPr>
        <w:t>водоснабжению и канализации</w:t>
      </w:r>
      <w:r w:rsidR="00907AB4">
        <w:rPr>
          <w:rFonts w:ascii="Times New Roman" w:eastAsia="Times New Roman" w:hAnsi="Times New Roman"/>
          <w:bCs/>
          <w:color w:val="000000"/>
          <w:sz w:val="24"/>
          <w:szCs w:val="24"/>
        </w:rPr>
        <w:t xml:space="preserve">, </w:t>
      </w:r>
      <w:r w:rsidRPr="00DE4905">
        <w:rPr>
          <w:rFonts w:ascii="Times New Roman" w:eastAsia="Times New Roman" w:hAnsi="Times New Roman"/>
          <w:bCs/>
          <w:color w:val="000000"/>
          <w:sz w:val="24"/>
          <w:szCs w:val="24"/>
        </w:rPr>
        <w:t>организации питания</w:t>
      </w:r>
      <w:r>
        <w:rPr>
          <w:rFonts w:ascii="Times New Roman" w:eastAsia="Times New Roman" w:hAnsi="Times New Roman"/>
          <w:bCs/>
          <w:color w:val="000000"/>
          <w:sz w:val="24"/>
          <w:szCs w:val="24"/>
        </w:rPr>
        <w:t>,</w:t>
      </w:r>
      <w:r w:rsidR="009361DC">
        <w:rPr>
          <w:rFonts w:ascii="Times New Roman" w:eastAsia="Times New Roman" w:hAnsi="Times New Roman"/>
          <w:bCs/>
          <w:color w:val="000000"/>
          <w:sz w:val="24"/>
          <w:szCs w:val="24"/>
        </w:rPr>
        <w:t xml:space="preserve"> </w:t>
      </w:r>
      <w:r w:rsidRPr="00DE4905">
        <w:rPr>
          <w:rFonts w:ascii="Times New Roman" w:eastAsia="Times New Roman" w:hAnsi="Times New Roman"/>
          <w:bCs/>
          <w:color w:val="000000"/>
          <w:sz w:val="24"/>
          <w:szCs w:val="24"/>
        </w:rPr>
        <w:t>медицинскому обеспечению</w:t>
      </w:r>
      <w:r>
        <w:rPr>
          <w:rFonts w:ascii="Times New Roman" w:eastAsia="Times New Roman" w:hAnsi="Times New Roman"/>
          <w:bCs/>
          <w:color w:val="000000"/>
          <w:sz w:val="24"/>
          <w:szCs w:val="24"/>
        </w:rPr>
        <w:t>,</w:t>
      </w:r>
      <w:r w:rsidR="009361DC">
        <w:rPr>
          <w:rFonts w:ascii="Times New Roman" w:eastAsia="Times New Roman" w:hAnsi="Times New Roman"/>
          <w:bCs/>
          <w:color w:val="000000"/>
          <w:sz w:val="24"/>
          <w:szCs w:val="24"/>
        </w:rPr>
        <w:t xml:space="preserve"> </w:t>
      </w:r>
      <w:r w:rsidRPr="00DE4905">
        <w:rPr>
          <w:rFonts w:ascii="Times New Roman" w:eastAsia="Times New Roman" w:hAnsi="Times New Roman"/>
          <w:bCs/>
          <w:color w:val="000000"/>
          <w:sz w:val="24"/>
          <w:szCs w:val="24"/>
        </w:rPr>
        <w:t>приему детей</w:t>
      </w:r>
      <w:r w:rsidR="00907AB4">
        <w:rPr>
          <w:rFonts w:ascii="Times New Roman" w:eastAsia="Times New Roman" w:hAnsi="Times New Roman"/>
          <w:bCs/>
          <w:color w:val="000000"/>
          <w:sz w:val="24"/>
          <w:szCs w:val="24"/>
        </w:rPr>
        <w:t xml:space="preserve">, </w:t>
      </w:r>
      <w:r w:rsidRPr="00DE4905">
        <w:rPr>
          <w:rFonts w:ascii="Times New Roman" w:eastAsia="Times New Roman" w:hAnsi="Times New Roman"/>
          <w:bCs/>
          <w:color w:val="000000"/>
          <w:sz w:val="24"/>
          <w:szCs w:val="24"/>
        </w:rPr>
        <w:t>организации режима дня</w:t>
      </w:r>
      <w:r>
        <w:rPr>
          <w:rFonts w:ascii="Times New Roman" w:eastAsia="Times New Roman" w:hAnsi="Times New Roman"/>
          <w:bCs/>
          <w:color w:val="000000"/>
          <w:sz w:val="24"/>
          <w:szCs w:val="24"/>
        </w:rPr>
        <w:t>,</w:t>
      </w:r>
      <w:r w:rsidR="009361DC">
        <w:rPr>
          <w:rFonts w:ascii="Times New Roman" w:eastAsia="Times New Roman" w:hAnsi="Times New Roman"/>
          <w:bCs/>
          <w:color w:val="000000"/>
          <w:sz w:val="24"/>
          <w:szCs w:val="24"/>
        </w:rPr>
        <w:t xml:space="preserve"> </w:t>
      </w:r>
      <w:r w:rsidRPr="00DE4905">
        <w:rPr>
          <w:rFonts w:ascii="Times New Roman" w:eastAsia="Times New Roman" w:hAnsi="Times New Roman"/>
          <w:bCs/>
          <w:color w:val="000000"/>
          <w:sz w:val="24"/>
          <w:szCs w:val="24"/>
        </w:rPr>
        <w:t>организации физического воспитания</w:t>
      </w:r>
      <w:r w:rsidR="00907AB4">
        <w:rPr>
          <w:rFonts w:ascii="Times New Roman" w:eastAsia="Times New Roman" w:hAnsi="Times New Roman"/>
          <w:bCs/>
          <w:color w:val="000000"/>
          <w:sz w:val="24"/>
          <w:szCs w:val="24"/>
        </w:rPr>
        <w:t xml:space="preserve">, </w:t>
      </w:r>
      <w:r w:rsidRPr="00DE4905">
        <w:rPr>
          <w:rFonts w:ascii="Times New Roman" w:eastAsia="Times New Roman" w:hAnsi="Times New Roman"/>
          <w:bCs/>
          <w:color w:val="000000"/>
          <w:sz w:val="24"/>
          <w:szCs w:val="24"/>
        </w:rPr>
        <w:t>личной гигиене персонала;</w:t>
      </w:r>
    </w:p>
    <w:p w:rsidR="0077428B" w:rsidRPr="00DE4905" w:rsidRDefault="0077428B" w:rsidP="006E71B7">
      <w:pPr>
        <w:tabs>
          <w:tab w:val="left" w:pos="567"/>
          <w:tab w:val="left" w:pos="709"/>
        </w:tabs>
        <w:autoSpaceDE w:val="0"/>
        <w:autoSpaceDN w:val="0"/>
        <w:adjustRightInd w:val="0"/>
        <w:spacing w:after="0" w:line="240" w:lineRule="auto"/>
        <w:jc w:val="both"/>
        <w:rPr>
          <w:rFonts w:ascii="Times New Roman" w:eastAsia="Times New Roman" w:hAnsi="Times New Roman"/>
          <w:b/>
          <w:bCs/>
          <w:color w:val="000000"/>
          <w:sz w:val="24"/>
          <w:szCs w:val="24"/>
        </w:rPr>
      </w:pPr>
      <w:r w:rsidRPr="00DE4905">
        <w:rPr>
          <w:rFonts w:ascii="Times New Roman" w:eastAsia="Times New Roman" w:hAnsi="Times New Roman"/>
          <w:b/>
          <w:bCs/>
          <w:color w:val="000000"/>
          <w:sz w:val="24"/>
          <w:szCs w:val="24"/>
        </w:rPr>
        <w:t>– пожарной безопасности и электробезопасности;</w:t>
      </w:r>
    </w:p>
    <w:p w:rsidR="0077428B" w:rsidRPr="00DE4905" w:rsidRDefault="0077428B" w:rsidP="006E71B7">
      <w:pPr>
        <w:tabs>
          <w:tab w:val="left" w:pos="567"/>
          <w:tab w:val="left" w:pos="709"/>
        </w:tabs>
        <w:autoSpaceDE w:val="0"/>
        <w:autoSpaceDN w:val="0"/>
        <w:adjustRightInd w:val="0"/>
        <w:spacing w:after="0" w:line="240" w:lineRule="auto"/>
        <w:jc w:val="both"/>
        <w:rPr>
          <w:rFonts w:ascii="Times New Roman" w:eastAsia="Times New Roman" w:hAnsi="Times New Roman"/>
          <w:bCs/>
          <w:color w:val="000000"/>
          <w:sz w:val="24"/>
          <w:szCs w:val="24"/>
        </w:rPr>
      </w:pPr>
      <w:r w:rsidRPr="00DE4905">
        <w:rPr>
          <w:rFonts w:ascii="Times New Roman" w:eastAsia="SimSun" w:hAnsi="Times New Roman"/>
          <w:bCs/>
          <w:color w:val="000000"/>
          <w:sz w:val="24"/>
          <w:szCs w:val="24"/>
        </w:rPr>
        <w:t xml:space="preserve">– </w:t>
      </w:r>
      <w:r w:rsidRPr="00DE4905">
        <w:rPr>
          <w:rFonts w:ascii="Times New Roman" w:eastAsia="SimSun" w:hAnsi="Times New Roman"/>
          <w:b/>
          <w:bCs/>
          <w:color w:val="000000"/>
          <w:sz w:val="24"/>
          <w:szCs w:val="24"/>
        </w:rPr>
        <w:t xml:space="preserve">охране здоровья воспитанников и </w:t>
      </w:r>
      <w:r w:rsidRPr="00DE4905">
        <w:rPr>
          <w:rFonts w:ascii="Times New Roman" w:eastAsia="Times New Roman" w:hAnsi="Times New Roman"/>
          <w:b/>
          <w:bCs/>
          <w:color w:val="000000"/>
          <w:sz w:val="24"/>
          <w:szCs w:val="24"/>
        </w:rPr>
        <w:t>охране труда</w:t>
      </w:r>
      <w:r w:rsidRPr="00DE4905">
        <w:rPr>
          <w:rFonts w:ascii="Times New Roman" w:eastAsia="SimSun" w:hAnsi="Times New Roman"/>
          <w:b/>
          <w:bCs/>
          <w:color w:val="000000"/>
          <w:sz w:val="24"/>
          <w:szCs w:val="24"/>
        </w:rPr>
        <w:t xml:space="preserve"> работников</w:t>
      </w:r>
      <w:r w:rsidRPr="00A369E5">
        <w:rPr>
          <w:rFonts w:ascii="Times New Roman" w:eastAsia="SimSun" w:hAnsi="Times New Roman"/>
          <w:bCs/>
          <w:color w:val="000000"/>
          <w:sz w:val="24"/>
          <w:szCs w:val="24"/>
        </w:rPr>
        <w:t>;</w:t>
      </w:r>
    </w:p>
    <w:p w:rsidR="0077428B" w:rsidRPr="00DE4905" w:rsidRDefault="0077428B" w:rsidP="006E71B7">
      <w:pPr>
        <w:tabs>
          <w:tab w:val="left" w:pos="567"/>
          <w:tab w:val="left" w:pos="709"/>
        </w:tabs>
        <w:autoSpaceDE w:val="0"/>
        <w:autoSpaceDN w:val="0"/>
        <w:adjustRightInd w:val="0"/>
        <w:spacing w:after="0" w:line="240" w:lineRule="auto"/>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 xml:space="preserve">При создании материально-технических условий для детей с </w:t>
      </w:r>
      <w:r>
        <w:rPr>
          <w:rFonts w:ascii="Times New Roman" w:eastAsia="Times New Roman" w:hAnsi="Times New Roman"/>
          <w:bCs/>
          <w:color w:val="000000"/>
          <w:sz w:val="24"/>
          <w:szCs w:val="24"/>
        </w:rPr>
        <w:t>ограниченными возможностями здоровья</w:t>
      </w:r>
      <w:r w:rsidR="00907AB4">
        <w:rPr>
          <w:rFonts w:ascii="Times New Roman" w:eastAsia="Times New Roman" w:hAnsi="Times New Roman"/>
          <w:bCs/>
          <w:color w:val="000000"/>
          <w:sz w:val="24"/>
          <w:szCs w:val="24"/>
        </w:rPr>
        <w:t xml:space="preserve"> ДОУ учитывает</w:t>
      </w:r>
      <w:r w:rsidRPr="00DE4905">
        <w:rPr>
          <w:rFonts w:ascii="Times New Roman" w:eastAsia="Times New Roman" w:hAnsi="Times New Roman"/>
          <w:bCs/>
          <w:color w:val="000000"/>
          <w:sz w:val="24"/>
          <w:szCs w:val="24"/>
        </w:rPr>
        <w:t xml:space="preserve"> особенности </w:t>
      </w:r>
      <w:r w:rsidRPr="00DE4905">
        <w:rPr>
          <w:rFonts w:ascii="Times New Roman" w:eastAsia="Times New Roman" w:hAnsi="Times New Roman"/>
          <w:bCs/>
          <w:sz w:val="24"/>
          <w:szCs w:val="24"/>
        </w:rPr>
        <w:t>их физического и психофизиологического развития</w:t>
      </w:r>
      <w:r w:rsidR="00907AB4">
        <w:rPr>
          <w:rFonts w:ascii="Times New Roman" w:eastAsia="Times New Roman" w:hAnsi="Times New Roman"/>
          <w:bCs/>
          <w:sz w:val="24"/>
          <w:szCs w:val="24"/>
        </w:rPr>
        <w:t xml:space="preserve">, </w:t>
      </w:r>
      <w:r w:rsidR="00907AB4">
        <w:rPr>
          <w:rFonts w:ascii="Times New Roman" w:eastAsia="Times New Roman" w:hAnsi="Times New Roman"/>
          <w:bCs/>
          <w:color w:val="000000"/>
          <w:sz w:val="24"/>
          <w:szCs w:val="24"/>
        </w:rPr>
        <w:t>имеет</w:t>
      </w:r>
      <w:r w:rsidRPr="00DE4905">
        <w:rPr>
          <w:rFonts w:ascii="Times New Roman" w:eastAsia="Times New Roman" w:hAnsi="Times New Roman"/>
          <w:bCs/>
          <w:color w:val="000000"/>
          <w:sz w:val="24"/>
          <w:szCs w:val="24"/>
        </w:rPr>
        <w:t xml:space="preserve"> необходим</w:t>
      </w:r>
      <w:r>
        <w:rPr>
          <w:rFonts w:ascii="Times New Roman" w:eastAsia="Times New Roman" w:hAnsi="Times New Roman"/>
          <w:bCs/>
          <w:color w:val="000000"/>
          <w:sz w:val="24"/>
          <w:szCs w:val="24"/>
        </w:rPr>
        <w:t>ое</w:t>
      </w:r>
      <w:r w:rsidRPr="00DE4905">
        <w:rPr>
          <w:rFonts w:ascii="Times New Roman" w:eastAsia="Times New Roman" w:hAnsi="Times New Roman"/>
          <w:bCs/>
          <w:color w:val="000000"/>
          <w:sz w:val="24"/>
          <w:szCs w:val="24"/>
        </w:rPr>
        <w:t xml:space="preserve"> для всех видов образовательной деятельности воспитанников (в т</w:t>
      </w:r>
      <w:r>
        <w:rPr>
          <w:rFonts w:ascii="Times New Roman" w:eastAsia="Times New Roman" w:hAnsi="Times New Roman"/>
          <w:bCs/>
          <w:color w:val="000000"/>
          <w:sz w:val="24"/>
          <w:szCs w:val="24"/>
        </w:rPr>
        <w:t>.</w:t>
      </w:r>
      <w:r w:rsidRPr="00DE4905">
        <w:rPr>
          <w:rFonts w:ascii="Times New Roman" w:eastAsia="Times New Roman" w:hAnsi="Times New Roman"/>
          <w:bCs/>
          <w:color w:val="000000"/>
          <w:sz w:val="24"/>
          <w:szCs w:val="24"/>
        </w:rPr>
        <w:t xml:space="preserve"> ч</w:t>
      </w:r>
      <w:r>
        <w:rPr>
          <w:rFonts w:ascii="Times New Roman" w:eastAsia="Times New Roman" w:hAnsi="Times New Roman"/>
          <w:bCs/>
          <w:color w:val="000000"/>
          <w:sz w:val="24"/>
          <w:szCs w:val="24"/>
        </w:rPr>
        <w:t>.</w:t>
      </w:r>
      <w:r w:rsidRPr="00DE4905">
        <w:rPr>
          <w:rFonts w:ascii="Times New Roman" w:eastAsia="Times New Roman" w:hAnsi="Times New Roman"/>
          <w:bCs/>
          <w:color w:val="000000"/>
          <w:sz w:val="24"/>
          <w:szCs w:val="24"/>
        </w:rPr>
        <w:t xml:space="preserve"> детей с ограниченными возможностями здоровья и детей-инвалидов), педагогической, административной и хозяйственной деятельности</w:t>
      </w:r>
      <w:r>
        <w:rPr>
          <w:rFonts w:ascii="Times New Roman" w:eastAsia="Times New Roman" w:hAnsi="Times New Roman"/>
          <w:bCs/>
          <w:color w:val="000000"/>
          <w:sz w:val="24"/>
          <w:szCs w:val="24"/>
        </w:rPr>
        <w:t xml:space="preserve"> оснащение и оборудование</w:t>
      </w:r>
      <w:r w:rsidR="00C86F21">
        <w:rPr>
          <w:rFonts w:ascii="Times New Roman" w:eastAsia="Times New Roman" w:hAnsi="Times New Roman"/>
          <w:bCs/>
          <w:color w:val="000000"/>
          <w:sz w:val="24"/>
          <w:szCs w:val="24"/>
        </w:rPr>
        <w:t>:</w:t>
      </w:r>
    </w:p>
    <w:p w:rsidR="0077428B" w:rsidRPr="00DE4905" w:rsidRDefault="0077428B" w:rsidP="006E71B7">
      <w:pPr>
        <w:tabs>
          <w:tab w:val="left" w:pos="567"/>
          <w:tab w:val="left" w:pos="709"/>
        </w:tabs>
        <w:autoSpaceDE w:val="0"/>
        <w:autoSpaceDN w:val="0"/>
        <w:adjustRightInd w:val="0"/>
        <w:spacing w:after="0" w:line="240" w:lineRule="auto"/>
        <w:jc w:val="both"/>
        <w:rPr>
          <w:rFonts w:ascii="Times New Roman" w:eastAsia="Times New Roman" w:hAnsi="Times New Roman"/>
          <w:bCs/>
          <w:sz w:val="24"/>
          <w:szCs w:val="24"/>
        </w:rPr>
      </w:pPr>
      <w:r w:rsidRPr="00DE4905">
        <w:rPr>
          <w:rFonts w:ascii="Times New Roman" w:eastAsia="Times New Roman" w:hAnsi="Times New Roman"/>
          <w:bCs/>
          <w:color w:val="000000"/>
          <w:sz w:val="24"/>
          <w:szCs w:val="24"/>
        </w:rPr>
        <w:t xml:space="preserve">– учебно-методический комплект Программы </w:t>
      </w:r>
      <w:r w:rsidRPr="00DE4905">
        <w:rPr>
          <w:rFonts w:ascii="Times New Roman" w:eastAsia="Times New Roman" w:hAnsi="Times New Roman"/>
          <w:bCs/>
          <w:sz w:val="24"/>
          <w:szCs w:val="24"/>
        </w:rPr>
        <w:t>(в т</w:t>
      </w:r>
      <w:r>
        <w:rPr>
          <w:rFonts w:ascii="Times New Roman" w:eastAsia="Times New Roman" w:hAnsi="Times New Roman"/>
          <w:bCs/>
          <w:sz w:val="24"/>
          <w:szCs w:val="24"/>
        </w:rPr>
        <w:t>.</w:t>
      </w:r>
      <w:r w:rsidRPr="00DE4905">
        <w:rPr>
          <w:rFonts w:ascii="Times New Roman" w:eastAsia="Times New Roman" w:hAnsi="Times New Roman"/>
          <w:bCs/>
          <w:sz w:val="24"/>
          <w:szCs w:val="24"/>
        </w:rPr>
        <w:t xml:space="preserve"> ч</w:t>
      </w:r>
      <w:r>
        <w:rPr>
          <w:rFonts w:ascii="Times New Roman" w:eastAsia="Times New Roman" w:hAnsi="Times New Roman"/>
          <w:bCs/>
          <w:sz w:val="24"/>
          <w:szCs w:val="24"/>
        </w:rPr>
        <w:t>.</w:t>
      </w:r>
      <w:r w:rsidRPr="00DE4905">
        <w:rPr>
          <w:rFonts w:ascii="Times New Roman" w:eastAsia="Times New Roman" w:hAnsi="Times New Roman"/>
          <w:bCs/>
          <w:sz w:val="24"/>
          <w:szCs w:val="24"/>
        </w:rPr>
        <w:t xml:space="preserve"> комплект различных развивающих игр);</w:t>
      </w:r>
    </w:p>
    <w:p w:rsidR="0077428B" w:rsidRPr="00907AB4" w:rsidRDefault="0077428B" w:rsidP="006E71B7">
      <w:pPr>
        <w:tabs>
          <w:tab w:val="left" w:pos="567"/>
          <w:tab w:val="left" w:pos="709"/>
        </w:tabs>
        <w:autoSpaceDE w:val="0"/>
        <w:autoSpaceDN w:val="0"/>
        <w:adjustRightInd w:val="0"/>
        <w:spacing w:after="0" w:line="240" w:lineRule="auto"/>
        <w:jc w:val="both"/>
        <w:rPr>
          <w:rFonts w:ascii="Times New Roman" w:eastAsia="Times New Roman" w:hAnsi="Times New Roman"/>
          <w:bCs/>
          <w:sz w:val="24"/>
          <w:szCs w:val="24"/>
        </w:rPr>
      </w:pPr>
      <w:r w:rsidRPr="00DE4905">
        <w:rPr>
          <w:rFonts w:ascii="Times New Roman" w:eastAsia="Times New Roman" w:hAnsi="Times New Roman"/>
          <w:bCs/>
          <w:color w:val="000000"/>
          <w:sz w:val="24"/>
          <w:szCs w:val="24"/>
        </w:rPr>
        <w:t xml:space="preserve">– помещения для </w:t>
      </w:r>
      <w:r w:rsidRPr="00DE4905">
        <w:rPr>
          <w:rFonts w:ascii="Times New Roman" w:eastAsia="Times New Roman" w:hAnsi="Times New Roman"/>
          <w:bCs/>
          <w:sz w:val="24"/>
          <w:szCs w:val="24"/>
        </w:rPr>
        <w:t>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w:t>
      </w:r>
      <w:r>
        <w:rPr>
          <w:rFonts w:ascii="Times New Roman" w:eastAsia="Times New Roman" w:hAnsi="Times New Roman"/>
          <w:bCs/>
          <w:sz w:val="24"/>
          <w:szCs w:val="24"/>
        </w:rPr>
        <w:t xml:space="preserve"> участием </w:t>
      </w:r>
      <w:r w:rsidRPr="00DE4905">
        <w:rPr>
          <w:rFonts w:ascii="Times New Roman" w:eastAsia="Times New Roman" w:hAnsi="Times New Roman"/>
          <w:bCs/>
          <w:sz w:val="24"/>
          <w:szCs w:val="24"/>
        </w:rPr>
        <w:t>взрослы</w:t>
      </w:r>
      <w:r>
        <w:rPr>
          <w:rFonts w:ascii="Times New Roman" w:eastAsia="Times New Roman" w:hAnsi="Times New Roman"/>
          <w:bCs/>
          <w:sz w:val="24"/>
          <w:szCs w:val="24"/>
        </w:rPr>
        <w:t>х</w:t>
      </w:r>
      <w:r w:rsidRPr="00DE4905">
        <w:rPr>
          <w:rFonts w:ascii="Times New Roman" w:eastAsia="Times New Roman" w:hAnsi="Times New Roman"/>
          <w:bCs/>
          <w:sz w:val="24"/>
          <w:szCs w:val="24"/>
        </w:rPr>
        <w:t xml:space="preserve"> и други</w:t>
      </w:r>
      <w:r>
        <w:rPr>
          <w:rFonts w:ascii="Times New Roman" w:eastAsia="Times New Roman" w:hAnsi="Times New Roman"/>
          <w:bCs/>
          <w:sz w:val="24"/>
          <w:szCs w:val="24"/>
        </w:rPr>
        <w:t>х</w:t>
      </w:r>
      <w:r w:rsidRPr="00DE4905">
        <w:rPr>
          <w:rFonts w:ascii="Times New Roman" w:eastAsia="Times New Roman" w:hAnsi="Times New Roman"/>
          <w:bCs/>
          <w:sz w:val="24"/>
          <w:szCs w:val="24"/>
        </w:rPr>
        <w:t xml:space="preserve"> дет</w:t>
      </w:r>
      <w:r>
        <w:rPr>
          <w:rFonts w:ascii="Times New Roman" w:eastAsia="Times New Roman" w:hAnsi="Times New Roman"/>
          <w:bCs/>
          <w:sz w:val="24"/>
          <w:szCs w:val="24"/>
        </w:rPr>
        <w:t>ей</w:t>
      </w:r>
      <w:r w:rsidR="00897576">
        <w:rPr>
          <w:rFonts w:ascii="Times New Roman" w:eastAsia="Times New Roman" w:hAnsi="Times New Roman"/>
          <w:bCs/>
          <w:sz w:val="24"/>
          <w:szCs w:val="24"/>
        </w:rPr>
        <w:t xml:space="preserve"> </w:t>
      </w:r>
      <w:r w:rsidRPr="00DE4905">
        <w:rPr>
          <w:rFonts w:ascii="Times New Roman" w:eastAsia="Times New Roman" w:hAnsi="Times New Roman"/>
          <w:bCs/>
          <w:color w:val="000000"/>
          <w:sz w:val="24"/>
          <w:szCs w:val="24"/>
        </w:rPr>
        <w:t xml:space="preserve">в соответствии с возрастными и индивидуальными </w:t>
      </w:r>
      <w:r w:rsidR="00907AB4">
        <w:rPr>
          <w:rFonts w:ascii="Times New Roman" w:eastAsia="Times New Roman" w:hAnsi="Times New Roman"/>
          <w:bCs/>
          <w:color w:val="000000"/>
          <w:sz w:val="24"/>
          <w:szCs w:val="24"/>
        </w:rPr>
        <w:t xml:space="preserve">их </w:t>
      </w:r>
      <w:r w:rsidRPr="00DE4905">
        <w:rPr>
          <w:rFonts w:ascii="Times New Roman" w:eastAsia="Times New Roman" w:hAnsi="Times New Roman"/>
          <w:bCs/>
          <w:color w:val="000000"/>
          <w:sz w:val="24"/>
          <w:szCs w:val="24"/>
        </w:rPr>
        <w:t>особенностями</w:t>
      </w:r>
      <w:r w:rsidR="00907AB4">
        <w:rPr>
          <w:rFonts w:ascii="Times New Roman" w:eastAsia="Times New Roman" w:hAnsi="Times New Roman"/>
          <w:bCs/>
          <w:color w:val="000000"/>
          <w:sz w:val="24"/>
          <w:szCs w:val="24"/>
        </w:rPr>
        <w:t>;</w:t>
      </w:r>
    </w:p>
    <w:p w:rsidR="00907AB4" w:rsidRDefault="0077428B" w:rsidP="006E71B7">
      <w:pPr>
        <w:tabs>
          <w:tab w:val="left" w:pos="567"/>
          <w:tab w:val="left" w:pos="709"/>
        </w:tabs>
        <w:autoSpaceDE w:val="0"/>
        <w:autoSpaceDN w:val="0"/>
        <w:adjustRightInd w:val="0"/>
        <w:spacing w:after="0" w:line="240" w:lineRule="auto"/>
        <w:jc w:val="both"/>
        <w:rPr>
          <w:rFonts w:ascii="Times New Roman" w:eastAsia="Times New Roman" w:hAnsi="Times New Roman"/>
          <w:bCs/>
          <w:color w:val="0070C0"/>
          <w:sz w:val="24"/>
          <w:szCs w:val="24"/>
        </w:rPr>
      </w:pPr>
      <w:r w:rsidRPr="00DE4905">
        <w:rPr>
          <w:rFonts w:ascii="Times New Roman" w:eastAsia="Times New Roman" w:hAnsi="Times New Roman"/>
          <w:bCs/>
          <w:color w:val="000000"/>
          <w:sz w:val="24"/>
          <w:szCs w:val="24"/>
        </w:rPr>
        <w:t xml:space="preserve">– мебель, техническое оборудование, спортивный и хозяйственный инвентарь, </w:t>
      </w:r>
      <w:r w:rsidRPr="00DE4905">
        <w:rPr>
          <w:rFonts w:ascii="Times New Roman" w:eastAsia="Times New Roman" w:hAnsi="Times New Roman"/>
          <w:bCs/>
          <w:sz w:val="24"/>
          <w:szCs w:val="24"/>
        </w:rPr>
        <w:t>инвентарь для художественного творчества, музыкальные инструменты.</w:t>
      </w:r>
    </w:p>
    <w:p w:rsidR="0077428B" w:rsidRPr="00907AB4" w:rsidRDefault="00907AB4" w:rsidP="006E71B7">
      <w:pPr>
        <w:tabs>
          <w:tab w:val="left" w:pos="567"/>
          <w:tab w:val="left" w:pos="709"/>
        </w:tabs>
        <w:autoSpaceDE w:val="0"/>
        <w:autoSpaceDN w:val="0"/>
        <w:adjustRightInd w:val="0"/>
        <w:spacing w:after="0" w:line="240" w:lineRule="auto"/>
        <w:jc w:val="both"/>
        <w:rPr>
          <w:rFonts w:ascii="Times New Roman" w:eastAsia="Times New Roman" w:hAnsi="Times New Roman"/>
          <w:bCs/>
          <w:color w:val="0070C0"/>
          <w:sz w:val="24"/>
          <w:szCs w:val="24"/>
        </w:rPr>
      </w:pPr>
      <w:r>
        <w:rPr>
          <w:rFonts w:ascii="Times New Roman" w:eastAsia="Times New Roman" w:hAnsi="Times New Roman"/>
          <w:bCs/>
          <w:color w:val="0070C0"/>
          <w:sz w:val="24"/>
          <w:szCs w:val="24"/>
        </w:rPr>
        <w:t xml:space="preserve">- </w:t>
      </w:r>
      <w:r>
        <w:rPr>
          <w:rFonts w:ascii="Times New Roman" w:eastAsia="Times New Roman" w:hAnsi="Times New Roman"/>
          <w:bCs/>
          <w:color w:val="000000"/>
          <w:sz w:val="24"/>
          <w:szCs w:val="24"/>
        </w:rPr>
        <w:t>обновляемые образовательные ресурсы</w:t>
      </w:r>
      <w:r w:rsidR="00C86F21">
        <w:rPr>
          <w:rFonts w:ascii="Times New Roman" w:eastAsia="Times New Roman" w:hAnsi="Times New Roman"/>
          <w:bCs/>
          <w:color w:val="000000"/>
          <w:sz w:val="24"/>
          <w:szCs w:val="24"/>
        </w:rPr>
        <w:t xml:space="preserve">, </w:t>
      </w:r>
      <w:r w:rsidR="0077428B" w:rsidRPr="00DE4905">
        <w:rPr>
          <w:rFonts w:ascii="Times New Roman" w:eastAsia="Times New Roman" w:hAnsi="Times New Roman"/>
          <w:bCs/>
          <w:color w:val="000000"/>
          <w:sz w:val="24"/>
          <w:szCs w:val="24"/>
        </w:rPr>
        <w:t xml:space="preserve">техническое и </w:t>
      </w:r>
      <w:r w:rsidR="0077428B">
        <w:rPr>
          <w:rFonts w:ascii="Times New Roman" w:eastAsia="Times New Roman" w:hAnsi="Times New Roman"/>
          <w:bCs/>
          <w:color w:val="000000"/>
          <w:sz w:val="24"/>
          <w:szCs w:val="24"/>
        </w:rPr>
        <w:t>мульти</w:t>
      </w:r>
      <w:r w:rsidR="0077428B" w:rsidRPr="00DE4905">
        <w:rPr>
          <w:rFonts w:ascii="Times New Roman" w:eastAsia="Times New Roman" w:hAnsi="Times New Roman"/>
          <w:bCs/>
          <w:sz w:val="24"/>
          <w:szCs w:val="24"/>
        </w:rPr>
        <w:t>медийное</w:t>
      </w:r>
      <w:r w:rsidR="00897576">
        <w:rPr>
          <w:rFonts w:ascii="Times New Roman" w:eastAsia="Times New Roman" w:hAnsi="Times New Roman"/>
          <w:bCs/>
          <w:sz w:val="24"/>
          <w:szCs w:val="24"/>
        </w:rPr>
        <w:t xml:space="preserve"> </w:t>
      </w:r>
      <w:r w:rsidR="0077428B" w:rsidRPr="00DE4905">
        <w:rPr>
          <w:rFonts w:ascii="Times New Roman" w:eastAsia="Times New Roman" w:hAnsi="Times New Roman"/>
          <w:bCs/>
          <w:color w:val="000000"/>
          <w:sz w:val="24"/>
          <w:szCs w:val="24"/>
        </w:rPr>
        <w:t>сопровождение деятельности средств обучения и воспитания, спортивного</w:t>
      </w:r>
      <w:r w:rsidR="0077428B" w:rsidRPr="00CC735F">
        <w:rPr>
          <w:rFonts w:ascii="Times New Roman" w:eastAsia="Times New Roman" w:hAnsi="Times New Roman"/>
          <w:bCs/>
          <w:sz w:val="24"/>
          <w:szCs w:val="24"/>
        </w:rPr>
        <w:t>,</w:t>
      </w:r>
      <w:r w:rsidR="00897576">
        <w:rPr>
          <w:rFonts w:ascii="Times New Roman" w:eastAsia="Times New Roman" w:hAnsi="Times New Roman"/>
          <w:bCs/>
          <w:sz w:val="24"/>
          <w:szCs w:val="24"/>
        </w:rPr>
        <w:t xml:space="preserve"> </w:t>
      </w:r>
      <w:r w:rsidR="0077428B" w:rsidRPr="00DE4905">
        <w:rPr>
          <w:rFonts w:ascii="Times New Roman" w:eastAsia="Times New Roman" w:hAnsi="Times New Roman"/>
          <w:bCs/>
          <w:sz w:val="24"/>
          <w:szCs w:val="24"/>
        </w:rPr>
        <w:t>музыкального,</w:t>
      </w:r>
      <w:r w:rsidR="0077428B" w:rsidRPr="00DE4905">
        <w:rPr>
          <w:rFonts w:ascii="Times New Roman" w:eastAsia="Times New Roman" w:hAnsi="Times New Roman"/>
          <w:bCs/>
          <w:color w:val="000000"/>
          <w:sz w:val="24"/>
          <w:szCs w:val="24"/>
        </w:rPr>
        <w:t xml:space="preserve"> оздоровительного оборудования, услуг связи, в </w:t>
      </w:r>
      <w:r w:rsidR="0077428B">
        <w:rPr>
          <w:rFonts w:ascii="Times New Roman" w:eastAsia="Times New Roman" w:hAnsi="Times New Roman"/>
          <w:bCs/>
          <w:color w:val="000000"/>
          <w:sz w:val="24"/>
          <w:szCs w:val="24"/>
        </w:rPr>
        <w:t xml:space="preserve">т. ч. </w:t>
      </w:r>
      <w:r w:rsidR="0077428B" w:rsidRPr="00DE4905">
        <w:rPr>
          <w:rFonts w:ascii="Times New Roman" w:eastAsia="Times New Roman" w:hAnsi="Times New Roman"/>
          <w:bCs/>
          <w:color w:val="000000"/>
          <w:sz w:val="24"/>
          <w:szCs w:val="24"/>
        </w:rPr>
        <w:t xml:space="preserve"> информационно-телеком</w:t>
      </w:r>
      <w:r w:rsidR="0077428B">
        <w:rPr>
          <w:rFonts w:ascii="Times New Roman" w:eastAsia="Times New Roman" w:hAnsi="Times New Roman"/>
          <w:bCs/>
          <w:color w:val="000000"/>
          <w:sz w:val="24"/>
          <w:szCs w:val="24"/>
        </w:rPr>
        <w:t>м</w:t>
      </w:r>
      <w:r w:rsidR="0077428B" w:rsidRPr="00DE4905">
        <w:rPr>
          <w:rFonts w:ascii="Times New Roman" w:eastAsia="Times New Roman" w:hAnsi="Times New Roman"/>
          <w:bCs/>
          <w:color w:val="000000"/>
          <w:sz w:val="24"/>
          <w:szCs w:val="24"/>
        </w:rPr>
        <w:t xml:space="preserve">уникационной сети Интернет. </w:t>
      </w:r>
    </w:p>
    <w:p w:rsidR="0077428B" w:rsidRPr="006E0DAB" w:rsidRDefault="000870B6" w:rsidP="006E0DAB">
      <w:pPr>
        <w:keepNext/>
        <w:widowControl w:val="0"/>
        <w:tabs>
          <w:tab w:val="left" w:pos="567"/>
        </w:tabs>
        <w:suppressAutoHyphens/>
        <w:spacing w:after="0" w:line="240" w:lineRule="auto"/>
        <w:outlineLvl w:val="1"/>
        <w:rPr>
          <w:rFonts w:ascii="Times New Roman" w:hAnsi="Times New Roman"/>
          <w:b/>
          <w:sz w:val="28"/>
          <w:szCs w:val="28"/>
        </w:rPr>
      </w:pPr>
      <w:bookmarkStart w:id="98" w:name="_Toc420597641"/>
      <w:bookmarkStart w:id="99" w:name="_Toc420598555"/>
      <w:bookmarkStart w:id="100" w:name="_Toc422496197"/>
      <w:r>
        <w:rPr>
          <w:rFonts w:ascii="Times New Roman" w:eastAsia="SimSun" w:hAnsi="Times New Roman"/>
          <w:b/>
          <w:iCs/>
          <w:kern w:val="28"/>
          <w:sz w:val="32"/>
          <w:szCs w:val="28"/>
          <w:lang w:eastAsia="hi-IN" w:bidi="hi-IN"/>
        </w:rPr>
        <w:t>3.7</w:t>
      </w:r>
      <w:r w:rsidR="0077428B" w:rsidRPr="00DE4905">
        <w:rPr>
          <w:rFonts w:ascii="Times New Roman" w:eastAsia="SimSun" w:hAnsi="Times New Roman"/>
          <w:b/>
          <w:iCs/>
          <w:kern w:val="28"/>
          <w:sz w:val="32"/>
          <w:szCs w:val="28"/>
          <w:lang w:eastAsia="hi-IN" w:bidi="hi-IN"/>
        </w:rPr>
        <w:t xml:space="preserve">. </w:t>
      </w:r>
      <w:bookmarkStart w:id="101" w:name="_Toc420597646"/>
      <w:bookmarkStart w:id="102" w:name="_Toc420598560"/>
      <w:bookmarkStart w:id="103" w:name="_Toc422496200"/>
      <w:bookmarkEnd w:id="98"/>
      <w:bookmarkEnd w:id="99"/>
      <w:bookmarkEnd w:id="100"/>
      <w:r w:rsidR="0077428B" w:rsidRPr="00DE4905">
        <w:t xml:space="preserve"> </w:t>
      </w:r>
      <w:r w:rsidR="0077428B" w:rsidRPr="006E0DAB">
        <w:rPr>
          <w:rFonts w:ascii="Times New Roman" w:hAnsi="Times New Roman"/>
          <w:b/>
          <w:sz w:val="28"/>
          <w:szCs w:val="28"/>
        </w:rPr>
        <w:t>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bookmarkEnd w:id="101"/>
      <w:bookmarkEnd w:id="102"/>
      <w:bookmarkEnd w:id="103"/>
    </w:p>
    <w:p w:rsidR="0077428B" w:rsidRPr="00DE311D" w:rsidRDefault="0077428B" w:rsidP="006E71B7">
      <w:pPr>
        <w:tabs>
          <w:tab w:val="left" w:pos="567"/>
          <w:tab w:val="left" w:pos="709"/>
        </w:tabs>
        <w:autoSpaceDE w:val="0"/>
        <w:autoSpaceDN w:val="0"/>
        <w:adjustRightInd w:val="0"/>
        <w:spacing w:after="0" w:line="24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3.</w:t>
      </w:r>
      <w:r w:rsidR="006E0DAB">
        <w:rPr>
          <w:rFonts w:ascii="Times New Roman" w:eastAsia="Times New Roman" w:hAnsi="Times New Roman"/>
          <w:bCs/>
          <w:color w:val="000000"/>
          <w:sz w:val="24"/>
          <w:szCs w:val="24"/>
        </w:rPr>
        <w:t>7</w:t>
      </w:r>
      <w:r w:rsidRPr="00DE4905">
        <w:rPr>
          <w:rFonts w:ascii="Times New Roman" w:eastAsia="Times New Roman" w:hAnsi="Times New Roman"/>
          <w:bCs/>
          <w:color w:val="000000"/>
          <w:sz w:val="24"/>
          <w:szCs w:val="24"/>
        </w:rPr>
        <w:t xml:space="preserve">.1. Совершенствование и развитие Программы 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w:t>
      </w:r>
      <w:r w:rsidR="00CC6FF7">
        <w:rPr>
          <w:rFonts w:ascii="Times New Roman" w:eastAsia="Times New Roman" w:hAnsi="Times New Roman"/>
          <w:bCs/>
          <w:color w:val="000000"/>
          <w:sz w:val="24"/>
          <w:szCs w:val="24"/>
        </w:rPr>
        <w:t xml:space="preserve">руководства и </w:t>
      </w:r>
      <w:r w:rsidRPr="00DE4905">
        <w:rPr>
          <w:rFonts w:ascii="Times New Roman" w:eastAsia="Times New Roman" w:hAnsi="Times New Roman"/>
          <w:bCs/>
          <w:color w:val="000000"/>
          <w:sz w:val="24"/>
          <w:szCs w:val="24"/>
        </w:rPr>
        <w:t>п</w:t>
      </w:r>
      <w:r w:rsidR="006019DC">
        <w:rPr>
          <w:rFonts w:ascii="Times New Roman" w:eastAsia="Times New Roman" w:hAnsi="Times New Roman"/>
          <w:bCs/>
          <w:color w:val="000000"/>
          <w:sz w:val="24"/>
          <w:szCs w:val="24"/>
        </w:rPr>
        <w:t xml:space="preserve">едагогов ДОУ, </w:t>
      </w:r>
      <w:r w:rsidRPr="00DE4905">
        <w:rPr>
          <w:rFonts w:ascii="Times New Roman" w:eastAsia="Times New Roman" w:hAnsi="Times New Roman"/>
          <w:bCs/>
          <w:color w:val="000000"/>
          <w:sz w:val="24"/>
          <w:szCs w:val="24"/>
        </w:rPr>
        <w:t xml:space="preserve"> а также других участников образовательных отношений (далее – Участники</w:t>
      </w:r>
      <w:r w:rsidR="00735895">
        <w:rPr>
          <w:rFonts w:ascii="Times New Roman" w:eastAsia="Times New Roman" w:hAnsi="Times New Roman"/>
          <w:bCs/>
          <w:color w:val="000000"/>
          <w:sz w:val="24"/>
          <w:szCs w:val="24"/>
        </w:rPr>
        <w:t>)</w:t>
      </w:r>
      <w:r>
        <w:rPr>
          <w:rFonts w:ascii="Times New Roman" w:eastAsia="Times New Roman" w:hAnsi="Times New Roman"/>
          <w:bCs/>
          <w:color w:val="000000"/>
          <w:sz w:val="24"/>
          <w:szCs w:val="24"/>
        </w:rPr>
        <w:t>.</w:t>
      </w:r>
      <w:r w:rsidR="00796497">
        <w:rPr>
          <w:rFonts w:ascii="Times New Roman" w:eastAsia="Times New Roman" w:hAnsi="Times New Roman"/>
          <w:bCs/>
          <w:color w:val="000000"/>
          <w:sz w:val="24"/>
          <w:szCs w:val="24"/>
        </w:rPr>
        <w:t xml:space="preserve"> </w:t>
      </w:r>
      <w:r w:rsidRPr="00DE4905">
        <w:rPr>
          <w:rFonts w:ascii="Times New Roman" w:eastAsia="Times New Roman" w:hAnsi="Times New Roman"/>
          <w:bCs/>
          <w:color w:val="000000"/>
          <w:sz w:val="24"/>
          <w:szCs w:val="24"/>
        </w:rPr>
        <w:t>Организационные условия в совершенствовании и р</w:t>
      </w:r>
      <w:r w:rsidR="00A90875">
        <w:rPr>
          <w:rFonts w:ascii="Times New Roman" w:eastAsia="Times New Roman" w:hAnsi="Times New Roman"/>
          <w:bCs/>
          <w:color w:val="000000"/>
          <w:sz w:val="24"/>
          <w:szCs w:val="24"/>
        </w:rPr>
        <w:t>азвитии Программы</w:t>
      </w:r>
      <w:r w:rsidRPr="00DE4905">
        <w:rPr>
          <w:rFonts w:ascii="Times New Roman" w:eastAsia="Times New Roman" w:hAnsi="Times New Roman"/>
          <w:bCs/>
          <w:color w:val="000000"/>
          <w:sz w:val="24"/>
          <w:szCs w:val="24"/>
        </w:rPr>
        <w:t>: предоставление доступа к открытому тексту Программы</w:t>
      </w:r>
      <w:r w:rsidR="00D37E71">
        <w:rPr>
          <w:rFonts w:ascii="Times New Roman" w:eastAsia="Times New Roman" w:hAnsi="Times New Roman"/>
          <w:bCs/>
          <w:color w:val="000000"/>
          <w:sz w:val="24"/>
          <w:szCs w:val="24"/>
        </w:rPr>
        <w:t xml:space="preserve"> в электронном и бумажном виде; </w:t>
      </w:r>
      <w:r w:rsidRPr="00DE4905">
        <w:rPr>
          <w:rFonts w:ascii="Times New Roman" w:eastAsia="Times New Roman" w:hAnsi="Times New Roman"/>
          <w:bCs/>
          <w:color w:val="000000"/>
          <w:sz w:val="24"/>
          <w:szCs w:val="24"/>
        </w:rPr>
        <w:t xml:space="preserve">предоставление возможности </w:t>
      </w:r>
      <w:r>
        <w:rPr>
          <w:rFonts w:ascii="Times New Roman" w:eastAsia="Times New Roman" w:hAnsi="Times New Roman"/>
          <w:bCs/>
          <w:color w:val="000000"/>
          <w:sz w:val="24"/>
          <w:szCs w:val="24"/>
        </w:rPr>
        <w:t>давать экспертную оценку</w:t>
      </w:r>
      <w:r w:rsidRPr="00DE4905">
        <w:rPr>
          <w:rFonts w:ascii="Times New Roman" w:eastAsia="Times New Roman" w:hAnsi="Times New Roman"/>
          <w:bCs/>
          <w:color w:val="000000"/>
          <w:sz w:val="24"/>
          <w:szCs w:val="24"/>
        </w:rPr>
        <w:t>, рецензировать и комментиров</w:t>
      </w:r>
      <w:r>
        <w:rPr>
          <w:rFonts w:ascii="Times New Roman" w:eastAsia="Times New Roman" w:hAnsi="Times New Roman"/>
          <w:bCs/>
          <w:color w:val="000000"/>
          <w:sz w:val="24"/>
          <w:szCs w:val="24"/>
        </w:rPr>
        <w:t xml:space="preserve">ать ее положения </w:t>
      </w:r>
      <w:r w:rsidRPr="00DE4905">
        <w:rPr>
          <w:rFonts w:ascii="Times New Roman" w:eastAsia="Times New Roman" w:hAnsi="Times New Roman"/>
          <w:bCs/>
          <w:color w:val="000000"/>
          <w:sz w:val="24"/>
          <w:szCs w:val="24"/>
        </w:rPr>
        <w:t>на открытых научных, экспертных и профессионально-педагогических семинарах, научно-практических конференциях;</w:t>
      </w:r>
    </w:p>
    <w:p w:rsidR="0077428B" w:rsidRDefault="0077428B" w:rsidP="006E71B7">
      <w:pPr>
        <w:tabs>
          <w:tab w:val="left" w:pos="567"/>
          <w:tab w:val="left" w:pos="709"/>
        </w:tabs>
        <w:autoSpaceDE w:val="0"/>
        <w:autoSpaceDN w:val="0"/>
        <w:adjustRightInd w:val="0"/>
        <w:spacing w:after="0" w:line="24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3.</w:t>
      </w:r>
      <w:r w:rsidR="006E0DAB">
        <w:rPr>
          <w:rFonts w:ascii="Times New Roman" w:eastAsia="Times New Roman" w:hAnsi="Times New Roman"/>
          <w:bCs/>
          <w:color w:val="000000"/>
          <w:sz w:val="24"/>
          <w:szCs w:val="24"/>
        </w:rPr>
        <w:t>7</w:t>
      </w:r>
      <w:r w:rsidRPr="00DE4905">
        <w:rPr>
          <w:rFonts w:ascii="Times New Roman" w:eastAsia="Times New Roman" w:hAnsi="Times New Roman"/>
          <w:bCs/>
          <w:color w:val="000000"/>
          <w:sz w:val="24"/>
          <w:szCs w:val="24"/>
        </w:rPr>
        <w:t>.2.В целях совершенствования нормативных и научно-методических ресурсов Программы</w:t>
      </w:r>
      <w:r w:rsidR="00A90875">
        <w:rPr>
          <w:rFonts w:ascii="Times New Roman" w:eastAsia="Times New Roman" w:hAnsi="Times New Roman"/>
          <w:bCs/>
          <w:color w:val="000000"/>
          <w:sz w:val="24"/>
          <w:szCs w:val="24"/>
        </w:rPr>
        <w:t xml:space="preserve"> запланировано:</w:t>
      </w:r>
      <w:r w:rsidR="00796497">
        <w:rPr>
          <w:rFonts w:ascii="Times New Roman" w:eastAsia="Times New Roman" w:hAnsi="Times New Roman"/>
          <w:bCs/>
          <w:color w:val="000000"/>
          <w:sz w:val="24"/>
          <w:szCs w:val="24"/>
        </w:rPr>
        <w:t xml:space="preserve"> </w:t>
      </w:r>
      <w:r w:rsidRPr="00DE4905">
        <w:rPr>
          <w:rFonts w:ascii="Times New Roman" w:eastAsia="Times New Roman" w:hAnsi="Times New Roman"/>
          <w:bCs/>
          <w:color w:val="000000"/>
          <w:sz w:val="24"/>
          <w:szCs w:val="24"/>
        </w:rPr>
        <w:t>публикация в электронном и бумажном виде</w:t>
      </w:r>
      <w:r w:rsidR="006019DC">
        <w:rPr>
          <w:rFonts w:ascii="Times New Roman" w:eastAsia="Times New Roman" w:hAnsi="Times New Roman"/>
          <w:bCs/>
          <w:color w:val="000000"/>
          <w:sz w:val="24"/>
          <w:szCs w:val="24"/>
        </w:rPr>
        <w:t xml:space="preserve">; </w:t>
      </w:r>
      <w:r w:rsidR="00D37E71">
        <w:rPr>
          <w:rFonts w:ascii="Times New Roman" w:eastAsia="Times New Roman" w:hAnsi="Times New Roman"/>
          <w:bCs/>
          <w:color w:val="000000"/>
          <w:sz w:val="24"/>
          <w:szCs w:val="24"/>
        </w:rPr>
        <w:t>а</w:t>
      </w:r>
      <w:r w:rsidRPr="00DE4905">
        <w:rPr>
          <w:rFonts w:ascii="Times New Roman" w:eastAsia="Times New Roman" w:hAnsi="Times New Roman"/>
          <w:bCs/>
          <w:color w:val="000000"/>
          <w:sz w:val="24"/>
          <w:szCs w:val="24"/>
        </w:rPr>
        <w:t>пробирование разработанных материалов</w:t>
      </w:r>
      <w:r w:rsidR="006019DC">
        <w:rPr>
          <w:rFonts w:ascii="Times New Roman" w:eastAsia="Times New Roman" w:hAnsi="Times New Roman"/>
          <w:bCs/>
          <w:color w:val="000000"/>
          <w:sz w:val="24"/>
          <w:szCs w:val="24"/>
        </w:rPr>
        <w:t>;</w:t>
      </w:r>
      <w:r w:rsidR="00796497">
        <w:rPr>
          <w:rFonts w:ascii="Times New Roman" w:eastAsia="Times New Roman" w:hAnsi="Times New Roman"/>
          <w:bCs/>
          <w:color w:val="000000"/>
          <w:sz w:val="24"/>
          <w:szCs w:val="24"/>
        </w:rPr>
        <w:t xml:space="preserve"> </w:t>
      </w:r>
      <w:r w:rsidR="00D37E71">
        <w:rPr>
          <w:rFonts w:ascii="Times New Roman" w:eastAsia="Times New Roman" w:hAnsi="Times New Roman"/>
          <w:bCs/>
          <w:color w:val="000000"/>
          <w:sz w:val="24"/>
          <w:szCs w:val="24"/>
        </w:rPr>
        <w:t>о</w:t>
      </w:r>
      <w:r w:rsidRPr="00DE4905">
        <w:rPr>
          <w:rFonts w:ascii="Times New Roman" w:eastAsia="Times New Roman" w:hAnsi="Times New Roman"/>
          <w:bCs/>
          <w:color w:val="000000"/>
          <w:sz w:val="24"/>
          <w:szCs w:val="24"/>
        </w:rPr>
        <w:t>бсуждение разработанных нормативных, научно-методических и практических материалов с Участниками</w:t>
      </w:r>
      <w:r w:rsidR="00BF7D82">
        <w:rPr>
          <w:rFonts w:ascii="Times New Roman" w:eastAsia="Times New Roman" w:hAnsi="Times New Roman"/>
          <w:bCs/>
          <w:color w:val="000000"/>
          <w:sz w:val="24"/>
          <w:szCs w:val="24"/>
        </w:rPr>
        <w:t xml:space="preserve"> совершенствования Программы; </w:t>
      </w:r>
      <w:r w:rsidR="00D37E71">
        <w:rPr>
          <w:rFonts w:ascii="Times New Roman" w:eastAsia="Times New Roman" w:hAnsi="Times New Roman"/>
          <w:bCs/>
          <w:color w:val="000000"/>
          <w:sz w:val="24"/>
          <w:szCs w:val="24"/>
        </w:rPr>
        <w:t>в</w:t>
      </w:r>
      <w:r w:rsidRPr="00DE4905">
        <w:rPr>
          <w:rFonts w:ascii="Times New Roman" w:eastAsia="Times New Roman" w:hAnsi="Times New Roman"/>
          <w:bCs/>
          <w:color w:val="000000"/>
          <w:sz w:val="24"/>
          <w:szCs w:val="24"/>
        </w:rPr>
        <w:t>несение корректив в Программу, разработка рекомендаций по ос</w:t>
      </w:r>
      <w:r w:rsidR="00BF7D82">
        <w:rPr>
          <w:rFonts w:ascii="Times New Roman" w:eastAsia="Times New Roman" w:hAnsi="Times New Roman"/>
          <w:bCs/>
          <w:color w:val="000000"/>
          <w:sz w:val="24"/>
          <w:szCs w:val="24"/>
        </w:rPr>
        <w:t xml:space="preserve">обенностям ее реализации; </w:t>
      </w:r>
      <w:r w:rsidR="00D37E71">
        <w:rPr>
          <w:rFonts w:ascii="Times New Roman" w:eastAsia="Times New Roman" w:hAnsi="Times New Roman"/>
          <w:bCs/>
          <w:color w:val="000000"/>
          <w:sz w:val="24"/>
          <w:szCs w:val="24"/>
        </w:rPr>
        <w:t>р</w:t>
      </w:r>
      <w:r w:rsidRPr="00DE4905">
        <w:rPr>
          <w:rFonts w:ascii="Times New Roman" w:eastAsia="Times New Roman" w:hAnsi="Times New Roman"/>
          <w:bCs/>
          <w:color w:val="000000"/>
          <w:sz w:val="24"/>
          <w:szCs w:val="24"/>
        </w:rPr>
        <w:t>егулярное научно-методическое консультационно-</w:t>
      </w:r>
      <w:r w:rsidR="00D37E71">
        <w:rPr>
          <w:rFonts w:ascii="Times New Roman" w:eastAsia="Times New Roman" w:hAnsi="Times New Roman"/>
          <w:bCs/>
          <w:color w:val="000000"/>
          <w:sz w:val="24"/>
          <w:szCs w:val="24"/>
        </w:rPr>
        <w:t>информационное сопровождение.</w:t>
      </w:r>
    </w:p>
    <w:p w:rsidR="0077428B" w:rsidRDefault="0077428B" w:rsidP="006E71B7">
      <w:pPr>
        <w:tabs>
          <w:tab w:val="left" w:pos="567"/>
          <w:tab w:val="left" w:pos="709"/>
        </w:tabs>
        <w:autoSpaceDE w:val="0"/>
        <w:autoSpaceDN w:val="0"/>
        <w:adjustRightInd w:val="0"/>
        <w:spacing w:after="0" w:line="24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3.</w:t>
      </w:r>
      <w:r w:rsidR="006E0DAB">
        <w:rPr>
          <w:rFonts w:ascii="Times New Roman" w:eastAsia="Times New Roman" w:hAnsi="Times New Roman"/>
          <w:bCs/>
          <w:color w:val="000000"/>
          <w:sz w:val="24"/>
          <w:szCs w:val="24"/>
        </w:rPr>
        <w:t>7</w:t>
      </w:r>
      <w:r w:rsidR="00735895">
        <w:rPr>
          <w:rFonts w:ascii="Times New Roman" w:eastAsia="Times New Roman" w:hAnsi="Times New Roman"/>
          <w:bCs/>
          <w:color w:val="000000"/>
          <w:sz w:val="24"/>
          <w:szCs w:val="24"/>
        </w:rPr>
        <w:t>.3</w:t>
      </w:r>
      <w:r w:rsidRPr="00DE4905">
        <w:rPr>
          <w:rFonts w:ascii="Times New Roman" w:eastAsia="Times New Roman" w:hAnsi="Times New Roman"/>
          <w:bCs/>
          <w:color w:val="000000"/>
          <w:sz w:val="24"/>
          <w:szCs w:val="24"/>
        </w:rPr>
        <w:t xml:space="preserve">. Совершенствование материально-технических условий, в </w:t>
      </w:r>
      <w:r>
        <w:rPr>
          <w:rFonts w:ascii="Times New Roman" w:eastAsia="Times New Roman" w:hAnsi="Times New Roman"/>
          <w:bCs/>
          <w:color w:val="000000"/>
          <w:sz w:val="24"/>
          <w:szCs w:val="24"/>
        </w:rPr>
        <w:t>т. ч.</w:t>
      </w:r>
      <w:r w:rsidRPr="00DE4905">
        <w:rPr>
          <w:rFonts w:ascii="Times New Roman" w:eastAsia="Times New Roman" w:hAnsi="Times New Roman"/>
          <w:bCs/>
          <w:color w:val="000000"/>
          <w:sz w:val="24"/>
          <w:szCs w:val="24"/>
        </w:rPr>
        <w:t xml:space="preserve"> необх</w:t>
      </w:r>
      <w:r w:rsidR="00BF7D82">
        <w:rPr>
          <w:rFonts w:ascii="Times New Roman" w:eastAsia="Times New Roman" w:hAnsi="Times New Roman"/>
          <w:bCs/>
          <w:color w:val="000000"/>
          <w:sz w:val="24"/>
          <w:szCs w:val="24"/>
        </w:rPr>
        <w:t>одимых для создания РППС</w:t>
      </w:r>
      <w:r w:rsidRPr="00DE4905">
        <w:rPr>
          <w:rFonts w:ascii="Times New Roman" w:eastAsia="Times New Roman" w:hAnsi="Times New Roman"/>
          <w:bCs/>
          <w:color w:val="000000"/>
          <w:sz w:val="24"/>
          <w:szCs w:val="24"/>
        </w:rPr>
        <w:t>.</w:t>
      </w:r>
    </w:p>
    <w:p w:rsidR="00735895" w:rsidRDefault="0077428B" w:rsidP="0006220A">
      <w:pPr>
        <w:tabs>
          <w:tab w:val="left" w:pos="567"/>
          <w:tab w:val="left" w:pos="709"/>
        </w:tabs>
        <w:autoSpaceDE w:val="0"/>
        <w:autoSpaceDN w:val="0"/>
        <w:adjustRightInd w:val="0"/>
        <w:spacing w:after="0" w:line="240" w:lineRule="auto"/>
        <w:ind w:firstLine="567"/>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3</w:t>
      </w:r>
      <w:r w:rsidR="006E0DAB">
        <w:rPr>
          <w:rFonts w:ascii="Times New Roman" w:eastAsia="Times New Roman" w:hAnsi="Times New Roman"/>
          <w:bCs/>
          <w:color w:val="000000"/>
          <w:sz w:val="24"/>
          <w:szCs w:val="24"/>
        </w:rPr>
        <w:t>.7</w:t>
      </w:r>
      <w:r w:rsidR="004120F2">
        <w:rPr>
          <w:rFonts w:ascii="Times New Roman" w:eastAsia="Times New Roman" w:hAnsi="Times New Roman"/>
          <w:bCs/>
          <w:color w:val="000000"/>
          <w:sz w:val="24"/>
          <w:szCs w:val="24"/>
        </w:rPr>
        <w:t>.</w:t>
      </w:r>
      <w:r w:rsidR="00735895">
        <w:rPr>
          <w:rFonts w:ascii="Times New Roman" w:eastAsia="Times New Roman" w:hAnsi="Times New Roman"/>
          <w:bCs/>
          <w:color w:val="000000"/>
          <w:sz w:val="24"/>
          <w:szCs w:val="24"/>
        </w:rPr>
        <w:t>4</w:t>
      </w:r>
      <w:r w:rsidRPr="00DE4905">
        <w:rPr>
          <w:rFonts w:ascii="Times New Roman" w:eastAsia="Times New Roman" w:hAnsi="Times New Roman"/>
          <w:bCs/>
          <w:color w:val="000000"/>
          <w:sz w:val="24"/>
          <w:szCs w:val="24"/>
        </w:rPr>
        <w:t>. Совершенствование финансовых условий ре</w:t>
      </w:r>
      <w:r w:rsidR="00CC6FF7">
        <w:rPr>
          <w:rFonts w:ascii="Times New Roman" w:eastAsia="Times New Roman" w:hAnsi="Times New Roman"/>
          <w:bCs/>
          <w:color w:val="000000"/>
          <w:sz w:val="24"/>
          <w:szCs w:val="24"/>
        </w:rPr>
        <w:t>ализации Программы направлено на развитие</w:t>
      </w:r>
      <w:r>
        <w:rPr>
          <w:rFonts w:ascii="Times New Roman" w:eastAsia="Times New Roman" w:hAnsi="Times New Roman"/>
          <w:bCs/>
          <w:color w:val="000000"/>
          <w:sz w:val="24"/>
          <w:szCs w:val="24"/>
        </w:rPr>
        <w:t xml:space="preserve"> кадровых ресурсов</w:t>
      </w:r>
      <w:r w:rsidR="00CC6FF7">
        <w:rPr>
          <w:rFonts w:ascii="Times New Roman" w:eastAsia="Times New Roman" w:hAnsi="Times New Roman"/>
          <w:bCs/>
          <w:color w:val="000000"/>
          <w:sz w:val="24"/>
          <w:szCs w:val="24"/>
        </w:rPr>
        <w:t xml:space="preserve">, </w:t>
      </w:r>
      <w:r w:rsidRPr="00DE4905">
        <w:rPr>
          <w:rFonts w:ascii="Times New Roman" w:eastAsia="Times New Roman" w:hAnsi="Times New Roman"/>
          <w:bCs/>
          <w:color w:val="000000"/>
          <w:sz w:val="24"/>
          <w:szCs w:val="24"/>
        </w:rPr>
        <w:t>материально-технических, инф</w:t>
      </w:r>
      <w:r w:rsidR="00CC6FF7">
        <w:rPr>
          <w:rFonts w:ascii="Times New Roman" w:eastAsia="Times New Roman" w:hAnsi="Times New Roman"/>
          <w:bCs/>
          <w:color w:val="000000"/>
          <w:sz w:val="24"/>
          <w:szCs w:val="24"/>
        </w:rPr>
        <w:t xml:space="preserve">ормационно-методических, </w:t>
      </w:r>
      <w:r w:rsidRPr="00DE4905">
        <w:rPr>
          <w:rFonts w:ascii="Times New Roman" w:eastAsia="Times New Roman" w:hAnsi="Times New Roman"/>
          <w:bCs/>
          <w:color w:val="000000"/>
          <w:sz w:val="24"/>
          <w:szCs w:val="24"/>
        </w:rPr>
        <w:t>сете</w:t>
      </w:r>
      <w:r w:rsidR="00CC6FF7">
        <w:rPr>
          <w:rFonts w:ascii="Times New Roman" w:eastAsia="Times New Roman" w:hAnsi="Times New Roman"/>
          <w:bCs/>
          <w:color w:val="000000"/>
          <w:sz w:val="24"/>
          <w:szCs w:val="24"/>
        </w:rPr>
        <w:t xml:space="preserve">вому взаимодействию, </w:t>
      </w:r>
      <w:r w:rsidR="004120F2">
        <w:rPr>
          <w:rFonts w:ascii="Times New Roman" w:eastAsia="Times New Roman" w:hAnsi="Times New Roman"/>
          <w:bCs/>
          <w:color w:val="000000"/>
          <w:sz w:val="24"/>
          <w:szCs w:val="24"/>
        </w:rPr>
        <w:t>поддержке работы ДОУ</w:t>
      </w:r>
      <w:r w:rsidR="00CC6FF7">
        <w:rPr>
          <w:rFonts w:ascii="Times New Roman" w:eastAsia="Times New Roman" w:hAnsi="Times New Roman"/>
          <w:bCs/>
          <w:color w:val="000000"/>
          <w:sz w:val="24"/>
          <w:szCs w:val="24"/>
        </w:rPr>
        <w:t xml:space="preserve"> с семьями воспитанников, </w:t>
      </w:r>
      <w:r w:rsidR="00CC6FF7" w:rsidRPr="00DE4905">
        <w:rPr>
          <w:rFonts w:ascii="Times New Roman" w:eastAsia="Times New Roman" w:hAnsi="Times New Roman"/>
          <w:bCs/>
          <w:color w:val="000000"/>
          <w:sz w:val="24"/>
          <w:szCs w:val="24"/>
        </w:rPr>
        <w:t>необходимых для достижения целей Программы;</w:t>
      </w:r>
      <w:bookmarkStart w:id="104" w:name="_Toc420597647"/>
      <w:bookmarkStart w:id="105" w:name="_Toc420598561"/>
      <w:bookmarkStart w:id="106" w:name="_Toc422496201"/>
      <w:r w:rsidR="0006220A">
        <w:rPr>
          <w:rFonts w:ascii="Times New Roman" w:eastAsia="Times New Roman" w:hAnsi="Times New Roman"/>
          <w:bCs/>
          <w:color w:val="000000"/>
          <w:sz w:val="24"/>
          <w:szCs w:val="24"/>
        </w:rPr>
        <w:br/>
      </w:r>
      <w:r w:rsidR="0006220A">
        <w:rPr>
          <w:rFonts w:ascii="Times New Roman" w:eastAsia="Times New Roman" w:hAnsi="Times New Roman"/>
          <w:bCs/>
          <w:color w:val="000000"/>
          <w:sz w:val="24"/>
          <w:szCs w:val="24"/>
        </w:rPr>
        <w:br/>
      </w:r>
      <w:r w:rsidR="0006220A">
        <w:rPr>
          <w:rFonts w:ascii="Times New Roman" w:eastAsia="Times New Roman" w:hAnsi="Times New Roman"/>
          <w:bCs/>
          <w:color w:val="000000"/>
          <w:sz w:val="24"/>
          <w:szCs w:val="24"/>
        </w:rPr>
        <w:br/>
      </w:r>
    </w:p>
    <w:p w:rsidR="0077428B" w:rsidRPr="00DE4905" w:rsidRDefault="006E71B7" w:rsidP="006E71B7">
      <w:pPr>
        <w:spacing w:line="240" w:lineRule="auto"/>
        <w:rPr>
          <w:rFonts w:ascii="Times New Roman" w:eastAsia="SimSun" w:hAnsi="Times New Roman"/>
          <w:b/>
          <w:iCs/>
          <w:kern w:val="28"/>
          <w:sz w:val="32"/>
          <w:szCs w:val="28"/>
          <w:lang w:eastAsia="hi-IN" w:bidi="hi-IN"/>
        </w:rPr>
      </w:pPr>
      <w:r>
        <w:rPr>
          <w:rFonts w:ascii="Times New Roman" w:eastAsia="Times New Roman" w:hAnsi="Times New Roman"/>
          <w:bCs/>
          <w:color w:val="000000"/>
          <w:sz w:val="24"/>
          <w:szCs w:val="24"/>
        </w:rPr>
        <w:lastRenderedPageBreak/>
        <w:br/>
      </w:r>
      <w:r w:rsidR="0077428B" w:rsidRPr="00DE4905">
        <w:rPr>
          <w:rFonts w:ascii="Times New Roman" w:eastAsia="SimSun" w:hAnsi="Times New Roman"/>
          <w:b/>
          <w:iCs/>
          <w:kern w:val="28"/>
          <w:sz w:val="32"/>
          <w:szCs w:val="28"/>
          <w:lang w:eastAsia="hi-IN" w:bidi="hi-IN"/>
        </w:rPr>
        <w:t>3.</w:t>
      </w:r>
      <w:r w:rsidR="006E0DAB">
        <w:rPr>
          <w:rFonts w:ascii="Times New Roman" w:eastAsia="SimSun" w:hAnsi="Times New Roman"/>
          <w:b/>
          <w:iCs/>
          <w:kern w:val="28"/>
          <w:sz w:val="32"/>
          <w:szCs w:val="28"/>
          <w:lang w:eastAsia="hi-IN" w:bidi="hi-IN"/>
        </w:rPr>
        <w:t>8</w:t>
      </w:r>
      <w:r w:rsidR="0077428B" w:rsidRPr="00DE4905">
        <w:rPr>
          <w:rFonts w:ascii="Times New Roman" w:eastAsia="SimSun" w:hAnsi="Times New Roman"/>
          <w:b/>
          <w:iCs/>
          <w:kern w:val="28"/>
          <w:sz w:val="32"/>
          <w:szCs w:val="28"/>
          <w:lang w:eastAsia="hi-IN" w:bidi="hi-IN"/>
        </w:rPr>
        <w:t>. Перечень нормативных и нормативно-методических документов</w:t>
      </w:r>
      <w:bookmarkEnd w:id="104"/>
      <w:bookmarkEnd w:id="105"/>
      <w:bookmarkEnd w:id="106"/>
    </w:p>
    <w:p w:rsidR="0077428B" w:rsidRPr="009361DC" w:rsidRDefault="0077428B" w:rsidP="006E71B7">
      <w:pPr>
        <w:tabs>
          <w:tab w:val="left" w:pos="567"/>
          <w:tab w:val="left" w:pos="709"/>
        </w:tabs>
        <w:autoSpaceDE w:val="0"/>
        <w:autoSpaceDN w:val="0"/>
        <w:adjustRightInd w:val="0"/>
        <w:spacing w:after="0" w:line="24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 xml:space="preserve">1. </w:t>
      </w:r>
      <w:r w:rsidRPr="009361DC">
        <w:rPr>
          <w:rFonts w:ascii="Times New Roman" w:eastAsia="Times New Roman" w:hAnsi="Times New Roman"/>
          <w:bCs/>
          <w:color w:val="000000"/>
          <w:sz w:val="24"/>
          <w:szCs w:val="24"/>
        </w:rPr>
        <w:t>Конвенция о правах ребенка. Принята резолюцией 44/25 Генеральной Ассамблеи</w:t>
      </w:r>
      <w:r w:rsidRPr="009361DC">
        <w:rPr>
          <w:rFonts w:ascii="Times New Roman" w:eastAsia="Times New Roman" w:hAnsi="Times New Roman"/>
          <w:bCs/>
          <w:color w:val="000000"/>
          <w:sz w:val="24"/>
          <w:szCs w:val="24"/>
        </w:rPr>
        <w:br/>
        <w:t>от 20 ноября 1989 года.</w:t>
      </w:r>
      <w:r w:rsidRPr="009361DC">
        <w:rPr>
          <w:rFonts w:ascii="Times New Roman" w:hAnsi="Times New Roman"/>
          <w:sz w:val="24"/>
          <w:szCs w:val="24"/>
          <w:shd w:val="clear" w:color="auto" w:fill="FFFFFF"/>
        </w:rPr>
        <w:t>─</w:t>
      </w:r>
      <w:r w:rsidRPr="009361DC">
        <w:rPr>
          <w:rFonts w:ascii="Times New Roman" w:eastAsia="Times New Roman" w:hAnsi="Times New Roman"/>
          <w:bCs/>
          <w:color w:val="000000"/>
          <w:sz w:val="24"/>
          <w:szCs w:val="24"/>
        </w:rPr>
        <w:t xml:space="preserve"> ООН 1990.</w:t>
      </w:r>
    </w:p>
    <w:p w:rsidR="0077428B" w:rsidRPr="009361DC" w:rsidRDefault="0077428B" w:rsidP="006E71B7">
      <w:pPr>
        <w:tabs>
          <w:tab w:val="left" w:pos="567"/>
          <w:tab w:val="left" w:pos="709"/>
        </w:tabs>
        <w:autoSpaceDE w:val="0"/>
        <w:autoSpaceDN w:val="0"/>
        <w:adjustRightInd w:val="0"/>
        <w:spacing w:after="0" w:line="240" w:lineRule="auto"/>
        <w:ind w:firstLine="567"/>
        <w:jc w:val="both"/>
        <w:rPr>
          <w:rFonts w:ascii="Times New Roman" w:eastAsia="Times New Roman" w:hAnsi="Times New Roman"/>
          <w:bCs/>
          <w:color w:val="000000"/>
          <w:sz w:val="24"/>
          <w:szCs w:val="24"/>
        </w:rPr>
      </w:pPr>
      <w:r w:rsidRPr="009361DC">
        <w:rPr>
          <w:rFonts w:ascii="Times New Roman" w:eastAsia="Times New Roman" w:hAnsi="Times New Roman"/>
          <w:bCs/>
          <w:color w:val="000000"/>
          <w:sz w:val="24"/>
          <w:szCs w:val="24"/>
        </w:rPr>
        <w:t xml:space="preserve">2 .Федеральный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w:t>
      </w:r>
      <w:r w:rsidRPr="009361DC">
        <w:rPr>
          <w:rFonts w:ascii="Times New Roman" w:hAnsi="Times New Roman"/>
          <w:sz w:val="24"/>
          <w:szCs w:val="24"/>
          <w:shd w:val="clear" w:color="auto" w:fill="FFFFFF"/>
        </w:rPr>
        <w:t xml:space="preserve">─ Режим доступа: </w:t>
      </w:r>
      <w:r w:rsidRPr="009361DC">
        <w:rPr>
          <w:rFonts w:ascii="Times New Roman" w:hAnsi="Times New Roman"/>
          <w:sz w:val="24"/>
          <w:szCs w:val="24"/>
          <w:shd w:val="clear" w:color="auto" w:fill="FFFFFF"/>
          <w:lang w:val="en-US"/>
        </w:rPr>
        <w:t>pravo</w:t>
      </w:r>
      <w:r w:rsidRPr="009361DC">
        <w:rPr>
          <w:rFonts w:ascii="Times New Roman" w:hAnsi="Times New Roman"/>
          <w:sz w:val="24"/>
          <w:szCs w:val="24"/>
          <w:shd w:val="clear" w:color="auto" w:fill="FFFFFF"/>
        </w:rPr>
        <w:t>.</w:t>
      </w:r>
      <w:r w:rsidRPr="009361DC">
        <w:rPr>
          <w:rFonts w:ascii="Times New Roman" w:hAnsi="Times New Roman"/>
          <w:sz w:val="24"/>
          <w:szCs w:val="24"/>
          <w:shd w:val="clear" w:color="auto" w:fill="FFFFFF"/>
          <w:lang w:val="en-US"/>
        </w:rPr>
        <w:t>gov</w:t>
      </w:r>
      <w:r w:rsidRPr="009361DC">
        <w:rPr>
          <w:rFonts w:ascii="Times New Roman" w:hAnsi="Times New Roman"/>
          <w:sz w:val="24"/>
          <w:szCs w:val="24"/>
          <w:shd w:val="clear" w:color="auto" w:fill="FFFFFF"/>
        </w:rPr>
        <w:t>.</w:t>
      </w:r>
      <w:r w:rsidRPr="009361DC">
        <w:rPr>
          <w:rFonts w:ascii="Times New Roman" w:hAnsi="Times New Roman"/>
          <w:sz w:val="24"/>
          <w:szCs w:val="24"/>
          <w:shd w:val="clear" w:color="auto" w:fill="FFFFFF"/>
          <w:lang w:val="en-US"/>
        </w:rPr>
        <w:t>ru</w:t>
      </w:r>
      <w:r w:rsidRPr="009361DC">
        <w:rPr>
          <w:rFonts w:ascii="Times New Roman" w:eastAsia="Times New Roman" w:hAnsi="Times New Roman"/>
          <w:bCs/>
          <w:color w:val="000000"/>
          <w:sz w:val="24"/>
          <w:szCs w:val="24"/>
        </w:rPr>
        <w:t>..</w:t>
      </w:r>
    </w:p>
    <w:p w:rsidR="0077428B" w:rsidRPr="009361DC" w:rsidRDefault="0077428B" w:rsidP="006E71B7">
      <w:pPr>
        <w:tabs>
          <w:tab w:val="left" w:pos="567"/>
        </w:tabs>
        <w:spacing w:after="0" w:line="240" w:lineRule="auto"/>
        <w:ind w:firstLine="567"/>
        <w:jc w:val="both"/>
        <w:rPr>
          <w:rFonts w:ascii="Times New Roman" w:eastAsia="Times New Roman" w:hAnsi="Times New Roman"/>
          <w:bCs/>
          <w:color w:val="000000"/>
          <w:sz w:val="24"/>
          <w:szCs w:val="24"/>
        </w:rPr>
      </w:pPr>
      <w:r w:rsidRPr="009361DC">
        <w:rPr>
          <w:rFonts w:ascii="Times New Roman" w:eastAsia="Times New Roman" w:hAnsi="Times New Roman"/>
          <w:bCs/>
          <w:color w:val="000000"/>
          <w:sz w:val="24"/>
          <w:szCs w:val="24"/>
        </w:rPr>
        <w:t>3. Федеральный закон 24 июля 1998 г. № 124-ФЗ «Об основных гарантиях прав ребенка в Российской Федерации».</w:t>
      </w:r>
    </w:p>
    <w:p w:rsidR="0077428B" w:rsidRPr="009361DC" w:rsidRDefault="0077428B" w:rsidP="006E71B7">
      <w:pPr>
        <w:tabs>
          <w:tab w:val="left" w:pos="567"/>
          <w:tab w:val="left" w:pos="709"/>
        </w:tabs>
        <w:autoSpaceDE w:val="0"/>
        <w:autoSpaceDN w:val="0"/>
        <w:adjustRightInd w:val="0"/>
        <w:spacing w:after="0" w:line="240" w:lineRule="auto"/>
        <w:ind w:firstLine="567"/>
        <w:jc w:val="both"/>
        <w:rPr>
          <w:rFonts w:ascii="Times New Roman" w:eastAsia="Times New Roman" w:hAnsi="Times New Roman"/>
          <w:bCs/>
          <w:color w:val="000000"/>
          <w:sz w:val="24"/>
          <w:szCs w:val="24"/>
        </w:rPr>
      </w:pPr>
      <w:r w:rsidRPr="009361DC">
        <w:rPr>
          <w:rFonts w:ascii="Times New Roman" w:eastAsia="Times New Roman" w:hAnsi="Times New Roman"/>
          <w:bCs/>
          <w:color w:val="000000"/>
          <w:sz w:val="24"/>
          <w:szCs w:val="24"/>
        </w:rPr>
        <w:t>4. Распоряжение Правительства Российской Федерации от 4 сентября 2014 г. № 1726-р о Концепции дополнительного образования детей.</w:t>
      </w:r>
    </w:p>
    <w:p w:rsidR="0077428B" w:rsidRPr="009361DC" w:rsidRDefault="0077428B" w:rsidP="006E71B7">
      <w:pPr>
        <w:tabs>
          <w:tab w:val="left" w:pos="567"/>
          <w:tab w:val="left" w:pos="709"/>
        </w:tabs>
        <w:autoSpaceDE w:val="0"/>
        <w:autoSpaceDN w:val="0"/>
        <w:adjustRightInd w:val="0"/>
        <w:spacing w:after="0" w:line="240" w:lineRule="auto"/>
        <w:ind w:firstLine="567"/>
        <w:jc w:val="both"/>
        <w:rPr>
          <w:rFonts w:ascii="Times New Roman" w:eastAsia="Times New Roman" w:hAnsi="Times New Roman"/>
          <w:bCs/>
          <w:color w:val="000000"/>
          <w:sz w:val="24"/>
          <w:szCs w:val="24"/>
        </w:rPr>
      </w:pPr>
      <w:r w:rsidRPr="009361DC">
        <w:rPr>
          <w:rFonts w:ascii="Times New Roman" w:eastAsia="Times New Roman" w:hAnsi="Times New Roman"/>
          <w:bCs/>
          <w:color w:val="000000"/>
          <w:sz w:val="24"/>
          <w:szCs w:val="24"/>
        </w:rPr>
        <w:t>5. Распоряжение Правительства Российской Федерации от 29 мая 2015 г. № 996-р о Стратегии развития воспитания до 2025 г.[Электронный ресурс].</w:t>
      </w:r>
      <w:r w:rsidRPr="009361DC">
        <w:rPr>
          <w:rFonts w:ascii="Times New Roman" w:hAnsi="Times New Roman"/>
          <w:sz w:val="24"/>
          <w:szCs w:val="24"/>
          <w:shd w:val="clear" w:color="auto" w:fill="FFFFFF"/>
        </w:rPr>
        <w:t>─ Режим доступа:</w:t>
      </w:r>
      <w:hyperlink r:id="rId9" w:history="1">
        <w:r w:rsidRPr="009361DC">
          <w:rPr>
            <w:rStyle w:val="af"/>
            <w:rFonts w:ascii="Times New Roman" w:eastAsia="Times New Roman" w:hAnsi="Times New Roman"/>
            <w:bCs/>
            <w:color w:val="000000"/>
            <w:sz w:val="24"/>
            <w:szCs w:val="24"/>
          </w:rPr>
          <w:t>http://government.ru/docs/18312/</w:t>
        </w:r>
      </w:hyperlink>
      <w:r w:rsidRPr="009361DC">
        <w:rPr>
          <w:rStyle w:val="af"/>
          <w:rFonts w:ascii="Times New Roman" w:eastAsia="Times New Roman" w:hAnsi="Times New Roman"/>
          <w:bCs/>
          <w:color w:val="000000"/>
          <w:sz w:val="24"/>
          <w:szCs w:val="24"/>
        </w:rPr>
        <w:t>.</w:t>
      </w:r>
    </w:p>
    <w:p w:rsidR="0077428B" w:rsidRPr="005B33B5" w:rsidRDefault="0077428B" w:rsidP="006E71B7">
      <w:pPr>
        <w:tabs>
          <w:tab w:val="left" w:pos="567"/>
          <w:tab w:val="left" w:pos="709"/>
        </w:tabs>
        <w:autoSpaceDE w:val="0"/>
        <w:autoSpaceDN w:val="0"/>
        <w:adjustRightInd w:val="0"/>
        <w:spacing w:after="0" w:line="24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6. Постановление Главного государственного санитарного врача Российской Федерации</w:t>
      </w:r>
      <w:r w:rsidRPr="005B33B5">
        <w:rPr>
          <w:rFonts w:ascii="Times New Roman" w:eastAsia="Times New Roman" w:hAnsi="Times New Roman"/>
          <w:bCs/>
          <w:color w:val="000000"/>
          <w:sz w:val="24"/>
          <w:szCs w:val="24"/>
        </w:rPr>
        <w:br/>
        <w:t>от 19 декабря 2013 г. № 68 «Об утверждении СанПиН 2.4.1.3147-13 «Санитарно-эпидемиологические требования к дошкольным группам, размещенным в жилых помещениях жилищного фонда».</w:t>
      </w:r>
    </w:p>
    <w:p w:rsidR="0077428B" w:rsidRPr="005B33B5" w:rsidRDefault="0077428B" w:rsidP="006E71B7">
      <w:pPr>
        <w:tabs>
          <w:tab w:val="left" w:pos="567"/>
          <w:tab w:val="left" w:pos="709"/>
        </w:tabs>
        <w:autoSpaceDE w:val="0"/>
        <w:autoSpaceDN w:val="0"/>
        <w:adjustRightInd w:val="0"/>
        <w:spacing w:after="0" w:line="24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7. Постановление Главного государственного санитарного врача Российской Федерации от 15 мая 2013 г.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rsidR="0077428B" w:rsidRPr="005B33B5" w:rsidRDefault="0077428B" w:rsidP="006E71B7">
      <w:pPr>
        <w:tabs>
          <w:tab w:val="left" w:pos="567"/>
          <w:tab w:val="left" w:pos="709"/>
        </w:tabs>
        <w:autoSpaceDE w:val="0"/>
        <w:autoSpaceDN w:val="0"/>
        <w:adjustRightInd w:val="0"/>
        <w:spacing w:after="0" w:line="24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8. Постановление Главного государственного санитарного врача Российской Федерации</w:t>
      </w:r>
      <w:r w:rsidRPr="005B33B5">
        <w:rPr>
          <w:rFonts w:ascii="Times New Roman" w:eastAsia="Times New Roman" w:hAnsi="Times New Roman"/>
          <w:bCs/>
          <w:color w:val="000000"/>
          <w:sz w:val="24"/>
          <w:szCs w:val="24"/>
        </w:rPr>
        <w:br/>
        <w:t>от 3 июня 2003 г. № 118 (ред. от 03.09.2010) «О введении в действие санитарно-эпидемиологических правил и нормативов СанПиН 2.2.2/2.4.1340-03» (вместе с «СанПиН 2.2.2/2.4.1340-03.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77428B" w:rsidRPr="005B33B5" w:rsidRDefault="0077428B" w:rsidP="006E71B7">
      <w:pPr>
        <w:tabs>
          <w:tab w:val="left" w:pos="567"/>
          <w:tab w:val="left" w:pos="709"/>
        </w:tabs>
        <w:autoSpaceDE w:val="0"/>
        <w:autoSpaceDN w:val="0"/>
        <w:adjustRightInd w:val="0"/>
        <w:spacing w:after="0" w:line="24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 xml:space="preserve">9. 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 </w:t>
      </w:r>
    </w:p>
    <w:p w:rsidR="0077428B" w:rsidRPr="005B33B5" w:rsidRDefault="0077428B" w:rsidP="006E71B7">
      <w:pPr>
        <w:tabs>
          <w:tab w:val="left" w:pos="567"/>
          <w:tab w:val="left" w:pos="709"/>
        </w:tabs>
        <w:autoSpaceDE w:val="0"/>
        <w:autoSpaceDN w:val="0"/>
        <w:adjustRightInd w:val="0"/>
        <w:spacing w:after="0" w:line="24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10. Приказ Министерства образования и науки Российской Федерации от6 октября 2009 г.</w:t>
      </w:r>
      <w:r w:rsidRPr="005B33B5">
        <w:rPr>
          <w:rFonts w:ascii="Times New Roman" w:eastAsia="Times New Roman" w:hAnsi="Times New Roman"/>
          <w:bCs/>
          <w:color w:val="000000"/>
          <w:sz w:val="24"/>
          <w:szCs w:val="24"/>
        </w:rPr>
        <w:br/>
        <w:t>№ 373 (ред. от 29.12.2014) «Об утверждении и введении в действие федерального государственного образовательного стандарта начального общего образования» (зарегистрирован Минюстом России 22 декабря 2009 г., регистрационный № 15785).</w:t>
      </w:r>
    </w:p>
    <w:p w:rsidR="0077428B" w:rsidRPr="005B33B5" w:rsidRDefault="0077428B" w:rsidP="006E71B7">
      <w:pPr>
        <w:tabs>
          <w:tab w:val="left" w:pos="567"/>
          <w:tab w:val="left" w:pos="709"/>
        </w:tabs>
        <w:autoSpaceDE w:val="0"/>
        <w:autoSpaceDN w:val="0"/>
        <w:adjustRightInd w:val="0"/>
        <w:spacing w:after="0" w:line="24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11. Приказ Министерства образования и науки Российской Федерации  от 17 декабря 2010 г. № 1897 (ред. от 29.12.2014) «Об утверждении федерального государственного образовательного стандарта основного общего образования» (зарегистрирован Минюстом России 1 февраля 2011 г., регистрационный № 19644).</w:t>
      </w:r>
    </w:p>
    <w:p w:rsidR="0077428B" w:rsidRPr="006E71B7" w:rsidRDefault="0077428B" w:rsidP="006E71B7">
      <w:pPr>
        <w:tabs>
          <w:tab w:val="left" w:pos="567"/>
          <w:tab w:val="left" w:pos="709"/>
        </w:tabs>
        <w:autoSpaceDE w:val="0"/>
        <w:autoSpaceDN w:val="0"/>
        <w:adjustRightInd w:val="0"/>
        <w:spacing w:after="0" w:line="24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12. Приказ Министерства образования и науки Российской Федерации от 17 мая 2012 г. № 413 (ред. от 29.12.2014) «Об утверждении федерального государственного образовательного стандарта среднего общего образования» (зарегистрирован Минюстом России 7 июня 2012 г., регистрационный № 24480).</w:t>
      </w:r>
      <w:r w:rsidR="006E71B7">
        <w:rPr>
          <w:rFonts w:ascii="Times New Roman" w:eastAsia="Times New Roman" w:hAnsi="Times New Roman"/>
          <w:bCs/>
          <w:color w:val="000000"/>
          <w:sz w:val="24"/>
          <w:szCs w:val="24"/>
        </w:rPr>
        <w:br/>
      </w:r>
      <w:r w:rsidRPr="005B33B5">
        <w:rPr>
          <w:rFonts w:ascii="Times New Roman" w:eastAsia="Times New Roman" w:hAnsi="Times New Roman"/>
          <w:bCs/>
          <w:color w:val="000000"/>
          <w:sz w:val="24"/>
          <w:szCs w:val="24"/>
        </w:rPr>
        <w:t>13. Приказ Минздравсоцразвития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77428B" w:rsidRPr="005B33B5" w:rsidRDefault="0077428B" w:rsidP="006E71B7">
      <w:pPr>
        <w:tabs>
          <w:tab w:val="left" w:pos="567"/>
          <w:tab w:val="left" w:pos="709"/>
        </w:tabs>
        <w:autoSpaceDE w:val="0"/>
        <w:autoSpaceDN w:val="0"/>
        <w:adjustRightInd w:val="0"/>
        <w:spacing w:after="0" w:line="24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lastRenderedPageBreak/>
        <w:t>14. Письмо Минобрнауки России «Комментарии к ФГОС ДО» от 28 февраля 2014 г. № 08-249 // Вестник образования.– 2014. – Апрель. – № 7.</w:t>
      </w:r>
    </w:p>
    <w:p w:rsidR="0077428B" w:rsidRPr="006E71B7" w:rsidRDefault="0077428B" w:rsidP="006E71B7">
      <w:pPr>
        <w:tabs>
          <w:tab w:val="left" w:pos="567"/>
        </w:tabs>
        <w:spacing w:after="0" w:line="240" w:lineRule="auto"/>
        <w:ind w:firstLine="567"/>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15. Письмо Минобрнауки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r w:rsidR="006E71B7">
        <w:rPr>
          <w:rFonts w:ascii="Times New Roman" w:eastAsia="Times New Roman" w:hAnsi="Times New Roman"/>
          <w:bCs/>
          <w:color w:val="000000"/>
          <w:sz w:val="24"/>
          <w:szCs w:val="24"/>
        </w:rPr>
        <w:br/>
      </w:r>
    </w:p>
    <w:p w:rsidR="0077428B" w:rsidRPr="005B33B5" w:rsidRDefault="006E0DAB" w:rsidP="006E71B7">
      <w:pPr>
        <w:keepNext/>
        <w:widowControl w:val="0"/>
        <w:tabs>
          <w:tab w:val="left" w:pos="284"/>
          <w:tab w:val="left" w:pos="426"/>
          <w:tab w:val="left" w:pos="567"/>
        </w:tabs>
        <w:suppressAutoHyphens/>
        <w:spacing w:after="0" w:line="240" w:lineRule="auto"/>
        <w:ind w:firstLine="142"/>
        <w:jc w:val="center"/>
        <w:outlineLvl w:val="1"/>
        <w:rPr>
          <w:rFonts w:ascii="Times New Roman" w:eastAsia="SimSun" w:hAnsi="Times New Roman"/>
          <w:b/>
          <w:iCs/>
          <w:kern w:val="28"/>
          <w:sz w:val="32"/>
          <w:szCs w:val="28"/>
          <w:lang w:eastAsia="hi-IN" w:bidi="hi-IN"/>
        </w:rPr>
      </w:pPr>
      <w:bookmarkStart w:id="107" w:name="_Toc422496202"/>
      <w:bookmarkStart w:id="108" w:name="_Toc420597648"/>
      <w:bookmarkStart w:id="109" w:name="_Toc420598562"/>
      <w:r>
        <w:rPr>
          <w:rFonts w:ascii="Times New Roman" w:eastAsia="SimSun" w:hAnsi="Times New Roman"/>
          <w:b/>
          <w:iCs/>
          <w:kern w:val="28"/>
          <w:sz w:val="32"/>
          <w:szCs w:val="28"/>
          <w:lang w:eastAsia="hi-IN" w:bidi="hi-IN"/>
        </w:rPr>
        <w:t>3.9</w:t>
      </w:r>
      <w:r w:rsidR="0077428B" w:rsidRPr="005B33B5">
        <w:rPr>
          <w:rFonts w:ascii="Times New Roman" w:eastAsia="SimSun" w:hAnsi="Times New Roman"/>
          <w:b/>
          <w:iCs/>
          <w:kern w:val="28"/>
          <w:sz w:val="32"/>
          <w:szCs w:val="28"/>
          <w:lang w:eastAsia="hi-IN" w:bidi="hi-IN"/>
        </w:rPr>
        <w:t>. Перечень литературных источников</w:t>
      </w:r>
      <w:bookmarkEnd w:id="107"/>
      <w:bookmarkEnd w:id="108"/>
      <w:bookmarkEnd w:id="109"/>
    </w:p>
    <w:p w:rsidR="0077428B" w:rsidRPr="005B33B5" w:rsidRDefault="0077428B" w:rsidP="006E71B7">
      <w:pPr>
        <w:tabs>
          <w:tab w:val="left" w:pos="284"/>
          <w:tab w:val="left" w:pos="426"/>
          <w:tab w:val="left" w:pos="567"/>
        </w:tabs>
        <w:autoSpaceDE w:val="0"/>
        <w:autoSpaceDN w:val="0"/>
        <w:adjustRightInd w:val="0"/>
        <w:spacing w:after="0" w:line="240" w:lineRule="auto"/>
        <w:ind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При разработке Программы использовались следующие литературные источники, представленные в данном перечне в порядке, учитывающем значимость и степень влияния их на содержание Программы.</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 xml:space="preserve">Амонашвили Ш.А. Основы гуманной педагогики. В 20 кн. Кн. 6. Педагогическая симфония. Ч. 1. Здравствуйте, Дети! / Шалва Амонашвили. — М. : Амрита, 2013. </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 xml:space="preserve">Антология дошкольного образования: Навигатор образовательных программ дошкольного образования:сборник. – М.: Издательство «Национальное образование», 2015. </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Асмолов А.Г. Оптика просвещения: социокультурные перспективы. – М.: Просвещение, 2015.</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Асмолов А.Г. Психология личности. Культурно-историческое понимание развития человека. – М., Академия, 2011.</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 xml:space="preserve">Бостельман А., Финк М. Применение портфолио в дошкольных организациях: 3–6 лет. – </w:t>
      </w:r>
      <w:r>
        <w:rPr>
          <w:rFonts w:ascii="Times New Roman" w:eastAsia="Times New Roman" w:hAnsi="Times New Roman"/>
          <w:bCs/>
          <w:noProof/>
          <w:color w:val="000000"/>
          <w:sz w:val="24"/>
          <w:szCs w:val="24"/>
        </w:rPr>
        <w:t xml:space="preserve">М.: </w:t>
      </w:r>
      <w:r w:rsidRPr="005B33B5">
        <w:rPr>
          <w:rFonts w:ascii="Times New Roman" w:eastAsia="Times New Roman" w:hAnsi="Times New Roman"/>
          <w:bCs/>
          <w:noProof/>
          <w:color w:val="000000"/>
          <w:sz w:val="24"/>
          <w:szCs w:val="24"/>
        </w:rPr>
        <w:t xml:space="preserve">Издательство «Национальное образование», 2015. </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Венгер Л.А. Восприятие и обучение. – М., 1969.</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 xml:space="preserve">Веракса Н.Е. и др. Познавательное развитие. – М.: Мозаика-синтез, 2014. </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Выготский Л.С.  Мышление и речь // Собр. соч.: В 6 т. – Т. 2. – М.: Педагогика, 1982.</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 xml:space="preserve">Запорожец А.В. Избранные психологические труды: в 2 т. – </w:t>
      </w:r>
      <w:r>
        <w:rPr>
          <w:rFonts w:ascii="Times New Roman" w:eastAsia="Times New Roman" w:hAnsi="Times New Roman"/>
          <w:bCs/>
          <w:noProof/>
          <w:color w:val="000000"/>
          <w:sz w:val="24"/>
          <w:szCs w:val="24"/>
        </w:rPr>
        <w:t xml:space="preserve">М.: </w:t>
      </w:r>
      <w:r w:rsidRPr="005B33B5">
        <w:rPr>
          <w:rFonts w:ascii="Times New Roman" w:eastAsia="Times New Roman" w:hAnsi="Times New Roman"/>
          <w:bCs/>
          <w:noProof/>
          <w:color w:val="000000"/>
          <w:sz w:val="24"/>
          <w:szCs w:val="24"/>
        </w:rPr>
        <w:t xml:space="preserve"> Педагогика, 1986. </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Инклюзивная практика в дошкольном образовании: методич. пособие для педагогов дошк. учреждений / под ред. Т.В. Волосовец, Е.Н. Кутеповой. – М.: М</w:t>
      </w:r>
      <w:r>
        <w:rPr>
          <w:rFonts w:ascii="Times New Roman" w:eastAsia="Times New Roman" w:hAnsi="Times New Roman"/>
          <w:bCs/>
          <w:noProof/>
          <w:color w:val="000000"/>
          <w:sz w:val="24"/>
          <w:szCs w:val="24"/>
        </w:rPr>
        <w:t>озаика-Синтез</w:t>
      </w:r>
      <w:r w:rsidRPr="005B33B5">
        <w:rPr>
          <w:rFonts w:ascii="Times New Roman" w:eastAsia="Times New Roman" w:hAnsi="Times New Roman"/>
          <w:bCs/>
          <w:noProof/>
          <w:color w:val="000000"/>
          <w:sz w:val="24"/>
          <w:szCs w:val="24"/>
        </w:rPr>
        <w:t xml:space="preserve">, 2011. </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 xml:space="preserve">Короткова Н.А., Нежнов П.Г. Наблюдение за развитием детей в дошкольных группах / Изд. 3-е, дораб. – М.: Линка-Пресс, 2014. </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Корчак Януш. Как любить ребенка / Януш Корчак; пер. с польск. К.Э. Сенкевич. – Москва: АСТ, 2014.  (Библиотека Ю. Гиппенрейтер).</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Корчак Януш. Уважение к ребенку. –СПб.: Питер, 2015.</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Кравцов Г.Г., Кравцова Е.Е. Психология и педагогика обучения дошкольников: учеб. пособие. – М: Мозаика-Синтез, 2013.</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Кривцова С.В. Патяева Е.Ю.Семья. Искуство общения с ребенком / под ред. А.Г. Асмолова. – М.: У</w:t>
      </w:r>
      <w:r>
        <w:rPr>
          <w:rFonts w:ascii="Times New Roman" w:eastAsia="Times New Roman" w:hAnsi="Times New Roman"/>
          <w:bCs/>
          <w:noProof/>
          <w:color w:val="000000"/>
          <w:sz w:val="24"/>
          <w:szCs w:val="24"/>
        </w:rPr>
        <w:t xml:space="preserve">чебная книга </w:t>
      </w:r>
      <w:r w:rsidRPr="005B33B5">
        <w:rPr>
          <w:rFonts w:ascii="Times New Roman" w:eastAsia="Times New Roman" w:hAnsi="Times New Roman"/>
          <w:bCs/>
          <w:noProof/>
          <w:color w:val="000000"/>
          <w:sz w:val="24"/>
          <w:szCs w:val="24"/>
        </w:rPr>
        <w:t>БИС, 2008.</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Кудрявцев В.Воображение, творчество и личностный рост ребёнка / Владимир Товиевич Кудрявцев.– М. : Чистые пруды, 2010.(Библиотечка “Первого сентября”, серия “Воспитание. Образование. Педагогика”. Вып. 25).</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Леонтьев А.Н. Психологические основы развития ребенка и обучения. – М.</w:t>
      </w:r>
      <w:r>
        <w:rPr>
          <w:rFonts w:ascii="Times New Roman" w:eastAsia="Times New Roman" w:hAnsi="Times New Roman"/>
          <w:bCs/>
          <w:noProof/>
          <w:color w:val="000000"/>
          <w:sz w:val="24"/>
          <w:szCs w:val="24"/>
        </w:rPr>
        <w:t>:</w:t>
      </w:r>
      <w:r w:rsidRPr="005B33B5">
        <w:rPr>
          <w:rFonts w:ascii="Times New Roman" w:eastAsia="Times New Roman" w:hAnsi="Times New Roman"/>
          <w:bCs/>
          <w:noProof/>
          <w:color w:val="000000"/>
          <w:sz w:val="24"/>
          <w:szCs w:val="24"/>
        </w:rPr>
        <w:t xml:space="preserve"> Смысл, 2012.</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Лисина М.И. Формирование личности ребенка в общении. – СПб.: Питер, 2009.</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Манске К. Учение как открытие. Пособие для педагогов. – М.: Смысл, 2014.</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Мид М. Культура и мир Детства. –  М., 1988.</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Михайленко Н.Я., Короткова Н.А. Организация сюжетной игры в детском саду. – М., 2009.</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Михайленко Н.Я., Короткова Н.А. Ориентиры и требования к обновлению содержания дошкольного образования: метод. рекомендации. – М., 1993.</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Михайлова-Свирская Л.В. Индивидуализация образования детей дошкольного возраста. Пособие для педагогов ДОО (0–7 лет). – М.</w:t>
      </w:r>
      <w:r>
        <w:rPr>
          <w:rFonts w:ascii="Times New Roman" w:eastAsia="Times New Roman" w:hAnsi="Times New Roman"/>
          <w:bCs/>
          <w:noProof/>
          <w:color w:val="000000"/>
          <w:sz w:val="24"/>
          <w:szCs w:val="24"/>
        </w:rPr>
        <w:t>:</w:t>
      </w:r>
      <w:r w:rsidRPr="005B33B5">
        <w:rPr>
          <w:rFonts w:ascii="Times New Roman" w:eastAsia="Times New Roman" w:hAnsi="Times New Roman"/>
          <w:bCs/>
          <w:noProof/>
          <w:color w:val="000000"/>
          <w:sz w:val="24"/>
          <w:szCs w:val="24"/>
        </w:rPr>
        <w:t xml:space="preserve"> Просвещение, 2014. </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Навигатор образовательных программ дошкольного образования [Электронный ресурс].</w:t>
      </w:r>
      <w:r>
        <w:rPr>
          <w:rFonts w:ascii="Times New Roman" w:hAnsi="Times New Roman"/>
          <w:sz w:val="24"/>
          <w:szCs w:val="24"/>
          <w:shd w:val="clear" w:color="auto" w:fill="FFFFFF"/>
        </w:rPr>
        <w:t>─ Режим доступа:</w:t>
      </w:r>
      <w:r w:rsidRPr="005B33B5">
        <w:rPr>
          <w:rFonts w:ascii="Times New Roman" w:eastAsia="Times New Roman" w:hAnsi="Times New Roman"/>
          <w:bCs/>
          <w:noProof/>
          <w:color w:val="000000"/>
          <w:sz w:val="24"/>
          <w:szCs w:val="24"/>
        </w:rPr>
        <w:t>http://Navigator.firo.ru.</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Уденховен</w:t>
      </w:r>
      <w:r>
        <w:rPr>
          <w:rFonts w:ascii="Times New Roman" w:eastAsia="Times New Roman" w:hAnsi="Times New Roman"/>
          <w:bCs/>
          <w:noProof/>
          <w:color w:val="000000"/>
          <w:sz w:val="24"/>
          <w:szCs w:val="24"/>
        </w:rPr>
        <w:t xml:space="preserve"> Н. ван, </w:t>
      </w:r>
      <w:r w:rsidRPr="005B33B5">
        <w:rPr>
          <w:rFonts w:ascii="Times New Roman" w:eastAsia="Times New Roman" w:hAnsi="Times New Roman"/>
          <w:bCs/>
          <w:noProof/>
          <w:color w:val="000000"/>
          <w:sz w:val="24"/>
          <w:szCs w:val="24"/>
        </w:rPr>
        <w:t>Вазир</w:t>
      </w:r>
      <w:r>
        <w:rPr>
          <w:rFonts w:ascii="Times New Roman" w:eastAsia="Times New Roman" w:hAnsi="Times New Roman"/>
          <w:bCs/>
          <w:noProof/>
          <w:color w:val="000000"/>
          <w:sz w:val="24"/>
          <w:szCs w:val="24"/>
        </w:rPr>
        <w:t xml:space="preserve"> Р.</w:t>
      </w:r>
      <w:r w:rsidRPr="005B33B5">
        <w:rPr>
          <w:rFonts w:ascii="Times New Roman" w:eastAsia="Times New Roman" w:hAnsi="Times New Roman"/>
          <w:bCs/>
          <w:noProof/>
          <w:color w:val="000000"/>
          <w:sz w:val="24"/>
          <w:szCs w:val="24"/>
        </w:rPr>
        <w:t xml:space="preserve"> Новое детство. Как изменились условия и  потребности  жизни детей. – М.: Университетская книга, 2010.</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Обухова Л.Ф. Возрастная психология</w:t>
      </w:r>
      <w:r>
        <w:rPr>
          <w:rFonts w:ascii="Times New Roman" w:eastAsia="Times New Roman" w:hAnsi="Times New Roman"/>
          <w:bCs/>
          <w:noProof/>
          <w:color w:val="000000"/>
          <w:sz w:val="24"/>
          <w:szCs w:val="24"/>
        </w:rPr>
        <w:t>: у</w:t>
      </w:r>
      <w:r w:rsidRPr="005B33B5">
        <w:rPr>
          <w:rFonts w:ascii="Times New Roman" w:eastAsia="Times New Roman" w:hAnsi="Times New Roman"/>
          <w:bCs/>
          <w:noProof/>
          <w:color w:val="000000"/>
          <w:sz w:val="24"/>
          <w:szCs w:val="24"/>
        </w:rPr>
        <w:t>чеб</w:t>
      </w:r>
      <w:r>
        <w:rPr>
          <w:rFonts w:ascii="Times New Roman" w:eastAsia="Times New Roman" w:hAnsi="Times New Roman"/>
          <w:bCs/>
          <w:noProof/>
          <w:color w:val="000000"/>
          <w:sz w:val="24"/>
          <w:szCs w:val="24"/>
        </w:rPr>
        <w:t>.</w:t>
      </w:r>
      <w:r w:rsidRPr="005B33B5">
        <w:rPr>
          <w:rFonts w:ascii="Times New Roman" w:eastAsia="Times New Roman" w:hAnsi="Times New Roman"/>
          <w:bCs/>
          <w:noProof/>
          <w:color w:val="000000"/>
          <w:sz w:val="24"/>
          <w:szCs w:val="24"/>
        </w:rPr>
        <w:t xml:space="preserve"> для вузов</w:t>
      </w:r>
      <w:r>
        <w:rPr>
          <w:rFonts w:ascii="Times New Roman" w:eastAsia="Times New Roman" w:hAnsi="Times New Roman"/>
          <w:bCs/>
          <w:noProof/>
          <w:color w:val="000000"/>
          <w:sz w:val="24"/>
          <w:szCs w:val="24"/>
        </w:rPr>
        <w:t>: г</w:t>
      </w:r>
      <w:r w:rsidRPr="005B33B5">
        <w:rPr>
          <w:rFonts w:ascii="Times New Roman" w:eastAsia="Times New Roman" w:hAnsi="Times New Roman"/>
          <w:bCs/>
          <w:noProof/>
          <w:color w:val="000000"/>
          <w:sz w:val="24"/>
          <w:szCs w:val="24"/>
        </w:rPr>
        <w:t xml:space="preserve">риф МО, М.: Юрайт, 2014. </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lastRenderedPageBreak/>
        <w:t>Патяева Е.Ю. От рождения до школы. Первая книга думающего родителя. –М.: Смысл, 2014.</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Педагогика достоинства: идеология дошкольного и дополнительного образования. – М.</w:t>
      </w:r>
      <w:r>
        <w:rPr>
          <w:rFonts w:ascii="Times New Roman" w:eastAsia="Times New Roman" w:hAnsi="Times New Roman"/>
          <w:bCs/>
          <w:noProof/>
          <w:color w:val="000000"/>
          <w:sz w:val="24"/>
          <w:szCs w:val="24"/>
        </w:rPr>
        <w:t>:</w:t>
      </w:r>
      <w:r w:rsidRPr="005B33B5">
        <w:rPr>
          <w:rFonts w:ascii="Times New Roman" w:eastAsia="Times New Roman" w:hAnsi="Times New Roman"/>
          <w:bCs/>
          <w:noProof/>
          <w:color w:val="000000"/>
          <w:sz w:val="24"/>
          <w:szCs w:val="24"/>
        </w:rPr>
        <w:t xml:space="preserve"> Федеральный институт развития образования, 2014.</w:t>
      </w:r>
    </w:p>
    <w:p w:rsidR="0077428B" w:rsidRPr="006A1BFD"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Подд</w:t>
      </w:r>
      <w:r>
        <w:rPr>
          <w:rFonts w:ascii="Times New Roman" w:eastAsia="Times New Roman" w:hAnsi="Times New Roman"/>
          <w:bCs/>
          <w:noProof/>
          <w:color w:val="000000"/>
          <w:sz w:val="24"/>
          <w:szCs w:val="24"/>
        </w:rPr>
        <w:t>ь</w:t>
      </w:r>
      <w:r w:rsidRPr="005B33B5">
        <w:rPr>
          <w:rFonts w:ascii="Times New Roman" w:eastAsia="Times New Roman" w:hAnsi="Times New Roman"/>
          <w:bCs/>
          <w:noProof/>
          <w:color w:val="000000"/>
          <w:sz w:val="24"/>
          <w:szCs w:val="24"/>
        </w:rPr>
        <w:t xml:space="preserve">яков А.Н. Исследовательское поведение. 2-е изд. испр. и доп. – </w:t>
      </w:r>
      <w:r>
        <w:rPr>
          <w:rFonts w:ascii="Times New Roman" w:eastAsia="Times New Roman" w:hAnsi="Times New Roman"/>
          <w:bCs/>
          <w:noProof/>
          <w:color w:val="000000"/>
          <w:sz w:val="24"/>
          <w:szCs w:val="24"/>
        </w:rPr>
        <w:t>М.:</w:t>
      </w:r>
      <w:r w:rsidRPr="00DE4905">
        <w:rPr>
          <w:rFonts w:ascii="Times New Roman" w:eastAsia="Times New Roman" w:hAnsi="Times New Roman"/>
          <w:bCs/>
          <w:noProof/>
          <w:color w:val="000000"/>
          <w:sz w:val="24"/>
          <w:szCs w:val="24"/>
        </w:rPr>
        <w:t xml:space="preserve"> Издатель</w:t>
      </w:r>
      <w:r>
        <w:rPr>
          <w:rFonts w:ascii="Times New Roman" w:eastAsia="Times New Roman" w:hAnsi="Times New Roman"/>
          <w:bCs/>
          <w:noProof/>
          <w:color w:val="000000"/>
          <w:sz w:val="24"/>
          <w:szCs w:val="24"/>
        </w:rPr>
        <w:t>ство «Национальное образование», 2015.</w:t>
      </w:r>
    </w:p>
    <w:p w:rsidR="0077428B" w:rsidRPr="00160E22"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160E22">
        <w:rPr>
          <w:rFonts w:ascii="Times New Roman" w:eastAsia="Times New Roman" w:hAnsi="Times New Roman"/>
          <w:bCs/>
          <w:noProof/>
          <w:color w:val="000000"/>
          <w:sz w:val="24"/>
          <w:szCs w:val="24"/>
        </w:rPr>
        <w:t xml:space="preserve"> Подд</w:t>
      </w:r>
      <w:r>
        <w:rPr>
          <w:rFonts w:ascii="Times New Roman" w:eastAsia="Times New Roman" w:hAnsi="Times New Roman"/>
          <w:bCs/>
          <w:noProof/>
          <w:color w:val="000000"/>
          <w:sz w:val="24"/>
          <w:szCs w:val="24"/>
        </w:rPr>
        <w:t>ь</w:t>
      </w:r>
      <w:r w:rsidRPr="00160E22">
        <w:rPr>
          <w:rFonts w:ascii="Times New Roman" w:eastAsia="Times New Roman" w:hAnsi="Times New Roman"/>
          <w:bCs/>
          <w:noProof/>
          <w:color w:val="000000"/>
          <w:sz w:val="24"/>
          <w:szCs w:val="24"/>
        </w:rPr>
        <w:t xml:space="preserve">яков Н.Н. Психическое развитие и саморазвитие ребенка-дошкольника. Ближние и дальние горизонты. – М., 2013. </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Стеркина Р.Б., Юдина Е.Г., Князева О.Л., Авдеева Н.Н.,. Галигузова Л.Н, Мещерякова С.Ю. Аттестация и аккредитация дошкольных образовательных учреждений. – М., АСТ, 1996.</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Ушинский К. Человек как предмет воспитания Т. 1 Опыт педагогической антропологии / Константин Ушинский. – М., 2012. – 892 с.</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 xml:space="preserve">Шкалы для комплексной оценки качества образования в дошкольных образовательных организациях / под ред. В.К. Загвоздкина, И.В. Кириллова. – </w:t>
      </w:r>
      <w:r>
        <w:rPr>
          <w:rFonts w:ascii="Times New Roman" w:eastAsia="Times New Roman" w:hAnsi="Times New Roman"/>
          <w:bCs/>
          <w:noProof/>
          <w:color w:val="000000"/>
          <w:sz w:val="24"/>
          <w:szCs w:val="24"/>
        </w:rPr>
        <w:t xml:space="preserve">М.: </w:t>
      </w:r>
      <w:r w:rsidRPr="005B33B5">
        <w:rPr>
          <w:rFonts w:ascii="Times New Roman" w:eastAsia="Times New Roman" w:hAnsi="Times New Roman"/>
          <w:bCs/>
          <w:noProof/>
          <w:color w:val="000000"/>
          <w:sz w:val="24"/>
          <w:szCs w:val="24"/>
        </w:rPr>
        <w:t xml:space="preserve">Издательство «Национальное образование», 2015. – 116 с. </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Шулешко Е. Понимание грамотности.  О педагогическом решении проблем преемственности в начальном образовании детей от пяти до одиннадцати лет. Книга первая. Условия успеха. Общая организация жизни детей и взрослых в детском саду и начальной школе, их взаимоотношений вне занятий и на занятиях по разным родам деятельности / Под ред. А. Рускова. – СПб.: Образовательные проекты, Участие, Агентство образовательного сотруднгичества, 2011. – 288 с.</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Эльконин Д.Б. Детская психология: учеб. пособие для студ. высш. учеб. заведений / Д.Б. Эльконин; – 4-е изд., стер. – М.: Издательский центр «Академия», 2007. – 384 с.</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Эльконин Д.Б. Избранные психологические труды. – М., 1989.</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Эльконин Д.Б. Психология игры. – М., Владос, 1999.</w:t>
      </w:r>
    </w:p>
    <w:p w:rsidR="0077428B" w:rsidRPr="005B33B5"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Эриксон Э. Детство и общество / 2-е изд., перераб. и доп.; пер. с англ. – СПб.: Ленато</w:t>
      </w:r>
      <w:r>
        <w:rPr>
          <w:rFonts w:ascii="Times New Roman" w:eastAsia="Times New Roman" w:hAnsi="Times New Roman"/>
          <w:bCs/>
          <w:noProof/>
          <w:color w:val="000000"/>
          <w:sz w:val="24"/>
          <w:szCs w:val="24"/>
        </w:rPr>
        <w:t>:</w:t>
      </w:r>
      <w:r w:rsidRPr="005B33B5">
        <w:rPr>
          <w:rFonts w:ascii="Times New Roman" w:eastAsia="Times New Roman" w:hAnsi="Times New Roman"/>
          <w:bCs/>
          <w:noProof/>
          <w:color w:val="000000"/>
          <w:sz w:val="24"/>
          <w:szCs w:val="24"/>
        </w:rPr>
        <w:t xml:space="preserve"> ACT</w:t>
      </w:r>
      <w:r>
        <w:rPr>
          <w:rFonts w:ascii="Times New Roman" w:eastAsia="Times New Roman" w:hAnsi="Times New Roman"/>
          <w:bCs/>
          <w:noProof/>
          <w:color w:val="000000"/>
          <w:sz w:val="24"/>
          <w:szCs w:val="24"/>
        </w:rPr>
        <w:t>:</w:t>
      </w:r>
      <w:r w:rsidRPr="005B33B5">
        <w:rPr>
          <w:rFonts w:ascii="Times New Roman" w:eastAsia="Times New Roman" w:hAnsi="Times New Roman"/>
          <w:bCs/>
          <w:noProof/>
          <w:color w:val="000000"/>
          <w:sz w:val="24"/>
          <w:szCs w:val="24"/>
        </w:rPr>
        <w:t xml:space="preserve"> Фонд «Университетская книга», 1996.</w:t>
      </w:r>
    </w:p>
    <w:p w:rsidR="0077428B" w:rsidRDefault="0077428B" w:rsidP="006E71B7">
      <w:pPr>
        <w:numPr>
          <w:ilvl w:val="0"/>
          <w:numId w:val="4"/>
        </w:numPr>
        <w:tabs>
          <w:tab w:val="left" w:pos="284"/>
          <w:tab w:val="left" w:pos="426"/>
          <w:tab w:val="left" w:pos="567"/>
        </w:tabs>
        <w:autoSpaceDE w:val="0"/>
        <w:autoSpaceDN w:val="0"/>
        <w:adjustRightInd w:val="0"/>
        <w:spacing w:after="0" w:line="240" w:lineRule="auto"/>
        <w:ind w:left="0" w:firstLine="142"/>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Юдина Е.Г., Степанова Г.Б., Денисова Е.Н. (Ред. и введение Е.Г. Юдиной) Педагогическая диагностика в детском саду. – М.</w:t>
      </w:r>
      <w:r>
        <w:rPr>
          <w:rFonts w:ascii="Times New Roman" w:eastAsia="Times New Roman" w:hAnsi="Times New Roman"/>
          <w:bCs/>
          <w:noProof/>
          <w:color w:val="000000"/>
          <w:sz w:val="24"/>
          <w:szCs w:val="24"/>
        </w:rPr>
        <w:t>:</w:t>
      </w:r>
      <w:r w:rsidRPr="005B33B5">
        <w:rPr>
          <w:rFonts w:ascii="Times New Roman" w:eastAsia="Times New Roman" w:hAnsi="Times New Roman"/>
          <w:bCs/>
          <w:noProof/>
          <w:color w:val="000000"/>
          <w:sz w:val="24"/>
          <w:szCs w:val="24"/>
        </w:rPr>
        <w:t xml:space="preserve"> Просвещение, 2005. </w:t>
      </w:r>
    </w:p>
    <w:p w:rsidR="00B760B8" w:rsidRDefault="00B760B8"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B760B8" w:rsidRDefault="00B760B8"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p w:rsidR="0006220A" w:rsidRDefault="0006220A" w:rsidP="00B760B8">
      <w:pPr>
        <w:tabs>
          <w:tab w:val="left" w:pos="284"/>
          <w:tab w:val="left" w:pos="426"/>
          <w:tab w:val="left" w:pos="567"/>
        </w:tabs>
        <w:autoSpaceDE w:val="0"/>
        <w:autoSpaceDN w:val="0"/>
        <w:adjustRightInd w:val="0"/>
        <w:spacing w:after="0" w:line="240" w:lineRule="auto"/>
        <w:jc w:val="both"/>
        <w:rPr>
          <w:rFonts w:ascii="Times New Roman" w:eastAsia="Times New Roman" w:hAnsi="Times New Roman"/>
          <w:bCs/>
          <w:noProof/>
          <w:color w:val="000000"/>
          <w:sz w:val="24"/>
          <w:szCs w:val="24"/>
        </w:rPr>
      </w:pPr>
    </w:p>
    <w:sdt>
      <w:sdtPr>
        <w:rPr>
          <w:rFonts w:ascii="Calibri" w:eastAsia="Calibri" w:hAnsi="Calibri"/>
          <w:caps w:val="0"/>
          <w:color w:val="auto"/>
          <w:sz w:val="22"/>
          <w:szCs w:val="22"/>
          <w:lang w:eastAsia="en-US"/>
        </w:rPr>
        <w:id w:val="275882450"/>
        <w:docPartObj>
          <w:docPartGallery w:val="Table of Contents"/>
          <w:docPartUnique/>
        </w:docPartObj>
      </w:sdtPr>
      <w:sdtContent>
        <w:p w:rsidR="00B760B8" w:rsidRDefault="00B760B8" w:rsidP="007E48A7">
          <w:pPr>
            <w:pStyle w:val="aff6"/>
            <w:jc w:val="center"/>
          </w:pPr>
          <w:r w:rsidRPr="00F11BA6">
            <w:rPr>
              <w:rFonts w:ascii="Times New Roman" w:hAnsi="Times New Roman"/>
              <w:b/>
              <w:color w:val="auto"/>
              <w:sz w:val="28"/>
              <w:szCs w:val="28"/>
            </w:rPr>
            <w:t>Оглавление</w:t>
          </w:r>
        </w:p>
        <w:p w:rsidR="00B760B8" w:rsidRPr="007E48A7" w:rsidRDefault="00BD60A8" w:rsidP="007E48A7">
          <w:pPr>
            <w:pStyle w:val="11"/>
            <w:rPr>
              <w:rFonts w:eastAsiaTheme="minorEastAsia"/>
              <w:noProof/>
              <w:lang w:eastAsia="ru-RU"/>
            </w:rPr>
          </w:pPr>
          <w:r w:rsidRPr="00BD60A8">
            <w:fldChar w:fldCharType="begin"/>
          </w:r>
          <w:r w:rsidR="00B760B8" w:rsidRPr="007E48A7">
            <w:instrText xml:space="preserve"> TOC \o "1-3" \h \z \u </w:instrText>
          </w:r>
          <w:r w:rsidRPr="00BD60A8">
            <w:fldChar w:fldCharType="separate"/>
          </w:r>
          <w:hyperlink w:anchor="_Toc422496167" w:history="1">
            <w:r w:rsidR="00B760B8" w:rsidRPr="007E48A7">
              <w:rPr>
                <w:rStyle w:val="af"/>
                <w:noProof/>
                <w:lang w:bidi="hi-IN"/>
              </w:rPr>
              <w:t>ВВЕДЕНИЕ</w:t>
            </w:r>
            <w:r w:rsidR="00B760B8" w:rsidRPr="007E48A7">
              <w:rPr>
                <w:b w:val="0"/>
                <w:noProof/>
                <w:webHidden/>
              </w:rPr>
              <w:tab/>
              <w:t>2</w:t>
            </w:r>
          </w:hyperlink>
        </w:p>
        <w:p w:rsidR="00B760B8" w:rsidRPr="00FE3E50" w:rsidRDefault="00BD60A8" w:rsidP="0006220A">
          <w:pPr>
            <w:pStyle w:val="11"/>
          </w:pPr>
          <w:hyperlink w:anchor="_Toc422496168" w:history="1">
            <w:r w:rsidR="00B760B8" w:rsidRPr="007E48A7">
              <w:rPr>
                <w:rStyle w:val="af"/>
                <w:noProof/>
                <w:lang w:bidi="hi-IN"/>
              </w:rPr>
              <w:t>1. ЦЕЛЕВОЙ РАЗДЕЛ</w:t>
            </w:r>
            <w:r w:rsidR="00B760B8" w:rsidRPr="007E48A7">
              <w:rPr>
                <w:b w:val="0"/>
                <w:noProof/>
                <w:webHidden/>
              </w:rPr>
              <w:tab/>
              <w:t>2</w:t>
            </w:r>
          </w:hyperlink>
          <w:r w:rsidR="00B760B8" w:rsidRPr="007E48A7">
            <w:br/>
          </w:r>
          <w:hyperlink w:anchor="_Toc422496169" w:history="1">
            <w:r w:rsidR="00B760B8" w:rsidRPr="007E48A7">
              <w:rPr>
                <w:rStyle w:val="af"/>
                <w:b w:val="0"/>
              </w:rPr>
              <w:t>1.1. Пояснительная записка</w:t>
            </w:r>
            <w:r w:rsidR="00B760B8" w:rsidRPr="007E48A7">
              <w:rPr>
                <w:b w:val="0"/>
                <w:webHidden/>
              </w:rPr>
              <w:tab/>
              <w:t>2</w:t>
            </w:r>
          </w:hyperlink>
          <w:r w:rsidR="00B760B8" w:rsidRPr="007E48A7">
            <w:rPr>
              <w:b w:val="0"/>
            </w:rPr>
            <w:br/>
          </w:r>
          <w:hyperlink w:anchor="_Toc422496170" w:history="1">
            <w:r w:rsidR="00B760B8" w:rsidRPr="007E48A7">
              <w:rPr>
                <w:rStyle w:val="af"/>
                <w:b w:val="0"/>
                <w:noProof/>
              </w:rPr>
              <w:t>1.1.1. Цели и задачи Программы</w:t>
            </w:r>
            <w:r w:rsidR="00B760B8" w:rsidRPr="007E48A7">
              <w:rPr>
                <w:b w:val="0"/>
                <w:noProof/>
                <w:webHidden/>
              </w:rPr>
              <w:tab/>
              <w:t>3</w:t>
            </w:r>
          </w:hyperlink>
          <w:r w:rsidR="00B760B8" w:rsidRPr="007E48A7">
            <w:rPr>
              <w:b w:val="0"/>
            </w:rPr>
            <w:br/>
          </w:r>
          <w:hyperlink w:anchor="_Toc422496171" w:history="1">
            <w:r w:rsidR="00B760B8" w:rsidRPr="007E48A7">
              <w:rPr>
                <w:rStyle w:val="af"/>
                <w:b w:val="0"/>
                <w:noProof/>
              </w:rPr>
              <w:t>1.1.2. Принципы и подходы к формированию Программы</w:t>
            </w:r>
            <w:r w:rsidR="00B760B8" w:rsidRPr="007E48A7">
              <w:rPr>
                <w:b w:val="0"/>
                <w:noProof/>
                <w:webHidden/>
              </w:rPr>
              <w:tab/>
            </w:r>
          </w:hyperlink>
          <w:r w:rsidR="00FE3E50">
            <w:t>5</w:t>
          </w:r>
          <w:r w:rsidR="00FE3E50">
            <w:br/>
          </w:r>
          <w:hyperlink w:anchor="_Toc422496174" w:history="1">
            <w:r w:rsidR="00FE3E50">
              <w:rPr>
                <w:rStyle w:val="af"/>
                <w:b w:val="0"/>
                <w:noProof/>
              </w:rPr>
              <w:t>Возрастные характеристики</w:t>
            </w:r>
            <w:r w:rsidR="00FE3E50" w:rsidRPr="007E48A7">
              <w:rPr>
                <w:b w:val="0"/>
                <w:noProof/>
                <w:webHidden/>
              </w:rPr>
              <w:tab/>
            </w:r>
          </w:hyperlink>
          <w:r w:rsidR="00FE3E50">
            <w:t>5</w:t>
          </w:r>
          <w:r w:rsidR="00B760B8" w:rsidRPr="007E48A7">
            <w:rPr>
              <w:b w:val="0"/>
            </w:rPr>
            <w:br/>
          </w:r>
          <w:hyperlink w:anchor="_Toc422496172" w:history="1">
            <w:r w:rsidR="00B760B8" w:rsidRPr="007E48A7">
              <w:rPr>
                <w:rStyle w:val="af"/>
                <w:b w:val="0"/>
              </w:rPr>
              <w:t>1.1.3. Планируемые результаты</w:t>
            </w:r>
            <w:r w:rsidR="00B760B8" w:rsidRPr="007E48A7">
              <w:rPr>
                <w:b w:val="0"/>
                <w:webHidden/>
              </w:rPr>
              <w:tab/>
            </w:r>
          </w:hyperlink>
          <w:r w:rsidR="00FE3E50" w:rsidRPr="00FE3E50">
            <w:rPr>
              <w:b w:val="0"/>
            </w:rPr>
            <w:t>9</w:t>
          </w:r>
          <w:r w:rsidR="00B760B8" w:rsidRPr="007E48A7">
            <w:rPr>
              <w:b w:val="0"/>
            </w:rPr>
            <w:br/>
          </w:r>
          <w:hyperlink w:anchor="_Toc422496174" w:history="1">
            <w:r w:rsidR="00B760B8" w:rsidRPr="007E48A7">
              <w:rPr>
                <w:rStyle w:val="af"/>
                <w:b w:val="0"/>
                <w:noProof/>
              </w:rPr>
              <w:t>Целевые ориентиры в раннем возрасте</w:t>
            </w:r>
            <w:r w:rsidR="00B760B8" w:rsidRPr="007E48A7">
              <w:rPr>
                <w:b w:val="0"/>
                <w:noProof/>
                <w:webHidden/>
              </w:rPr>
              <w:tab/>
            </w:r>
          </w:hyperlink>
          <w:r w:rsidR="00FE3E50" w:rsidRPr="00FE3E50">
            <w:rPr>
              <w:b w:val="0"/>
            </w:rPr>
            <w:t>9</w:t>
          </w:r>
          <w:r w:rsidR="00B760B8" w:rsidRPr="00FE3E50">
            <w:rPr>
              <w:b w:val="0"/>
            </w:rPr>
            <w:br/>
          </w:r>
          <w:hyperlink w:anchor="_Toc422496175" w:history="1">
            <w:r w:rsidR="00B760B8" w:rsidRPr="00FE3E50">
              <w:rPr>
                <w:rStyle w:val="af"/>
                <w:b w:val="0"/>
                <w:noProof/>
              </w:rPr>
              <w:t>Целевые ориентиры на этапе завершения освоения Программы</w:t>
            </w:r>
            <w:r w:rsidR="00B760B8" w:rsidRPr="00FE3E50">
              <w:rPr>
                <w:b w:val="0"/>
                <w:noProof/>
                <w:webHidden/>
              </w:rPr>
              <w:tab/>
            </w:r>
          </w:hyperlink>
          <w:r w:rsidR="00FE3E50" w:rsidRPr="00FE3E50">
            <w:rPr>
              <w:b w:val="0"/>
            </w:rPr>
            <w:t>9</w:t>
          </w:r>
          <w:r w:rsidR="00B760B8" w:rsidRPr="007E48A7">
            <w:rPr>
              <w:b w:val="0"/>
            </w:rPr>
            <w:br/>
          </w:r>
          <w:hyperlink w:anchor="_Toc422496176" w:history="1">
            <w:r w:rsidR="00B760B8" w:rsidRPr="007E48A7">
              <w:rPr>
                <w:rStyle w:val="af"/>
                <w:b w:val="0"/>
              </w:rPr>
              <w:t>1.1.4. Развивающее оценивание качества образовательной деятельности по Программе</w:t>
            </w:r>
            <w:r w:rsidR="00B760B8" w:rsidRPr="007E48A7">
              <w:rPr>
                <w:b w:val="0"/>
                <w:webHidden/>
              </w:rPr>
              <w:tab/>
            </w:r>
          </w:hyperlink>
          <w:r w:rsidR="00FE3E50" w:rsidRPr="00FE3E50">
            <w:rPr>
              <w:b w:val="0"/>
            </w:rPr>
            <w:t>10</w:t>
          </w:r>
          <w:r w:rsidR="00B760B8" w:rsidRPr="007E48A7">
            <w:rPr>
              <w:rFonts w:eastAsiaTheme="minorEastAsia"/>
              <w:b w:val="0"/>
              <w:noProof/>
              <w:lang w:eastAsia="ru-RU"/>
            </w:rPr>
            <w:br/>
          </w:r>
          <w:hyperlink w:anchor="_Toc422496177" w:history="1">
            <w:r w:rsidR="00B760B8" w:rsidRPr="007E48A7">
              <w:rPr>
                <w:rStyle w:val="af"/>
                <w:noProof/>
                <w:lang w:bidi="hi-IN"/>
              </w:rPr>
              <w:t>2. СОДЕРЖАТЕЛЬНЫЙ РАЗДЕЛ</w:t>
            </w:r>
            <w:r w:rsidR="00B760B8" w:rsidRPr="007E48A7">
              <w:rPr>
                <w:b w:val="0"/>
                <w:noProof/>
                <w:webHidden/>
              </w:rPr>
              <w:tab/>
            </w:r>
            <w:r w:rsidR="00FE3E50">
              <w:rPr>
                <w:b w:val="0"/>
                <w:noProof/>
                <w:webHidden/>
              </w:rPr>
              <w:t>11</w:t>
            </w:r>
          </w:hyperlink>
          <w:r w:rsidR="00B760B8" w:rsidRPr="007E48A7">
            <w:br/>
          </w:r>
          <w:hyperlink w:anchor="_Toc422496178" w:history="1">
            <w:r w:rsidR="00B760B8" w:rsidRPr="007E48A7">
              <w:rPr>
                <w:rStyle w:val="af"/>
                <w:b w:val="0"/>
              </w:rPr>
              <w:t>2.1. Общие положения</w:t>
            </w:r>
            <w:r w:rsidR="00B760B8" w:rsidRPr="007E48A7">
              <w:rPr>
                <w:b w:val="0"/>
                <w:webHidden/>
              </w:rPr>
              <w:tab/>
            </w:r>
            <w:r w:rsidR="00FE3E50">
              <w:rPr>
                <w:b w:val="0"/>
                <w:webHidden/>
              </w:rPr>
              <w:t>11</w:t>
            </w:r>
          </w:hyperlink>
          <w:r w:rsidR="00B760B8" w:rsidRPr="007E48A7">
            <w:rPr>
              <w:b w:val="0"/>
            </w:rPr>
            <w:br/>
          </w:r>
          <w:hyperlink w:anchor="_Toc422496179" w:history="1">
            <w:r w:rsidR="00B760B8" w:rsidRPr="007E48A7">
              <w:rPr>
                <w:rStyle w:val="af"/>
                <w:b w:val="0"/>
              </w:rPr>
              <w:t>2.2.Описание образовательной деятельности в соответствии с направлениями развития ребенка, представленными в пяти образовательных областях.</w:t>
            </w:r>
            <w:r w:rsidR="00B760B8" w:rsidRPr="007E48A7">
              <w:rPr>
                <w:b w:val="0"/>
                <w:webHidden/>
              </w:rPr>
              <w:tab/>
            </w:r>
          </w:hyperlink>
          <w:r w:rsidR="00FE3E50" w:rsidRPr="00FE3E50">
            <w:rPr>
              <w:b w:val="0"/>
            </w:rPr>
            <w:t>11</w:t>
          </w:r>
          <w:r w:rsidR="00B760B8" w:rsidRPr="007E48A7">
            <w:rPr>
              <w:b w:val="0"/>
            </w:rPr>
            <w:br/>
          </w:r>
          <w:hyperlink w:anchor="_Toc422496180" w:history="1">
            <w:r w:rsidR="00B760B8" w:rsidRPr="007E48A7">
              <w:rPr>
                <w:rStyle w:val="af"/>
                <w:b w:val="0"/>
                <w:noProof/>
              </w:rPr>
              <w:t xml:space="preserve">2.2.1. </w:t>
            </w:r>
          </w:hyperlink>
          <w:hyperlink w:anchor="_Toc422496182" w:history="1">
            <w:r w:rsidR="00B760B8" w:rsidRPr="007E48A7">
              <w:rPr>
                <w:rStyle w:val="af"/>
                <w:b w:val="0"/>
                <w:noProof/>
              </w:rPr>
              <w:t xml:space="preserve"> 1 младшая группа  (2-3 года)</w:t>
            </w:r>
            <w:r w:rsidR="00B760B8" w:rsidRPr="007E48A7">
              <w:rPr>
                <w:b w:val="0"/>
                <w:noProof/>
                <w:webHidden/>
              </w:rPr>
              <w:tab/>
            </w:r>
          </w:hyperlink>
          <w:r w:rsidR="00FE3E50" w:rsidRPr="00FE3E50">
            <w:rPr>
              <w:b w:val="0"/>
            </w:rPr>
            <w:t>12</w:t>
          </w:r>
          <w:r w:rsidR="007E48A7">
            <w:rPr>
              <w:b w:val="0"/>
            </w:rPr>
            <w:br/>
          </w:r>
          <w:hyperlink w:anchor="_Toc422496183" w:history="1">
            <w:r w:rsidR="00B760B8" w:rsidRPr="007E48A7">
              <w:rPr>
                <w:rStyle w:val="af"/>
                <w:b w:val="0"/>
                <w:noProof/>
              </w:rPr>
              <w:t>2.2.2. Дошкольный воз</w:t>
            </w:r>
            <w:r w:rsidR="000C43A2">
              <w:rPr>
                <w:rStyle w:val="af"/>
                <w:b w:val="0"/>
                <w:noProof/>
              </w:rPr>
              <w:t>раст………………………………………………………………………</w:t>
            </w:r>
            <w:r w:rsidR="00B760B8" w:rsidRPr="007E48A7">
              <w:rPr>
                <w:rStyle w:val="af"/>
                <w:b w:val="0"/>
                <w:noProof/>
              </w:rPr>
              <w:t>….</w:t>
            </w:r>
            <w:r w:rsidR="00B760B8" w:rsidRPr="007E48A7">
              <w:rPr>
                <w:b w:val="0"/>
                <w:noProof/>
                <w:webHidden/>
              </w:rPr>
              <w:tab/>
            </w:r>
          </w:hyperlink>
          <w:r w:rsidR="00FE3E50" w:rsidRPr="00FE3E50">
            <w:rPr>
              <w:b w:val="0"/>
            </w:rPr>
            <w:t>13</w:t>
          </w:r>
        </w:p>
        <w:p w:rsidR="000C43A2" w:rsidRDefault="00B760B8" w:rsidP="007E48A7">
          <w:pPr>
            <w:rPr>
              <w:rStyle w:val="412pt0pt"/>
              <w:rFonts w:eastAsia="SimSun"/>
            </w:rPr>
          </w:pPr>
          <w:r w:rsidRPr="007E48A7">
            <w:rPr>
              <w:rStyle w:val="412pt0pt"/>
              <w:rFonts w:eastAsia="SimSun"/>
              <w:b/>
            </w:rPr>
            <w:t>Содержание образовательной деятельности по областям</w:t>
          </w:r>
          <w:r w:rsidRPr="007E48A7">
            <w:rPr>
              <w:rStyle w:val="412pt0pt"/>
              <w:rFonts w:eastAsia="SimSun"/>
            </w:rPr>
            <w:t>………………….……………</w:t>
          </w:r>
          <w:r w:rsidR="007E48A7">
            <w:rPr>
              <w:rStyle w:val="412pt0pt"/>
              <w:rFonts w:eastAsia="SimSun"/>
            </w:rPr>
            <w:t>...</w:t>
          </w:r>
          <w:r w:rsidR="00FE3E50">
            <w:rPr>
              <w:rStyle w:val="412pt0pt"/>
              <w:rFonts w:eastAsia="SimSun"/>
            </w:rPr>
            <w:t>…16</w:t>
          </w:r>
        </w:p>
        <w:p w:rsidR="00B760B8" w:rsidRPr="00413F2C" w:rsidRDefault="00BD60A8" w:rsidP="00413F2C">
          <w:pPr>
            <w:pStyle w:val="21"/>
            <w:rPr>
              <w:rFonts w:eastAsiaTheme="minorEastAsia"/>
              <w:b/>
              <w:lang w:eastAsia="ru-RU" w:bidi="ar-SA"/>
            </w:rPr>
          </w:pPr>
          <w:hyperlink w:anchor="_Toc422496189" w:history="1">
            <w:r w:rsidR="000C43A2">
              <w:rPr>
                <w:rStyle w:val="af"/>
              </w:rPr>
              <w:t xml:space="preserve">Художественно-эстетическое развитие </w:t>
            </w:r>
            <w:r w:rsidR="000C43A2" w:rsidRPr="007E48A7">
              <w:rPr>
                <w:webHidden/>
              </w:rPr>
              <w:tab/>
            </w:r>
          </w:hyperlink>
          <w:r w:rsidR="000C43A2">
            <w:t>16</w:t>
          </w:r>
          <w:r w:rsidR="000C43A2">
            <w:br/>
          </w:r>
          <w:hyperlink w:anchor="_Toc422496189" w:history="1">
            <w:r w:rsidR="000C43A2">
              <w:rPr>
                <w:rStyle w:val="af"/>
              </w:rPr>
              <w:t>Часть, формируемая участниками образовательного процесса</w:t>
            </w:r>
            <w:r w:rsidR="000C43A2" w:rsidRPr="007E48A7">
              <w:rPr>
                <w:webHidden/>
              </w:rPr>
              <w:tab/>
            </w:r>
          </w:hyperlink>
          <w:r w:rsidR="000C43A2">
            <w:t>22</w:t>
          </w:r>
          <w:r w:rsidR="000C43A2">
            <w:br/>
          </w:r>
          <w:hyperlink w:anchor="_Toc422496189" w:history="1">
            <w:r w:rsidR="000C43A2">
              <w:rPr>
                <w:rStyle w:val="af"/>
              </w:rPr>
              <w:t xml:space="preserve">Формы взаимодействия с семьями воспитанников </w:t>
            </w:r>
            <w:r w:rsidR="000C43A2" w:rsidRPr="007E48A7">
              <w:rPr>
                <w:webHidden/>
              </w:rPr>
              <w:tab/>
            </w:r>
          </w:hyperlink>
          <w:r w:rsidR="000C43A2">
            <w:t>25</w:t>
          </w:r>
          <w:r w:rsidR="000C43A2">
            <w:br/>
          </w:r>
          <w:hyperlink w:anchor="_Toc422496189" w:history="1">
            <w:r w:rsidR="000C43A2">
              <w:rPr>
                <w:rStyle w:val="af"/>
              </w:rPr>
              <w:t xml:space="preserve">Речевое развитие </w:t>
            </w:r>
            <w:r w:rsidR="000C43A2" w:rsidRPr="007E48A7">
              <w:rPr>
                <w:webHidden/>
              </w:rPr>
              <w:tab/>
            </w:r>
          </w:hyperlink>
          <w:r w:rsidR="000C43A2">
            <w:t>25</w:t>
          </w:r>
          <w:r w:rsidR="000C43A2">
            <w:br/>
          </w:r>
          <w:hyperlink w:anchor="_Toc422496189" w:history="1">
            <w:r w:rsidR="000C43A2">
              <w:rPr>
                <w:rStyle w:val="af"/>
              </w:rPr>
              <w:t>Часть, формируемая участниками образовательного процесса</w:t>
            </w:r>
            <w:r w:rsidR="000C43A2" w:rsidRPr="007E48A7">
              <w:rPr>
                <w:webHidden/>
              </w:rPr>
              <w:tab/>
            </w:r>
          </w:hyperlink>
          <w:r w:rsidR="000C43A2">
            <w:t>32</w:t>
          </w:r>
          <w:r w:rsidR="000C43A2">
            <w:br/>
          </w:r>
          <w:hyperlink w:anchor="_Toc422496189" w:history="1">
            <w:r w:rsidR="000C43A2">
              <w:rPr>
                <w:rStyle w:val="af"/>
              </w:rPr>
              <w:t xml:space="preserve">Формы взаимодействия с семьями воспитанников </w:t>
            </w:r>
            <w:r w:rsidR="000C43A2" w:rsidRPr="007E48A7">
              <w:rPr>
                <w:webHidden/>
              </w:rPr>
              <w:tab/>
            </w:r>
          </w:hyperlink>
          <w:r w:rsidR="000C43A2">
            <w:t>39</w:t>
          </w:r>
          <w:r w:rsidR="000C43A2">
            <w:br/>
          </w:r>
          <w:hyperlink w:anchor="_Toc422496189" w:history="1">
            <w:r w:rsidR="000C43A2">
              <w:rPr>
                <w:rStyle w:val="af"/>
              </w:rPr>
              <w:t xml:space="preserve">Социально-коммуникативное развитие </w:t>
            </w:r>
            <w:r w:rsidR="000C43A2" w:rsidRPr="007E48A7">
              <w:rPr>
                <w:webHidden/>
              </w:rPr>
              <w:tab/>
            </w:r>
          </w:hyperlink>
          <w:r w:rsidR="000C43A2">
            <w:t>40</w:t>
          </w:r>
          <w:r w:rsidR="000C43A2">
            <w:br/>
          </w:r>
          <w:hyperlink w:anchor="_Toc422496189" w:history="1">
            <w:r w:rsidR="000C43A2">
              <w:rPr>
                <w:rStyle w:val="af"/>
              </w:rPr>
              <w:t>Часть, формируемая участниками образовательного процесса</w:t>
            </w:r>
            <w:r w:rsidR="000C43A2" w:rsidRPr="007E48A7">
              <w:rPr>
                <w:webHidden/>
              </w:rPr>
              <w:tab/>
            </w:r>
          </w:hyperlink>
          <w:r w:rsidR="000C43A2">
            <w:t>46</w:t>
          </w:r>
          <w:r w:rsidR="000C43A2">
            <w:br/>
          </w:r>
          <w:hyperlink w:anchor="_Toc422496189" w:history="1">
            <w:r w:rsidR="000C43A2">
              <w:rPr>
                <w:rStyle w:val="af"/>
              </w:rPr>
              <w:t xml:space="preserve">Формы взаимодействия с семьями воспитанников </w:t>
            </w:r>
            <w:r w:rsidR="000C43A2" w:rsidRPr="007E48A7">
              <w:rPr>
                <w:webHidden/>
              </w:rPr>
              <w:tab/>
            </w:r>
          </w:hyperlink>
          <w:r w:rsidR="000C43A2">
            <w:t>46</w:t>
          </w:r>
          <w:r w:rsidR="000C43A2">
            <w:br/>
          </w:r>
          <w:hyperlink w:anchor="_Toc422496189" w:history="1">
            <w:r w:rsidR="000C43A2">
              <w:rPr>
                <w:rStyle w:val="af"/>
              </w:rPr>
              <w:t xml:space="preserve">Познавательное развитие </w:t>
            </w:r>
            <w:r w:rsidR="000C43A2" w:rsidRPr="007E48A7">
              <w:rPr>
                <w:webHidden/>
              </w:rPr>
              <w:tab/>
            </w:r>
          </w:hyperlink>
          <w:r w:rsidR="000C43A2">
            <w:t>47</w:t>
          </w:r>
          <w:r w:rsidR="000C43A2">
            <w:br/>
          </w:r>
          <w:hyperlink w:anchor="_Toc422496189" w:history="1">
            <w:r w:rsidR="000C43A2">
              <w:rPr>
                <w:rStyle w:val="af"/>
              </w:rPr>
              <w:t>Часть, формируемая участниками образовательного процесса</w:t>
            </w:r>
            <w:r w:rsidR="000C43A2" w:rsidRPr="007E48A7">
              <w:rPr>
                <w:webHidden/>
              </w:rPr>
              <w:tab/>
            </w:r>
          </w:hyperlink>
          <w:r w:rsidR="000C43A2">
            <w:t>52</w:t>
          </w:r>
          <w:r w:rsidR="000C43A2">
            <w:br/>
          </w:r>
          <w:hyperlink w:anchor="_Toc422496189" w:history="1">
            <w:r w:rsidR="000C43A2">
              <w:rPr>
                <w:rStyle w:val="af"/>
              </w:rPr>
              <w:t xml:space="preserve">Формы взаимодействия с семьями воспитанников </w:t>
            </w:r>
            <w:r w:rsidR="000C43A2" w:rsidRPr="007E48A7">
              <w:rPr>
                <w:webHidden/>
              </w:rPr>
              <w:tab/>
            </w:r>
          </w:hyperlink>
          <w:r w:rsidR="000C43A2">
            <w:t>52</w:t>
          </w:r>
          <w:r w:rsidR="000C43A2">
            <w:br/>
          </w:r>
          <w:hyperlink w:anchor="_Toc422496189" w:history="1">
            <w:r w:rsidR="000C43A2">
              <w:rPr>
                <w:rStyle w:val="af"/>
              </w:rPr>
              <w:t xml:space="preserve">Физическое развитие </w:t>
            </w:r>
            <w:r w:rsidR="000C43A2" w:rsidRPr="007E48A7">
              <w:rPr>
                <w:webHidden/>
              </w:rPr>
              <w:tab/>
            </w:r>
          </w:hyperlink>
          <w:r w:rsidR="000C43A2">
            <w:t>54</w:t>
          </w:r>
          <w:r w:rsidR="000C43A2">
            <w:br/>
          </w:r>
          <w:hyperlink w:anchor="_Toc422496189" w:history="1">
            <w:r w:rsidR="000C43A2">
              <w:rPr>
                <w:rStyle w:val="af"/>
              </w:rPr>
              <w:t>Часть, формируемая участниками образовательного процесса</w:t>
            </w:r>
            <w:r w:rsidR="000C43A2" w:rsidRPr="007E48A7">
              <w:rPr>
                <w:webHidden/>
              </w:rPr>
              <w:tab/>
            </w:r>
          </w:hyperlink>
          <w:r w:rsidR="000C43A2">
            <w:t>59</w:t>
          </w:r>
          <w:r w:rsidR="000C43A2">
            <w:br/>
          </w:r>
          <w:hyperlink w:anchor="_Toc422496189" w:history="1">
            <w:r w:rsidR="000C43A2">
              <w:rPr>
                <w:rStyle w:val="af"/>
              </w:rPr>
              <w:t xml:space="preserve">Формы взаимодействия с семьями воспитанников </w:t>
            </w:r>
            <w:r w:rsidR="000C43A2" w:rsidRPr="007E48A7">
              <w:rPr>
                <w:webHidden/>
              </w:rPr>
              <w:tab/>
            </w:r>
          </w:hyperlink>
          <w:r w:rsidR="000C43A2">
            <w:t>61</w:t>
          </w:r>
          <w:r w:rsidR="00413F2C">
            <w:rPr>
              <w:rStyle w:val="412pt0pt"/>
              <w:rFonts w:eastAsiaTheme="minorEastAsia"/>
              <w:b/>
              <w:color w:val="auto"/>
              <w:spacing w:val="0"/>
              <w:lang w:eastAsia="ru-RU" w:bidi="ar-SA"/>
            </w:rPr>
            <w:br/>
          </w:r>
          <w:hyperlink w:anchor="_Toc422496189" w:history="1">
            <w:r w:rsidR="00B760B8" w:rsidRPr="007E48A7">
              <w:rPr>
                <w:rStyle w:val="af"/>
              </w:rPr>
              <w:t>2.2.3. Взаимодействие взрослых с детьми</w:t>
            </w:r>
            <w:r w:rsidR="00B760B8" w:rsidRPr="007E48A7">
              <w:rPr>
                <w:webHidden/>
              </w:rPr>
              <w:tab/>
            </w:r>
          </w:hyperlink>
          <w:r w:rsidR="000C43A2">
            <w:t>61</w:t>
          </w:r>
          <w:r w:rsidR="00413F2C">
            <w:rPr>
              <w:rFonts w:eastAsiaTheme="minorEastAsia"/>
              <w:b/>
              <w:lang w:eastAsia="ru-RU" w:bidi="ar-SA"/>
            </w:rPr>
            <w:br/>
          </w:r>
          <w:hyperlink w:anchor="_Toc422496190" w:history="1">
            <w:r w:rsidR="00B760B8" w:rsidRPr="007E48A7">
              <w:rPr>
                <w:rStyle w:val="af"/>
              </w:rPr>
              <w:t>2.2.4. Взаимодействие педагогического коллектива с семьями дошкольников</w:t>
            </w:r>
            <w:r w:rsidR="00B760B8" w:rsidRPr="007E48A7">
              <w:rPr>
                <w:webHidden/>
              </w:rPr>
              <w:tab/>
            </w:r>
          </w:hyperlink>
          <w:r w:rsidR="000C43A2">
            <w:t>62</w:t>
          </w:r>
        </w:p>
        <w:p w:rsidR="00B760B8" w:rsidRPr="007E48A7" w:rsidRDefault="00BD60A8" w:rsidP="007E48A7">
          <w:pPr>
            <w:pStyle w:val="11"/>
            <w:rPr>
              <w:rFonts w:eastAsiaTheme="minorEastAsia"/>
              <w:noProof/>
              <w:lang w:eastAsia="ru-RU"/>
            </w:rPr>
          </w:pPr>
          <w:hyperlink w:anchor="_Toc422496192" w:history="1">
            <w:r w:rsidR="00B760B8" w:rsidRPr="007E48A7">
              <w:rPr>
                <w:rStyle w:val="af"/>
                <w:rFonts w:eastAsia="SimSun"/>
                <w:bCs/>
                <w:caps/>
                <w:noProof/>
                <w:kern w:val="32"/>
                <w:lang w:bidi="hi-IN"/>
              </w:rPr>
              <w:t>3. ОРГАНИЗАЦИОННЫЙ РАЗДЕЛ</w:t>
            </w:r>
            <w:r w:rsidR="00B760B8" w:rsidRPr="007E48A7">
              <w:rPr>
                <w:b w:val="0"/>
                <w:noProof/>
                <w:webHidden/>
              </w:rPr>
              <w:tab/>
            </w:r>
          </w:hyperlink>
          <w:r w:rsidR="000C43A2">
            <w:rPr>
              <w:b w:val="0"/>
            </w:rPr>
            <w:t>64</w:t>
          </w:r>
        </w:p>
        <w:p w:rsidR="00B760B8" w:rsidRPr="007E48A7" w:rsidRDefault="00BD60A8" w:rsidP="00413F2C">
          <w:pPr>
            <w:pStyle w:val="21"/>
          </w:pPr>
          <w:hyperlink w:anchor="_Toc422496193" w:history="1">
            <w:r w:rsidR="00B760B8" w:rsidRPr="007E48A7">
              <w:rPr>
                <w:rStyle w:val="af"/>
              </w:rPr>
              <w:t>3.1. Психолого-педагогические условия, обеспечивающие развитие ребенка</w:t>
            </w:r>
            <w:r w:rsidR="00B760B8" w:rsidRPr="007E48A7">
              <w:rPr>
                <w:webHidden/>
              </w:rPr>
              <w:tab/>
            </w:r>
          </w:hyperlink>
          <w:r w:rsidR="00413F2C">
            <w:t>64</w:t>
          </w:r>
          <w:r w:rsidR="00413F2C">
            <w:br/>
          </w:r>
          <w:hyperlink w:anchor="_Toc422496194" w:history="1">
            <w:r w:rsidR="00B760B8" w:rsidRPr="007E48A7">
              <w:rPr>
                <w:rStyle w:val="af"/>
              </w:rPr>
              <w:t>3.2. Организация развивающей предметно-пространственной среды (РППС)</w:t>
            </w:r>
            <w:r w:rsidR="00B760B8" w:rsidRPr="007E48A7">
              <w:rPr>
                <w:webHidden/>
              </w:rPr>
              <w:tab/>
            </w:r>
          </w:hyperlink>
          <w:r w:rsidR="00413F2C">
            <w:t>64</w:t>
          </w:r>
          <w:r w:rsidR="00413F2C">
            <w:br/>
          </w:r>
          <w:hyperlink w:anchor="_Toc422496189" w:history="1">
            <w:r w:rsidR="00413F2C">
              <w:rPr>
                <w:rStyle w:val="af"/>
              </w:rPr>
              <w:t xml:space="preserve">Обеспеченность методической литературы </w:t>
            </w:r>
            <w:r w:rsidR="00413F2C" w:rsidRPr="007E48A7">
              <w:rPr>
                <w:webHidden/>
              </w:rPr>
              <w:tab/>
            </w:r>
          </w:hyperlink>
          <w:r w:rsidR="00413F2C">
            <w:t>67</w:t>
          </w:r>
          <w:r w:rsidR="00413F2C">
            <w:br/>
          </w:r>
          <w:hyperlink w:anchor="_Toc422496195" w:history="1">
            <w:r w:rsidR="00B760B8" w:rsidRPr="007E48A7">
              <w:rPr>
                <w:rStyle w:val="af"/>
              </w:rPr>
              <w:t>3.3. Организация режима пребывания детей в ДОУ</w:t>
            </w:r>
            <w:r w:rsidR="00B760B8" w:rsidRPr="007E48A7">
              <w:rPr>
                <w:webHidden/>
              </w:rPr>
              <w:tab/>
            </w:r>
          </w:hyperlink>
          <w:r w:rsidR="00413F2C">
            <w:t>70</w:t>
          </w:r>
          <w:r w:rsidR="00B760B8" w:rsidRPr="007E48A7">
            <w:br/>
          </w:r>
          <w:hyperlink w:anchor="_Toc422496198" w:history="1">
            <w:r w:rsidR="00B760B8" w:rsidRPr="007E48A7">
              <w:rPr>
                <w:rStyle w:val="af"/>
              </w:rPr>
              <w:t>3.4. Планирование образовательной деятельности</w:t>
            </w:r>
            <w:r w:rsidR="00B760B8" w:rsidRPr="007E48A7">
              <w:rPr>
                <w:webHidden/>
              </w:rPr>
              <w:tab/>
            </w:r>
          </w:hyperlink>
          <w:r w:rsidR="00413F2C">
            <w:t>47</w:t>
          </w:r>
          <w:r w:rsidR="00413F2C">
            <w:br/>
          </w:r>
          <w:r w:rsidR="00B760B8" w:rsidRPr="007E48A7">
            <w:t>3.5. Кадровые условия реализации Программы……………………………………………</w:t>
          </w:r>
          <w:r w:rsidR="00413F2C">
            <w:t>…</w:t>
          </w:r>
          <w:r w:rsidR="00B760B8" w:rsidRPr="007E48A7">
            <w:t>…….</w:t>
          </w:r>
          <w:r w:rsidR="00413F2C">
            <w:t>74</w:t>
          </w:r>
        </w:p>
        <w:p w:rsidR="00B760B8" w:rsidRPr="007E48A7" w:rsidRDefault="00B760B8" w:rsidP="007E48A7">
          <w:pPr>
            <w:keepNext/>
            <w:widowControl w:val="0"/>
            <w:tabs>
              <w:tab w:val="left" w:pos="567"/>
            </w:tabs>
            <w:suppressAutoHyphens/>
            <w:spacing w:after="0" w:line="240" w:lineRule="auto"/>
            <w:outlineLvl w:val="1"/>
            <w:rPr>
              <w:rFonts w:ascii="Times New Roman" w:eastAsia="SimSun" w:hAnsi="Times New Roman"/>
              <w:iCs/>
              <w:kern w:val="28"/>
              <w:sz w:val="24"/>
              <w:szCs w:val="24"/>
              <w:lang w:eastAsia="hi-IN" w:bidi="hi-IN"/>
            </w:rPr>
          </w:pPr>
          <w:r w:rsidRPr="007E48A7">
            <w:rPr>
              <w:rFonts w:ascii="Times New Roman" w:eastAsia="SimSun" w:hAnsi="Times New Roman"/>
              <w:iCs/>
              <w:kern w:val="28"/>
              <w:sz w:val="24"/>
              <w:szCs w:val="24"/>
              <w:lang w:eastAsia="hi-IN" w:bidi="hi-IN"/>
            </w:rPr>
            <w:t>3.6. Материально-техническое обеспечение Программы………………….…………………</w:t>
          </w:r>
          <w:r w:rsidR="007E48A7">
            <w:rPr>
              <w:rFonts w:ascii="Times New Roman" w:eastAsia="SimSun" w:hAnsi="Times New Roman"/>
              <w:iCs/>
              <w:kern w:val="28"/>
              <w:sz w:val="24"/>
              <w:szCs w:val="24"/>
              <w:lang w:eastAsia="hi-IN" w:bidi="hi-IN"/>
            </w:rPr>
            <w:t>.</w:t>
          </w:r>
          <w:r w:rsidRPr="007E48A7">
            <w:rPr>
              <w:rFonts w:ascii="Times New Roman" w:eastAsia="SimSun" w:hAnsi="Times New Roman"/>
              <w:iCs/>
              <w:kern w:val="28"/>
              <w:sz w:val="24"/>
              <w:szCs w:val="24"/>
              <w:lang w:eastAsia="hi-IN" w:bidi="hi-IN"/>
            </w:rPr>
            <w:t>...</w:t>
          </w:r>
          <w:r w:rsidR="00413F2C">
            <w:rPr>
              <w:rFonts w:ascii="Times New Roman" w:eastAsia="SimSun" w:hAnsi="Times New Roman"/>
              <w:iCs/>
              <w:kern w:val="28"/>
              <w:sz w:val="24"/>
              <w:szCs w:val="24"/>
              <w:lang w:eastAsia="hi-IN" w:bidi="hi-IN"/>
            </w:rPr>
            <w:t>74</w:t>
          </w:r>
        </w:p>
        <w:p w:rsidR="00B760B8" w:rsidRPr="007E48A7" w:rsidRDefault="00B760B8" w:rsidP="007E48A7">
          <w:pPr>
            <w:keepNext/>
            <w:widowControl w:val="0"/>
            <w:tabs>
              <w:tab w:val="left" w:pos="567"/>
            </w:tabs>
            <w:suppressAutoHyphens/>
            <w:spacing w:after="0" w:line="240" w:lineRule="auto"/>
            <w:outlineLvl w:val="1"/>
            <w:rPr>
              <w:rFonts w:ascii="Times New Roman" w:hAnsi="Times New Roman"/>
              <w:sz w:val="24"/>
              <w:szCs w:val="24"/>
            </w:rPr>
          </w:pPr>
          <w:r w:rsidRPr="007E48A7">
            <w:rPr>
              <w:rFonts w:ascii="Times New Roman" w:eastAsia="SimSun" w:hAnsi="Times New Roman"/>
              <w:iCs/>
              <w:kern w:val="28"/>
              <w:sz w:val="24"/>
              <w:szCs w:val="24"/>
              <w:lang w:eastAsia="hi-IN" w:bidi="hi-IN"/>
            </w:rPr>
            <w:t xml:space="preserve">3.7. </w:t>
          </w:r>
          <w:r w:rsidRPr="007E48A7">
            <w:rPr>
              <w:rFonts w:ascii="Times New Roman" w:hAnsi="Times New Roman"/>
              <w:sz w:val="24"/>
              <w:szCs w:val="24"/>
            </w:rPr>
            <w:t xml:space="preserve">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r w:rsidR="007E48A7">
            <w:rPr>
              <w:rFonts w:ascii="Times New Roman" w:hAnsi="Times New Roman"/>
              <w:sz w:val="24"/>
              <w:szCs w:val="24"/>
            </w:rPr>
            <w:t>...</w:t>
          </w:r>
          <w:r w:rsidRPr="007E48A7">
            <w:rPr>
              <w:rFonts w:ascii="Times New Roman" w:hAnsi="Times New Roman"/>
              <w:sz w:val="24"/>
              <w:szCs w:val="24"/>
            </w:rPr>
            <w:t>…....</w:t>
          </w:r>
          <w:r w:rsidR="00413F2C">
            <w:rPr>
              <w:rFonts w:ascii="Times New Roman" w:hAnsi="Times New Roman"/>
              <w:sz w:val="24"/>
              <w:szCs w:val="24"/>
            </w:rPr>
            <w:t>75</w:t>
          </w:r>
        </w:p>
        <w:p w:rsidR="00B760B8" w:rsidRPr="007E48A7" w:rsidRDefault="00B760B8" w:rsidP="007E48A7">
          <w:pPr>
            <w:spacing w:line="240" w:lineRule="auto"/>
            <w:rPr>
              <w:rFonts w:ascii="Times New Roman" w:eastAsia="SimSun" w:hAnsi="Times New Roman"/>
              <w:iCs/>
              <w:kern w:val="28"/>
              <w:sz w:val="24"/>
              <w:szCs w:val="24"/>
              <w:lang w:eastAsia="hi-IN" w:bidi="hi-IN"/>
            </w:rPr>
          </w:pPr>
          <w:r w:rsidRPr="007E48A7">
            <w:rPr>
              <w:rFonts w:ascii="Times New Roman" w:eastAsia="SimSun" w:hAnsi="Times New Roman"/>
              <w:iCs/>
              <w:kern w:val="28"/>
              <w:sz w:val="24"/>
              <w:szCs w:val="24"/>
              <w:lang w:eastAsia="hi-IN" w:bidi="hi-IN"/>
            </w:rPr>
            <w:t>3.8. Перечень нормативных и нормативно-методических документов……………………...…</w:t>
          </w:r>
          <w:r w:rsidR="00413F2C">
            <w:rPr>
              <w:rFonts w:ascii="Times New Roman" w:eastAsia="SimSun" w:hAnsi="Times New Roman"/>
              <w:iCs/>
              <w:kern w:val="28"/>
              <w:sz w:val="24"/>
              <w:szCs w:val="24"/>
              <w:lang w:eastAsia="hi-IN" w:bidi="hi-IN"/>
            </w:rPr>
            <w:t>76</w:t>
          </w:r>
          <w:r w:rsidRPr="007E48A7">
            <w:rPr>
              <w:rFonts w:ascii="Times New Roman" w:eastAsia="SimSun" w:hAnsi="Times New Roman"/>
              <w:iCs/>
              <w:kern w:val="28"/>
              <w:sz w:val="24"/>
              <w:szCs w:val="24"/>
              <w:lang w:eastAsia="hi-IN" w:bidi="hi-IN"/>
            </w:rPr>
            <w:br/>
            <w:t>3.9. Перечень литературных источников…………………………………………………..….….</w:t>
          </w:r>
          <w:r w:rsidR="00413F2C">
            <w:rPr>
              <w:rFonts w:ascii="Times New Roman" w:eastAsia="SimSun" w:hAnsi="Times New Roman"/>
              <w:iCs/>
              <w:kern w:val="28"/>
              <w:sz w:val="24"/>
              <w:szCs w:val="24"/>
              <w:lang w:eastAsia="hi-IN" w:bidi="hi-IN"/>
            </w:rPr>
            <w:t>77</w:t>
          </w:r>
        </w:p>
        <w:p w:rsidR="007846C1" w:rsidRPr="0077428B" w:rsidRDefault="00BD60A8" w:rsidP="007E48A7">
          <w:r w:rsidRPr="007E48A7">
            <w:rPr>
              <w:rFonts w:ascii="Times New Roman" w:hAnsi="Times New Roman"/>
              <w:sz w:val="24"/>
              <w:szCs w:val="24"/>
            </w:rPr>
            <w:fldChar w:fldCharType="end"/>
          </w:r>
        </w:p>
      </w:sdtContent>
    </w:sdt>
    <w:sectPr w:rsidR="007846C1" w:rsidRPr="0077428B" w:rsidSect="00D26126">
      <w:headerReference w:type="even" r:id="rId10"/>
      <w:footerReference w:type="default" r:id="rId11"/>
      <w:pgSz w:w="11906" w:h="16838"/>
      <w:pgMar w:top="426" w:right="849" w:bottom="28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3866" w:rsidRDefault="00E83866" w:rsidP="0077428B">
      <w:pPr>
        <w:spacing w:after="0" w:line="240" w:lineRule="auto"/>
      </w:pPr>
      <w:r>
        <w:separator/>
      </w:r>
    </w:p>
  </w:endnote>
  <w:endnote w:type="continuationSeparator" w:id="1">
    <w:p w:rsidR="00E83866" w:rsidRDefault="00E83866" w:rsidP="007742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panose1 w:val="00000000000000000000"/>
    <w:charset w:val="CC"/>
    <w:family w:val="decorative"/>
    <w:notTrueType/>
    <w:pitch w:val="variable"/>
    <w:sig w:usb0="00000203" w:usb1="00000000" w:usb2="00000000" w:usb3="00000000" w:csb0="00000005"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61002BDF" w:usb1="80000000"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Calibri Light">
    <w:altName w:val="Calibri"/>
    <w:charset w:val="CC"/>
    <w:family w:val="swiss"/>
    <w:pitch w:val="variable"/>
    <w:sig w:usb0="A00002EF" w:usb1="4000207B" w:usb2="00000000" w:usb3="00000000" w:csb0="0000019F" w:csb1="00000000"/>
  </w:font>
  <w:font w:name="PetersburgC">
    <w:altName w:val="Courier New"/>
    <w:panose1 w:val="00000000000000000000"/>
    <w:charset w:val="00"/>
    <w:family w:val="decorative"/>
    <w:notTrueType/>
    <w:pitch w:val="variable"/>
    <w:sig w:usb0="00000203" w:usb1="00000000" w:usb2="00000000" w:usb3="00000000" w:csb0="00000005" w:csb1="00000000"/>
  </w:font>
  <w:font w:name="Verdana">
    <w:panose1 w:val="020B0604030504040204"/>
    <w:charset w:val="CC"/>
    <w:family w:val="swiss"/>
    <w:pitch w:val="variable"/>
    <w:sig w:usb0="20000287" w:usb1="00000000" w:usb2="00000000" w:usb3="00000000" w:csb0="0000019F" w:csb1="00000000"/>
  </w:font>
  <w:font w:name="OpenSymbol">
    <w:charset w:val="00"/>
    <w:family w:val="auto"/>
    <w:pitch w:val="variable"/>
    <w:sig w:usb0="800000AF" w:usb1="1001ECEA" w:usb2="00000000" w:usb3="00000000" w:csb0="00000001" w:csb1="00000000"/>
  </w:font>
  <w:font w:name="Microsoft YaHei">
    <w:charset w:val="86"/>
    <w:family w:val="swiss"/>
    <w:pitch w:val="variable"/>
    <w:sig w:usb0="80000287" w:usb1="280F3C52" w:usb2="00000016" w:usb3="00000000" w:csb0="0004001F" w:csb1="00000000"/>
  </w:font>
  <w:font w:name="Mangal">
    <w:panose1 w:val="00000400000000000000"/>
    <w:charset w:val="00"/>
    <w:family w:val="auto"/>
    <w:pitch w:val="variable"/>
    <w:sig w:usb0="00008003" w:usb1="00000000" w:usb2="00000000" w:usb3="00000000" w:csb0="00000001" w:csb1="00000000"/>
  </w:font>
  <w:font w:name="TextbookNew-Light">
    <w:altName w:val="Times New Roman"/>
    <w:panose1 w:val="00000000000000000000"/>
    <w:charset w:val="4D"/>
    <w:family w:val="auto"/>
    <w:notTrueType/>
    <w:pitch w:val="default"/>
    <w:sig w:usb0="00000203" w:usb1="00000000" w:usb2="00000000" w:usb3="00000000" w:csb0="00000005" w:csb1="00000000"/>
  </w:font>
  <w:font w:name="Times-Roman">
    <w:altName w:val="Times New Roman"/>
    <w:panose1 w:val="00000000000000000000"/>
    <w:charset w:val="4D"/>
    <w:family w:val="auto"/>
    <w:notTrueType/>
    <w:pitch w:val="default"/>
    <w:sig w:usb0="00000003" w:usb1="00000000" w:usb2="00000000" w:usb3="00000000" w:csb0="00000001" w:csb1="00000000"/>
  </w:font>
  <w:font w:name="TextbookNew-LightItalic">
    <w:altName w:val="Times New Roman"/>
    <w:panose1 w:val="00000000000000000000"/>
    <w:charset w:val="4D"/>
    <w:family w:val="auto"/>
    <w:notTrueType/>
    <w:pitch w:val="default"/>
    <w:sig w:usb0="00000203" w:usb1="00000000" w:usb2="00000000" w:usb3="00000000" w:csb0="00000005" w:csb1="00000000"/>
  </w:font>
  <w:font w:name="Rotonda C">
    <w:altName w:val="Arial"/>
    <w:panose1 w:val="00000000000000000000"/>
    <w:charset w:val="00"/>
    <w:family w:val="swiss"/>
    <w:notTrueType/>
    <w:pitch w:val="default"/>
    <w:sig w:usb0="00000003" w:usb1="00000000" w:usb2="00000000" w:usb3="00000000" w:csb0="00000001" w:csb1="00000000"/>
  </w:font>
  <w:font w:name="Franklin Gothic Demi">
    <w:panose1 w:val="020B0703020102020204"/>
    <w:charset w:val="CC"/>
    <w:family w:val="swiss"/>
    <w:pitch w:val="variable"/>
    <w:sig w:usb0="00000287" w:usb1="00000000" w:usb2="00000000" w:usb3="00000000" w:csb0="0000009F" w:csb1="00000000"/>
  </w:font>
  <w:font w:name="Malgun Gothic">
    <w:charset w:val="81"/>
    <w:family w:val="swiss"/>
    <w:pitch w:val="variable"/>
    <w:sig w:usb0="900002AF" w:usb1="09D77CFB" w:usb2="00000012" w:usb3="00000000" w:csb0="00080001" w:csb1="00000000"/>
  </w:font>
  <w:font w:name="MS Sans Serif">
    <w:altName w:val="MS Gothic"/>
    <w:panose1 w:val="00000000000000000000"/>
    <w:charset w:val="00"/>
    <w:family w:val="swiss"/>
    <w:notTrueType/>
    <w:pitch w:val="variable"/>
    <w:sig w:usb0="00000003" w:usb1="00000000" w:usb2="00000000" w:usb3="00000000" w:csb0="00000001" w:csb1="00000000"/>
  </w:font>
  <w:font w:name="PragmaticaCondC-Bold">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245709"/>
      <w:docPartObj>
        <w:docPartGallery w:val="Page Numbers (Bottom of Page)"/>
        <w:docPartUnique/>
      </w:docPartObj>
    </w:sdtPr>
    <w:sdtContent>
      <w:p w:rsidR="002F521E" w:rsidRDefault="00BD60A8">
        <w:pPr>
          <w:pStyle w:val="afe"/>
        </w:pPr>
        <w:r w:rsidRPr="00BD60A8">
          <w:rPr>
            <w:rFonts w:asciiTheme="majorHAnsi" w:hAnsiTheme="majorHAnsi"/>
            <w:noProof/>
            <w:sz w:val="28"/>
            <w:szCs w:val="28"/>
            <w:lang w:eastAsia="zh-TW"/>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2049" type="#_x0000_t176" style="position:absolute;margin-left:0;margin-top:0;width:40.35pt;height:34.75pt;rotation:360;z-index:251660288;mso-position-horizontal:center;mso-position-horizontal-relative:right-margin-area;mso-position-vertical:center;mso-position-vertical-relative:bottom-margin-area" filled="f" fillcolor="#4f81bd [3204]" stroked="f" strokecolor="#737373 [1789]">
              <v:fill color2="#a7bfde [1620]" type="pattern"/>
              <v:textbox style="mso-next-textbox:#_x0000_s2049">
                <w:txbxContent>
                  <w:p w:rsidR="002F521E" w:rsidRDefault="00BD60A8">
                    <w:pPr>
                      <w:pStyle w:val="afe"/>
                      <w:pBdr>
                        <w:top w:val="single" w:sz="12" w:space="1" w:color="9BBB59" w:themeColor="accent3"/>
                        <w:bottom w:val="single" w:sz="48" w:space="1" w:color="9BBB59" w:themeColor="accent3"/>
                      </w:pBdr>
                      <w:jc w:val="center"/>
                      <w:rPr>
                        <w:sz w:val="28"/>
                        <w:szCs w:val="28"/>
                      </w:rPr>
                    </w:pPr>
                    <w:r w:rsidRPr="00BD60A8">
                      <w:fldChar w:fldCharType="begin"/>
                    </w:r>
                    <w:r w:rsidR="002F521E">
                      <w:instrText xml:space="preserve"> PAGE    \* MERGEFORMAT </w:instrText>
                    </w:r>
                    <w:r w:rsidRPr="00BD60A8">
                      <w:fldChar w:fldCharType="separate"/>
                    </w:r>
                    <w:r w:rsidR="00902172" w:rsidRPr="00902172">
                      <w:rPr>
                        <w:noProof/>
                        <w:sz w:val="28"/>
                        <w:szCs w:val="28"/>
                      </w:rPr>
                      <w:t>2</w:t>
                    </w:r>
                    <w:r>
                      <w:rPr>
                        <w:noProof/>
                        <w:sz w:val="28"/>
                        <w:szCs w:val="28"/>
                      </w:rPr>
                      <w:fldChar w:fldCharType="end"/>
                    </w:r>
                  </w:p>
                </w:txbxContent>
              </v:textbox>
              <w10:wrap anchorx="page"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3866" w:rsidRDefault="00E83866" w:rsidP="0077428B">
      <w:pPr>
        <w:spacing w:after="0" w:line="240" w:lineRule="auto"/>
      </w:pPr>
      <w:r>
        <w:separator/>
      </w:r>
    </w:p>
  </w:footnote>
  <w:footnote w:type="continuationSeparator" w:id="1">
    <w:p w:rsidR="00E83866" w:rsidRDefault="00E83866" w:rsidP="0077428B">
      <w:pPr>
        <w:spacing w:after="0" w:line="240" w:lineRule="auto"/>
      </w:pPr>
      <w:r>
        <w:continuationSeparator/>
      </w:r>
    </w:p>
  </w:footnote>
  <w:footnote w:id="2">
    <w:p w:rsidR="002F521E" w:rsidRPr="002F521E" w:rsidRDefault="002F521E" w:rsidP="002F521E">
      <w:pPr>
        <w:pStyle w:val="1f1"/>
        <w:spacing w:line="360" w:lineRule="auto"/>
        <w:jc w:val="both"/>
        <w:rPr>
          <w:rFonts w:ascii="Times New Roman" w:hAnsi="Times New Roman"/>
          <w:sz w:val="24"/>
          <w:szCs w:val="24"/>
          <w:lang w:val="ru-RU"/>
        </w:rPr>
      </w:pPr>
      <w:r>
        <w:rPr>
          <w:rStyle w:val="afa"/>
        </w:rPr>
        <w:footnoteRef/>
      </w:r>
      <w:r>
        <w:rPr>
          <w:rFonts w:asciiTheme="minorHAnsi" w:hAnsiTheme="minorHAnsi"/>
          <w:lang w:val="ru-RU"/>
        </w:rPr>
        <w:t>1</w:t>
      </w:r>
      <w:r w:rsidRPr="00233F23">
        <w:rPr>
          <w:lang w:val="ru-RU"/>
        </w:rPr>
        <w:t xml:space="preserve"> </w:t>
      </w:r>
      <w:r w:rsidRPr="007E3DEF">
        <w:rPr>
          <w:rStyle w:val="list0020paragraphcharchar"/>
          <w:rFonts w:ascii="Times New Roman" w:hAnsi="Times New Roman"/>
          <w:sz w:val="24"/>
          <w:szCs w:val="24"/>
          <w:lang w:val="ru-RU"/>
        </w:rPr>
        <w:t>Региональная программа</w:t>
      </w:r>
      <w:r>
        <w:rPr>
          <w:rStyle w:val="list0020paragraphcharchar"/>
          <w:rFonts w:ascii="Times New Roman" w:hAnsi="Times New Roman"/>
          <w:sz w:val="24"/>
          <w:szCs w:val="24"/>
          <w:lang w:val="ru-RU"/>
        </w:rPr>
        <w:t xml:space="preserve"> </w:t>
      </w:r>
      <w:r w:rsidRPr="007E3DEF">
        <w:rPr>
          <w:rStyle w:val="list0020paragraphcharchar"/>
          <w:rFonts w:ascii="Times New Roman" w:hAnsi="Times New Roman"/>
          <w:sz w:val="24"/>
          <w:szCs w:val="24"/>
          <w:lang w:val="ru-RU"/>
        </w:rPr>
        <w:t>дошкольного образования</w:t>
      </w:r>
      <w:r>
        <w:rPr>
          <w:rStyle w:val="list0020paragraphcharchar"/>
          <w:rFonts w:ascii="Times New Roman" w:hAnsi="Times New Roman"/>
          <w:sz w:val="24"/>
          <w:szCs w:val="24"/>
          <w:lang w:val="ru-RU"/>
        </w:rPr>
        <w:t>/ Р.К. Шаехова - Казань, 2012</w:t>
      </w:r>
    </w:p>
    <w:p w:rsidR="002F521E" w:rsidRPr="002F521E" w:rsidRDefault="002F521E" w:rsidP="002F521E">
      <w:pPr>
        <w:pStyle w:val="1f1"/>
        <w:spacing w:line="360" w:lineRule="auto"/>
        <w:jc w:val="both"/>
        <w:rPr>
          <w:rStyle w:val="list0020paragraphcharchar"/>
          <w:rFonts w:ascii="Times New Roman" w:hAnsi="Times New Roman"/>
          <w:lang w:val="ru-RU"/>
        </w:rPr>
      </w:pPr>
    </w:p>
    <w:p w:rsidR="002F521E" w:rsidRDefault="002F521E" w:rsidP="002F521E">
      <w:pPr>
        <w:pStyle w:val="1f1"/>
        <w:spacing w:line="360" w:lineRule="auto"/>
        <w:jc w:val="both"/>
        <w:rPr>
          <w:rStyle w:val="list0020paragraphcharchar"/>
          <w:rFonts w:ascii="Times New Roman" w:hAnsi="Times New Roman"/>
          <w:sz w:val="24"/>
          <w:szCs w:val="24"/>
          <w:lang w:val="ru-RU"/>
        </w:rPr>
      </w:pPr>
      <w:r>
        <w:rPr>
          <w:rStyle w:val="list0020paragraphcharchar"/>
          <w:rFonts w:ascii="Times New Roman" w:hAnsi="Times New Roman"/>
          <w:sz w:val="24"/>
          <w:szCs w:val="24"/>
          <w:lang w:val="ru-RU"/>
        </w:rPr>
        <w:t xml:space="preserve"> </w:t>
      </w:r>
    </w:p>
    <w:p w:rsidR="002F521E" w:rsidRDefault="002F521E" w:rsidP="002F521E">
      <w:pPr>
        <w:pStyle w:val="1f1"/>
        <w:spacing w:line="360" w:lineRule="auto"/>
        <w:jc w:val="both"/>
        <w:rPr>
          <w:rStyle w:val="list0020paragraphcharchar"/>
          <w:rFonts w:ascii="Times New Roman" w:hAnsi="Times New Roman"/>
          <w:sz w:val="24"/>
          <w:szCs w:val="24"/>
          <w:lang w:val="ru-RU"/>
        </w:rPr>
      </w:pPr>
    </w:p>
    <w:p w:rsidR="002F521E" w:rsidRPr="00E55AE8" w:rsidRDefault="002F521E" w:rsidP="00325813">
      <w:pPr>
        <w:autoSpaceDE w:val="0"/>
        <w:autoSpaceDN w:val="0"/>
        <w:adjustRightInd w:val="0"/>
        <w:spacing w:line="360" w:lineRule="auto"/>
        <w:jc w:val="both"/>
        <w:rPr>
          <w:rFonts w:cs="PragmaticaCondC-Bold"/>
          <w:b/>
          <w:bCs/>
        </w:rPr>
      </w:pPr>
    </w:p>
    <w:p w:rsidR="002F521E" w:rsidRDefault="002F521E" w:rsidP="00325813">
      <w:pPr>
        <w:pStyle w:val="af8"/>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521E" w:rsidRDefault="00BD60A8" w:rsidP="008F17CF">
    <w:pPr>
      <w:pStyle w:val="aa"/>
      <w:framePr w:wrap="around" w:vAnchor="text" w:hAnchor="margin" w:xAlign="right" w:y="1"/>
      <w:rPr>
        <w:rStyle w:val="a9"/>
      </w:rPr>
    </w:pPr>
    <w:r>
      <w:rPr>
        <w:rStyle w:val="a9"/>
      </w:rPr>
      <w:fldChar w:fldCharType="begin"/>
    </w:r>
    <w:r w:rsidR="002F521E">
      <w:rPr>
        <w:rStyle w:val="a9"/>
      </w:rPr>
      <w:instrText xml:space="preserve">PAGE  </w:instrText>
    </w:r>
    <w:r>
      <w:rPr>
        <w:rStyle w:val="a9"/>
      </w:rPr>
      <w:fldChar w:fldCharType="separate"/>
    </w:r>
    <w:r w:rsidR="002F521E">
      <w:rPr>
        <w:rStyle w:val="a9"/>
        <w:noProof/>
      </w:rPr>
      <w:t>4</w:t>
    </w:r>
    <w:r>
      <w:rPr>
        <w:rStyle w:val="a9"/>
      </w:rPr>
      <w:fldChar w:fldCharType="end"/>
    </w:r>
  </w:p>
  <w:p w:rsidR="002F521E" w:rsidRDefault="002F521E" w:rsidP="008F17CF">
    <w:pPr>
      <w:pStyle w:val="aa"/>
      <w:ind w:right="360"/>
    </w:pPr>
  </w:p>
  <w:p w:rsidR="002F521E" w:rsidRDefault="002F521E"/>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3"/>
    <w:lvl w:ilvl="0">
      <w:start w:val="1"/>
      <w:numFmt w:val="bullet"/>
      <w:lvlText w:val=""/>
      <w:lvlJc w:val="left"/>
      <w:pPr>
        <w:tabs>
          <w:tab w:val="num" w:pos="720"/>
        </w:tabs>
        <w:ind w:left="720" w:hanging="360"/>
      </w:pPr>
      <w:rPr>
        <w:rFonts w:ascii="Symbol" w:hAnsi="Symbol" w:cs="Symbol" w:hint="default"/>
      </w:rPr>
    </w:lvl>
  </w:abstractNum>
  <w:abstractNum w:abstractNumId="1">
    <w:nsid w:val="00000005"/>
    <w:multiLevelType w:val="singleLevel"/>
    <w:tmpl w:val="00000005"/>
    <w:name w:val="WW8Num5"/>
    <w:lvl w:ilvl="0">
      <w:start w:val="1"/>
      <w:numFmt w:val="bullet"/>
      <w:lvlText w:val=""/>
      <w:lvlJc w:val="left"/>
      <w:pPr>
        <w:tabs>
          <w:tab w:val="num" w:pos="720"/>
        </w:tabs>
        <w:ind w:left="720" w:hanging="360"/>
      </w:pPr>
      <w:rPr>
        <w:rFonts w:ascii="Symbol" w:hAnsi="Symbol" w:cs="Symbol" w:hint="default"/>
      </w:rPr>
    </w:lvl>
  </w:abstractNum>
  <w:abstractNum w:abstractNumId="2">
    <w:nsid w:val="00000006"/>
    <w:multiLevelType w:val="singleLevel"/>
    <w:tmpl w:val="00000006"/>
    <w:name w:val="WW8Num13"/>
    <w:lvl w:ilvl="0">
      <w:start w:val="1"/>
      <w:numFmt w:val="decimal"/>
      <w:lvlText w:val="%1."/>
      <w:lvlJc w:val="left"/>
      <w:pPr>
        <w:tabs>
          <w:tab w:val="num" w:pos="0"/>
        </w:tabs>
        <w:ind w:left="927" w:hanging="360"/>
      </w:pPr>
      <w:rPr>
        <w:b w:val="0"/>
      </w:rPr>
    </w:lvl>
  </w:abstractNum>
  <w:abstractNum w:abstractNumId="3">
    <w:nsid w:val="00000007"/>
    <w:multiLevelType w:val="singleLevel"/>
    <w:tmpl w:val="00000007"/>
    <w:name w:val="WW8Num7"/>
    <w:lvl w:ilvl="0">
      <w:start w:val="1"/>
      <w:numFmt w:val="bullet"/>
      <w:lvlText w:val=""/>
      <w:lvlJc w:val="left"/>
      <w:pPr>
        <w:tabs>
          <w:tab w:val="num" w:pos="834"/>
        </w:tabs>
        <w:ind w:left="834" w:hanging="360"/>
      </w:pPr>
      <w:rPr>
        <w:rFonts w:ascii="Symbol" w:hAnsi="Symbol" w:cs="Symbol" w:hint="default"/>
      </w:rPr>
    </w:lvl>
  </w:abstractNum>
  <w:abstractNum w:abstractNumId="4">
    <w:nsid w:val="00000008"/>
    <w:multiLevelType w:val="singleLevel"/>
    <w:tmpl w:val="00000008"/>
    <w:name w:val="WW8Num8"/>
    <w:lvl w:ilvl="0">
      <w:start w:val="1"/>
      <w:numFmt w:val="bullet"/>
      <w:lvlText w:val=""/>
      <w:lvlJc w:val="left"/>
      <w:pPr>
        <w:tabs>
          <w:tab w:val="num" w:pos="0"/>
        </w:tabs>
        <w:ind w:left="1428" w:hanging="360"/>
      </w:pPr>
      <w:rPr>
        <w:rFonts w:ascii="Symbol" w:hAnsi="Symbol" w:cs="Symbol" w:hint="default"/>
      </w:rPr>
    </w:lvl>
  </w:abstractNum>
  <w:abstractNum w:abstractNumId="5">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hint="default"/>
      </w:rPr>
    </w:lvl>
  </w:abstractNum>
  <w:abstractNum w:abstractNumId="6">
    <w:nsid w:val="0000000B"/>
    <w:multiLevelType w:val="singleLevel"/>
    <w:tmpl w:val="0000000B"/>
    <w:name w:val="WW8Num11"/>
    <w:lvl w:ilvl="0">
      <w:start w:val="1"/>
      <w:numFmt w:val="bullet"/>
      <w:lvlText w:val=""/>
      <w:lvlJc w:val="left"/>
      <w:pPr>
        <w:tabs>
          <w:tab w:val="num" w:pos="720"/>
        </w:tabs>
        <w:ind w:left="720" w:hanging="360"/>
      </w:pPr>
      <w:rPr>
        <w:rFonts w:ascii="Symbol" w:hAnsi="Symbol" w:cs="Symbol" w:hint="default"/>
      </w:rPr>
    </w:lvl>
  </w:abstractNum>
  <w:abstractNum w:abstractNumId="7">
    <w:nsid w:val="0000000C"/>
    <w:multiLevelType w:val="multilevel"/>
    <w:tmpl w:val="0000000C"/>
    <w:lvl w:ilvl="0">
      <w:start w:val="1"/>
      <w:numFmt w:val="decimal"/>
      <w:lvlText w:val="%1)"/>
      <w:lvlJc w:val="left"/>
      <w:pPr>
        <w:tabs>
          <w:tab w:val="num" w:pos="0"/>
        </w:tabs>
        <w:ind w:left="720" w:hanging="360"/>
      </w:pPr>
      <w:rPr>
        <w:rFonts w:ascii="Times New Roman" w:eastAsia="Times New Roman" w:hAnsi="Times New Roman"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2094"/>
        </w:tabs>
        <w:ind w:left="786"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nsid w:val="0000000E"/>
    <w:multiLevelType w:val="singleLevel"/>
    <w:tmpl w:val="0000000E"/>
    <w:name w:val="WW8Num14"/>
    <w:lvl w:ilvl="0">
      <w:start w:val="1"/>
      <w:numFmt w:val="bullet"/>
      <w:lvlText w:val=""/>
      <w:lvlJc w:val="left"/>
      <w:pPr>
        <w:tabs>
          <w:tab w:val="num" w:pos="720"/>
        </w:tabs>
        <w:ind w:left="720" w:hanging="360"/>
      </w:pPr>
      <w:rPr>
        <w:rFonts w:ascii="Symbol" w:hAnsi="Symbol" w:cs="Symbol" w:hint="default"/>
      </w:rPr>
    </w:lvl>
  </w:abstractNum>
  <w:abstractNum w:abstractNumId="9">
    <w:nsid w:val="0000000F"/>
    <w:multiLevelType w:val="singleLevel"/>
    <w:tmpl w:val="0000000F"/>
    <w:name w:val="WW8Num15"/>
    <w:lvl w:ilvl="0">
      <w:start w:val="1"/>
      <w:numFmt w:val="bullet"/>
      <w:lvlText w:val=""/>
      <w:lvlJc w:val="left"/>
      <w:pPr>
        <w:tabs>
          <w:tab w:val="num" w:pos="720"/>
        </w:tabs>
        <w:ind w:left="720" w:hanging="360"/>
      </w:pPr>
      <w:rPr>
        <w:rFonts w:ascii="Symbol" w:hAnsi="Symbol" w:cs="Symbol" w:hint="default"/>
        <w:sz w:val="24"/>
        <w:szCs w:val="24"/>
      </w:rPr>
    </w:lvl>
  </w:abstractNum>
  <w:abstractNum w:abstractNumId="10">
    <w:nsid w:val="00000011"/>
    <w:multiLevelType w:val="singleLevel"/>
    <w:tmpl w:val="00000011"/>
    <w:name w:val="WW8Num17"/>
    <w:lvl w:ilvl="0">
      <w:start w:val="1"/>
      <w:numFmt w:val="bullet"/>
      <w:lvlText w:val=""/>
      <w:lvlJc w:val="left"/>
      <w:pPr>
        <w:tabs>
          <w:tab w:val="num" w:pos="720"/>
        </w:tabs>
        <w:ind w:left="720" w:hanging="360"/>
      </w:pPr>
      <w:rPr>
        <w:rFonts w:ascii="Symbol" w:hAnsi="Symbol" w:cs="Symbol" w:hint="default"/>
        <w:sz w:val="24"/>
      </w:rPr>
    </w:lvl>
  </w:abstractNum>
  <w:abstractNum w:abstractNumId="11">
    <w:nsid w:val="00000012"/>
    <w:multiLevelType w:val="singleLevel"/>
    <w:tmpl w:val="00000012"/>
    <w:name w:val="WW8Num18"/>
    <w:lvl w:ilvl="0">
      <w:start w:val="1"/>
      <w:numFmt w:val="bullet"/>
      <w:lvlText w:val=""/>
      <w:lvlJc w:val="left"/>
      <w:pPr>
        <w:tabs>
          <w:tab w:val="num" w:pos="720"/>
        </w:tabs>
        <w:ind w:left="720" w:hanging="360"/>
      </w:pPr>
      <w:rPr>
        <w:rFonts w:ascii="Symbol" w:hAnsi="Symbol" w:cs="Symbol" w:hint="default"/>
      </w:rPr>
    </w:lvl>
  </w:abstractNum>
  <w:abstractNum w:abstractNumId="12">
    <w:nsid w:val="00000013"/>
    <w:multiLevelType w:val="multilevel"/>
    <w:tmpl w:val="00000013"/>
    <w:name w:val="WW8Num19"/>
    <w:lvl w:ilvl="0">
      <w:start w:val="1"/>
      <w:numFmt w:val="bullet"/>
      <w:lvlText w:val="•"/>
      <w:lvlJc w:val="left"/>
      <w:pPr>
        <w:tabs>
          <w:tab w:val="num" w:pos="708"/>
        </w:tabs>
        <w:ind w:left="0" w:firstLine="0"/>
      </w:pPr>
      <w:rPr>
        <w:rFonts w:ascii="Times New Roman" w:hAnsi="Times New Roman" w:cs="Times New Roman"/>
        <w:b w:val="0"/>
        <w:bCs w:val="0"/>
        <w:i w:val="0"/>
        <w:iCs w:val="0"/>
        <w:caps w:val="0"/>
        <w:smallCaps w:val="0"/>
        <w:strike w:val="0"/>
        <w:dstrike w:val="0"/>
        <w:color w:val="000000"/>
        <w:spacing w:val="0"/>
        <w:w w:val="100"/>
        <w:position w:val="0"/>
        <w:sz w:val="21"/>
        <w:szCs w:val="21"/>
        <w:u w:val="none"/>
        <w:vertAlign w:val="baseline"/>
        <w:lang w:val="ru-RU" w:bidi="ru-RU"/>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13">
    <w:nsid w:val="03756128"/>
    <w:multiLevelType w:val="multilevel"/>
    <w:tmpl w:val="E7E61F5A"/>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80C711A"/>
    <w:multiLevelType w:val="hybridMultilevel"/>
    <w:tmpl w:val="83723C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AAF0580"/>
    <w:multiLevelType w:val="hybridMultilevel"/>
    <w:tmpl w:val="E4124B6E"/>
    <w:lvl w:ilvl="0" w:tplc="242C178E">
      <w:start w:val="1"/>
      <w:numFmt w:val="decimal"/>
      <w:lvlText w:val="%1."/>
      <w:lvlJc w:val="left"/>
      <w:pPr>
        <w:ind w:left="420" w:hanging="360"/>
      </w:pPr>
      <w:rPr>
        <w:rFonts w:hint="default"/>
        <w:b w:val="0"/>
        <w:color w:val="000000"/>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6">
    <w:nsid w:val="0C710145"/>
    <w:multiLevelType w:val="multilevel"/>
    <w:tmpl w:val="C82845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FE0BBB"/>
    <w:multiLevelType w:val="multilevel"/>
    <w:tmpl w:val="79BC7EF4"/>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E766EE2"/>
    <w:multiLevelType w:val="multilevel"/>
    <w:tmpl w:val="64ACAA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BE3E8C"/>
    <w:multiLevelType w:val="multilevel"/>
    <w:tmpl w:val="66A423DE"/>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F44E64"/>
    <w:multiLevelType w:val="multilevel"/>
    <w:tmpl w:val="22243244"/>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7A7B69"/>
    <w:multiLevelType w:val="multilevel"/>
    <w:tmpl w:val="646CDF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0B80673"/>
    <w:multiLevelType w:val="multilevel"/>
    <w:tmpl w:val="2C088E08"/>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0DE4F04"/>
    <w:multiLevelType w:val="multilevel"/>
    <w:tmpl w:val="006CA460"/>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2212301"/>
    <w:multiLevelType w:val="multilevel"/>
    <w:tmpl w:val="0CB029D6"/>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FE0BCC"/>
    <w:multiLevelType w:val="multilevel"/>
    <w:tmpl w:val="7764947A"/>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5F21AD0"/>
    <w:multiLevelType w:val="multilevel"/>
    <w:tmpl w:val="327E6ABC"/>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sz w:val="32"/>
      </w:rPr>
    </w:lvl>
    <w:lvl w:ilvl="2">
      <w:start w:val="4"/>
      <w:numFmt w:val="decimal"/>
      <w:isLgl/>
      <w:lvlText w:val="%1.%2.%3."/>
      <w:lvlJc w:val="left"/>
      <w:pPr>
        <w:ind w:left="1080" w:hanging="720"/>
      </w:pPr>
      <w:rPr>
        <w:rFonts w:hint="default"/>
        <w:sz w:val="32"/>
      </w:rPr>
    </w:lvl>
    <w:lvl w:ilvl="3">
      <w:start w:val="1"/>
      <w:numFmt w:val="decimal"/>
      <w:isLgl/>
      <w:lvlText w:val="%1.%2.%3.%4."/>
      <w:lvlJc w:val="left"/>
      <w:pPr>
        <w:ind w:left="1440" w:hanging="1080"/>
      </w:pPr>
      <w:rPr>
        <w:rFonts w:hint="default"/>
        <w:sz w:val="32"/>
      </w:rPr>
    </w:lvl>
    <w:lvl w:ilvl="4">
      <w:start w:val="1"/>
      <w:numFmt w:val="decimal"/>
      <w:isLgl/>
      <w:lvlText w:val="%1.%2.%3.%4.%5."/>
      <w:lvlJc w:val="left"/>
      <w:pPr>
        <w:ind w:left="1440" w:hanging="1080"/>
      </w:pPr>
      <w:rPr>
        <w:rFonts w:hint="default"/>
        <w:sz w:val="32"/>
      </w:rPr>
    </w:lvl>
    <w:lvl w:ilvl="5">
      <w:start w:val="1"/>
      <w:numFmt w:val="decimal"/>
      <w:isLgl/>
      <w:lvlText w:val="%1.%2.%3.%4.%5.%6."/>
      <w:lvlJc w:val="left"/>
      <w:pPr>
        <w:ind w:left="1800" w:hanging="1440"/>
      </w:pPr>
      <w:rPr>
        <w:rFonts w:hint="default"/>
        <w:sz w:val="32"/>
      </w:rPr>
    </w:lvl>
    <w:lvl w:ilvl="6">
      <w:start w:val="1"/>
      <w:numFmt w:val="decimal"/>
      <w:isLgl/>
      <w:lvlText w:val="%1.%2.%3.%4.%5.%6.%7."/>
      <w:lvlJc w:val="left"/>
      <w:pPr>
        <w:ind w:left="2160" w:hanging="1800"/>
      </w:pPr>
      <w:rPr>
        <w:rFonts w:hint="default"/>
        <w:sz w:val="32"/>
      </w:rPr>
    </w:lvl>
    <w:lvl w:ilvl="7">
      <w:start w:val="1"/>
      <w:numFmt w:val="decimal"/>
      <w:isLgl/>
      <w:lvlText w:val="%1.%2.%3.%4.%5.%6.%7.%8."/>
      <w:lvlJc w:val="left"/>
      <w:pPr>
        <w:ind w:left="2160" w:hanging="1800"/>
      </w:pPr>
      <w:rPr>
        <w:rFonts w:hint="default"/>
        <w:sz w:val="32"/>
      </w:rPr>
    </w:lvl>
    <w:lvl w:ilvl="8">
      <w:start w:val="1"/>
      <w:numFmt w:val="decimal"/>
      <w:isLgl/>
      <w:lvlText w:val="%1.%2.%3.%4.%5.%6.%7.%8.%9."/>
      <w:lvlJc w:val="left"/>
      <w:pPr>
        <w:ind w:left="2520" w:hanging="2160"/>
      </w:pPr>
      <w:rPr>
        <w:rFonts w:hint="default"/>
        <w:sz w:val="32"/>
      </w:rPr>
    </w:lvl>
  </w:abstractNum>
  <w:abstractNum w:abstractNumId="27">
    <w:nsid w:val="17426F30"/>
    <w:multiLevelType w:val="multilevel"/>
    <w:tmpl w:val="9F587DB6"/>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B1C31FC"/>
    <w:multiLevelType w:val="multilevel"/>
    <w:tmpl w:val="8C0893F8"/>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B26297F"/>
    <w:multiLevelType w:val="multilevel"/>
    <w:tmpl w:val="6FDCD0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612284"/>
    <w:multiLevelType w:val="multilevel"/>
    <w:tmpl w:val="9196B0C8"/>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774743"/>
    <w:multiLevelType w:val="multilevel"/>
    <w:tmpl w:val="4A96F3C2"/>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1AD11DD"/>
    <w:multiLevelType w:val="multilevel"/>
    <w:tmpl w:val="0954283E"/>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210D16"/>
    <w:multiLevelType w:val="multilevel"/>
    <w:tmpl w:val="5A68B3AE"/>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3C6602"/>
    <w:multiLevelType w:val="multilevel"/>
    <w:tmpl w:val="3460AF16"/>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DF56B7"/>
    <w:multiLevelType w:val="multilevel"/>
    <w:tmpl w:val="E3A6F78E"/>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8B2A7E"/>
    <w:multiLevelType w:val="multilevel"/>
    <w:tmpl w:val="9D041392"/>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82F52CD"/>
    <w:multiLevelType w:val="multilevel"/>
    <w:tmpl w:val="83BC31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ADA2E3B"/>
    <w:multiLevelType w:val="multilevel"/>
    <w:tmpl w:val="6FA80A10"/>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C17341C"/>
    <w:multiLevelType w:val="hybridMultilevel"/>
    <w:tmpl w:val="872632B0"/>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2C4042CB"/>
    <w:multiLevelType w:val="multilevel"/>
    <w:tmpl w:val="5874ED40"/>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604AA"/>
    <w:multiLevelType w:val="multilevel"/>
    <w:tmpl w:val="46D00572"/>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CCC47C1"/>
    <w:multiLevelType w:val="multilevel"/>
    <w:tmpl w:val="D3226D7A"/>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CF90E06"/>
    <w:multiLevelType w:val="multilevel"/>
    <w:tmpl w:val="6E82DF92"/>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DAD720F"/>
    <w:multiLevelType w:val="multilevel"/>
    <w:tmpl w:val="98BE1CE6"/>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F197E7B"/>
    <w:multiLevelType w:val="hybridMultilevel"/>
    <w:tmpl w:val="27903A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2F812B86"/>
    <w:multiLevelType w:val="multilevel"/>
    <w:tmpl w:val="CEC639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FCE3111"/>
    <w:multiLevelType w:val="multilevel"/>
    <w:tmpl w:val="49942CB6"/>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0126EB2"/>
    <w:multiLevelType w:val="multilevel"/>
    <w:tmpl w:val="C3BA39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2E81FD4"/>
    <w:multiLevelType w:val="multilevel"/>
    <w:tmpl w:val="6908C360"/>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31F7A4E"/>
    <w:multiLevelType w:val="hybridMultilevel"/>
    <w:tmpl w:val="B570FA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35E679E9"/>
    <w:multiLevelType w:val="multilevel"/>
    <w:tmpl w:val="699C2648"/>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7FD136E"/>
    <w:multiLevelType w:val="hybridMultilevel"/>
    <w:tmpl w:val="31F2A05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3">
    <w:nsid w:val="3872233B"/>
    <w:multiLevelType w:val="multilevel"/>
    <w:tmpl w:val="8F6A73CC"/>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89916EE"/>
    <w:multiLevelType w:val="multilevel"/>
    <w:tmpl w:val="DFC2C116"/>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95F3810"/>
    <w:multiLevelType w:val="multilevel"/>
    <w:tmpl w:val="F5A2CCB0"/>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9EA7C84"/>
    <w:multiLevelType w:val="hybridMultilevel"/>
    <w:tmpl w:val="4428125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3BF15080"/>
    <w:multiLevelType w:val="multilevel"/>
    <w:tmpl w:val="23560D1C"/>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DC742FD"/>
    <w:multiLevelType w:val="multilevel"/>
    <w:tmpl w:val="52469F44"/>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EA5772E"/>
    <w:multiLevelType w:val="multilevel"/>
    <w:tmpl w:val="DEA03388"/>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EC96D38"/>
    <w:multiLevelType w:val="multilevel"/>
    <w:tmpl w:val="9DF0A7B8"/>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1D5380D"/>
    <w:multiLevelType w:val="hybridMultilevel"/>
    <w:tmpl w:val="AFE0BE98"/>
    <w:lvl w:ilvl="0" w:tplc="81AE90F8">
      <w:start w:val="1"/>
      <w:numFmt w:val="decimal"/>
      <w:pStyle w:val="NEW"/>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420914D3"/>
    <w:multiLevelType w:val="hybridMultilevel"/>
    <w:tmpl w:val="1AAA4074"/>
    <w:lvl w:ilvl="0" w:tplc="2D1E1C92">
      <w:numFmt w:val="bullet"/>
      <w:lvlText w:val="–"/>
      <w:lvlJc w:val="left"/>
      <w:pPr>
        <w:tabs>
          <w:tab w:val="num" w:pos="0"/>
        </w:tabs>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3">
    <w:nsid w:val="45B1484A"/>
    <w:multiLevelType w:val="multilevel"/>
    <w:tmpl w:val="F1A88282"/>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63106DC"/>
    <w:multiLevelType w:val="multilevel"/>
    <w:tmpl w:val="B0A88CDE"/>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68521E6"/>
    <w:multiLevelType w:val="multilevel"/>
    <w:tmpl w:val="6FB6322C"/>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85C29D6"/>
    <w:multiLevelType w:val="multilevel"/>
    <w:tmpl w:val="84624D0C"/>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876225E"/>
    <w:multiLevelType w:val="hybridMultilevel"/>
    <w:tmpl w:val="681A30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48923F8F"/>
    <w:multiLevelType w:val="hybridMultilevel"/>
    <w:tmpl w:val="335A5E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48FA67A4"/>
    <w:multiLevelType w:val="multilevel"/>
    <w:tmpl w:val="B3D80D58"/>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9046B71"/>
    <w:multiLevelType w:val="multilevel"/>
    <w:tmpl w:val="2920193C"/>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9882DAA"/>
    <w:multiLevelType w:val="multilevel"/>
    <w:tmpl w:val="1DCED08E"/>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ABF39E7"/>
    <w:multiLevelType w:val="multilevel"/>
    <w:tmpl w:val="24ECE44E"/>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B856C46"/>
    <w:multiLevelType w:val="multilevel"/>
    <w:tmpl w:val="31A86E90"/>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4BE676D7"/>
    <w:multiLevelType w:val="multilevel"/>
    <w:tmpl w:val="EACC455A"/>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CCE32A8"/>
    <w:multiLevelType w:val="multilevel"/>
    <w:tmpl w:val="445E3692"/>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E997887"/>
    <w:multiLevelType w:val="multilevel"/>
    <w:tmpl w:val="5150FE86"/>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F2D2EFC"/>
    <w:multiLevelType w:val="multilevel"/>
    <w:tmpl w:val="71DA1A9E"/>
    <w:lvl w:ilvl="0">
      <w:start w:val="1"/>
      <w:numFmt w:val="decimal"/>
      <w:lvlText w:val="%1."/>
      <w:lvlJc w:val="left"/>
      <w:pPr>
        <w:ind w:left="720" w:hanging="360"/>
      </w:pPr>
      <w:rPr>
        <w:rFonts w:eastAsia="Calibri" w:cs="Times New Roman" w:hint="default"/>
        <w:b/>
        <w:color w:val="auto"/>
        <w:sz w:val="24"/>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8">
    <w:nsid w:val="4FAF2DCE"/>
    <w:multiLevelType w:val="multilevel"/>
    <w:tmpl w:val="FB8001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FD326CA"/>
    <w:multiLevelType w:val="multilevel"/>
    <w:tmpl w:val="86922E92"/>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511E2816"/>
    <w:multiLevelType w:val="hybridMultilevel"/>
    <w:tmpl w:val="1DE2AB5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54172CB5"/>
    <w:multiLevelType w:val="multilevel"/>
    <w:tmpl w:val="BAB0A6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597353A9"/>
    <w:multiLevelType w:val="multilevel"/>
    <w:tmpl w:val="73F01A4A"/>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C2C3C82"/>
    <w:multiLevelType w:val="multilevel"/>
    <w:tmpl w:val="ECB8FDBC"/>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5CAC0C2A"/>
    <w:multiLevelType w:val="multilevel"/>
    <w:tmpl w:val="9DF2E908"/>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CC67079"/>
    <w:multiLevelType w:val="multilevel"/>
    <w:tmpl w:val="58E49D3C"/>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1C93340"/>
    <w:multiLevelType w:val="multilevel"/>
    <w:tmpl w:val="9D8C8D6A"/>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1D738FC"/>
    <w:multiLevelType w:val="hybridMultilevel"/>
    <w:tmpl w:val="CE7C2346"/>
    <w:lvl w:ilvl="0" w:tplc="2D1E1C92">
      <w:numFmt w:val="bullet"/>
      <w:lvlText w:val="–"/>
      <w:lvlJc w:val="left"/>
      <w:pPr>
        <w:tabs>
          <w:tab w:val="num" w:pos="0"/>
        </w:tabs>
        <w:ind w:left="720" w:hanging="360"/>
      </w:pPr>
      <w:rPr>
        <w:rFonts w:ascii="Times New Roman" w:eastAsia="Times New Roman" w:hAnsi="Times New Roman" w:cs="Times New Roman" w:hint="default"/>
        <w:color w:val="000000"/>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8">
    <w:nsid w:val="61FB2163"/>
    <w:multiLevelType w:val="multilevel"/>
    <w:tmpl w:val="2F2E7FB0"/>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62A06502"/>
    <w:multiLevelType w:val="multilevel"/>
    <w:tmpl w:val="90E88F88"/>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3575903"/>
    <w:multiLevelType w:val="multilevel"/>
    <w:tmpl w:val="3850C1F2"/>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47B0897"/>
    <w:multiLevelType w:val="hybridMultilevel"/>
    <w:tmpl w:val="8FE6E1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661628EE"/>
    <w:multiLevelType w:val="multilevel"/>
    <w:tmpl w:val="BD60C3F2"/>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685C5877"/>
    <w:multiLevelType w:val="multilevel"/>
    <w:tmpl w:val="4342A0E6"/>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6B556187"/>
    <w:multiLevelType w:val="multilevel"/>
    <w:tmpl w:val="8C1C8E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C0E1FF5"/>
    <w:multiLevelType w:val="multilevel"/>
    <w:tmpl w:val="6234EEB4"/>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D594657"/>
    <w:multiLevelType w:val="multilevel"/>
    <w:tmpl w:val="50FC3F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E8A621A"/>
    <w:multiLevelType w:val="multilevel"/>
    <w:tmpl w:val="9948DC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FE57966"/>
    <w:multiLevelType w:val="multilevel"/>
    <w:tmpl w:val="62F852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1CA2EA0"/>
    <w:multiLevelType w:val="multilevel"/>
    <w:tmpl w:val="B96292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74F36C50"/>
    <w:multiLevelType w:val="multilevel"/>
    <w:tmpl w:val="2D64B1C6"/>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75811F52"/>
    <w:multiLevelType w:val="multilevel"/>
    <w:tmpl w:val="78387F52"/>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762C4E5B"/>
    <w:multiLevelType w:val="multilevel"/>
    <w:tmpl w:val="7094521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77124A98"/>
    <w:multiLevelType w:val="multilevel"/>
    <w:tmpl w:val="B7665B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77DB5C02"/>
    <w:multiLevelType w:val="multilevel"/>
    <w:tmpl w:val="0130056A"/>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78203740"/>
    <w:multiLevelType w:val="multilevel"/>
    <w:tmpl w:val="8CC858F6"/>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799B7F70"/>
    <w:multiLevelType w:val="multilevel"/>
    <w:tmpl w:val="9D6CB552"/>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7CE358C2"/>
    <w:multiLevelType w:val="multilevel"/>
    <w:tmpl w:val="9BBE6368"/>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7E30526F"/>
    <w:multiLevelType w:val="multilevel"/>
    <w:tmpl w:val="5C048E88"/>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7E641BFB"/>
    <w:multiLevelType w:val="multilevel"/>
    <w:tmpl w:val="43CAF7DE"/>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F3436C6"/>
    <w:multiLevelType w:val="multilevel"/>
    <w:tmpl w:val="07046508"/>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1"/>
  </w:num>
  <w:num w:numId="2">
    <w:abstractNumId w:val="87"/>
  </w:num>
  <w:num w:numId="3">
    <w:abstractNumId w:val="62"/>
  </w:num>
  <w:num w:numId="4">
    <w:abstractNumId w:val="52"/>
  </w:num>
  <w:num w:numId="5">
    <w:abstractNumId w:val="7"/>
  </w:num>
  <w:num w:numId="6">
    <w:abstractNumId w:val="77"/>
  </w:num>
  <w:num w:numId="7">
    <w:abstractNumId w:val="25"/>
  </w:num>
  <w:num w:numId="8">
    <w:abstractNumId w:val="63"/>
  </w:num>
  <w:num w:numId="9">
    <w:abstractNumId w:val="40"/>
  </w:num>
  <w:num w:numId="10">
    <w:abstractNumId w:val="100"/>
  </w:num>
  <w:num w:numId="11">
    <w:abstractNumId w:val="31"/>
  </w:num>
  <w:num w:numId="12">
    <w:abstractNumId w:val="86"/>
  </w:num>
  <w:num w:numId="13">
    <w:abstractNumId w:val="75"/>
  </w:num>
  <w:num w:numId="14">
    <w:abstractNumId w:val="93"/>
  </w:num>
  <w:num w:numId="15">
    <w:abstractNumId w:val="34"/>
  </w:num>
  <w:num w:numId="16">
    <w:abstractNumId w:val="59"/>
  </w:num>
  <w:num w:numId="17">
    <w:abstractNumId w:val="53"/>
  </w:num>
  <w:num w:numId="18">
    <w:abstractNumId w:val="106"/>
  </w:num>
  <w:num w:numId="19">
    <w:abstractNumId w:val="27"/>
  </w:num>
  <w:num w:numId="20">
    <w:abstractNumId w:val="29"/>
  </w:num>
  <w:num w:numId="21">
    <w:abstractNumId w:val="69"/>
  </w:num>
  <w:num w:numId="22">
    <w:abstractNumId w:val="71"/>
  </w:num>
  <w:num w:numId="23">
    <w:abstractNumId w:val="70"/>
  </w:num>
  <w:num w:numId="24">
    <w:abstractNumId w:val="48"/>
  </w:num>
  <w:num w:numId="25">
    <w:abstractNumId w:val="22"/>
  </w:num>
  <w:num w:numId="26">
    <w:abstractNumId w:val="37"/>
  </w:num>
  <w:num w:numId="27">
    <w:abstractNumId w:val="46"/>
  </w:num>
  <w:num w:numId="28">
    <w:abstractNumId w:val="28"/>
  </w:num>
  <w:num w:numId="29">
    <w:abstractNumId w:val="23"/>
  </w:num>
  <w:num w:numId="30">
    <w:abstractNumId w:val="58"/>
  </w:num>
  <w:num w:numId="31">
    <w:abstractNumId w:val="78"/>
  </w:num>
  <w:num w:numId="32">
    <w:abstractNumId w:val="84"/>
  </w:num>
  <w:num w:numId="33">
    <w:abstractNumId w:val="72"/>
  </w:num>
  <w:num w:numId="34">
    <w:abstractNumId w:val="66"/>
  </w:num>
  <w:num w:numId="35">
    <w:abstractNumId w:val="18"/>
  </w:num>
  <w:num w:numId="36">
    <w:abstractNumId w:val="38"/>
  </w:num>
  <w:num w:numId="37">
    <w:abstractNumId w:val="47"/>
  </w:num>
  <w:num w:numId="38">
    <w:abstractNumId w:val="64"/>
  </w:num>
  <w:num w:numId="39">
    <w:abstractNumId w:val="73"/>
  </w:num>
  <w:num w:numId="40">
    <w:abstractNumId w:val="20"/>
  </w:num>
  <w:num w:numId="41">
    <w:abstractNumId w:val="82"/>
  </w:num>
  <w:num w:numId="42">
    <w:abstractNumId w:val="110"/>
  </w:num>
  <w:num w:numId="43">
    <w:abstractNumId w:val="57"/>
  </w:num>
  <w:num w:numId="44">
    <w:abstractNumId w:val="36"/>
  </w:num>
  <w:num w:numId="45">
    <w:abstractNumId w:val="33"/>
  </w:num>
  <w:num w:numId="46">
    <w:abstractNumId w:val="89"/>
  </w:num>
  <w:num w:numId="47">
    <w:abstractNumId w:val="90"/>
  </w:num>
  <w:num w:numId="48">
    <w:abstractNumId w:val="19"/>
  </w:num>
  <w:num w:numId="49">
    <w:abstractNumId w:val="41"/>
  </w:num>
  <w:num w:numId="50">
    <w:abstractNumId w:val="24"/>
  </w:num>
  <w:num w:numId="51">
    <w:abstractNumId w:val="42"/>
  </w:num>
  <w:num w:numId="52">
    <w:abstractNumId w:val="51"/>
  </w:num>
  <w:num w:numId="53">
    <w:abstractNumId w:val="104"/>
  </w:num>
  <w:num w:numId="54">
    <w:abstractNumId w:val="103"/>
  </w:num>
  <w:num w:numId="55">
    <w:abstractNumId w:val="99"/>
  </w:num>
  <w:num w:numId="56">
    <w:abstractNumId w:val="60"/>
  </w:num>
  <w:num w:numId="57">
    <w:abstractNumId w:val="81"/>
  </w:num>
  <w:num w:numId="58">
    <w:abstractNumId w:val="54"/>
  </w:num>
  <w:num w:numId="59">
    <w:abstractNumId w:val="101"/>
  </w:num>
  <w:num w:numId="60">
    <w:abstractNumId w:val="95"/>
  </w:num>
  <w:num w:numId="61">
    <w:abstractNumId w:val="21"/>
  </w:num>
  <w:num w:numId="62">
    <w:abstractNumId w:val="16"/>
  </w:num>
  <w:num w:numId="63">
    <w:abstractNumId w:val="49"/>
  </w:num>
  <w:num w:numId="64">
    <w:abstractNumId w:val="96"/>
  </w:num>
  <w:num w:numId="65">
    <w:abstractNumId w:val="43"/>
  </w:num>
  <w:num w:numId="66">
    <w:abstractNumId w:val="74"/>
  </w:num>
  <w:num w:numId="67">
    <w:abstractNumId w:val="105"/>
  </w:num>
  <w:num w:numId="68">
    <w:abstractNumId w:val="35"/>
  </w:num>
  <w:num w:numId="69">
    <w:abstractNumId w:val="83"/>
  </w:num>
  <w:num w:numId="70">
    <w:abstractNumId w:val="92"/>
  </w:num>
  <w:num w:numId="71">
    <w:abstractNumId w:val="85"/>
  </w:num>
  <w:num w:numId="72">
    <w:abstractNumId w:val="79"/>
  </w:num>
  <w:num w:numId="73">
    <w:abstractNumId w:val="13"/>
  </w:num>
  <w:num w:numId="74">
    <w:abstractNumId w:val="30"/>
  </w:num>
  <w:num w:numId="75">
    <w:abstractNumId w:val="65"/>
  </w:num>
  <w:num w:numId="76">
    <w:abstractNumId w:val="32"/>
  </w:num>
  <w:num w:numId="77">
    <w:abstractNumId w:val="17"/>
  </w:num>
  <w:num w:numId="78">
    <w:abstractNumId w:val="94"/>
  </w:num>
  <w:num w:numId="79">
    <w:abstractNumId w:val="76"/>
  </w:num>
  <w:num w:numId="80">
    <w:abstractNumId w:val="107"/>
  </w:num>
  <w:num w:numId="81">
    <w:abstractNumId w:val="109"/>
  </w:num>
  <w:num w:numId="82">
    <w:abstractNumId w:val="88"/>
  </w:num>
  <w:num w:numId="83">
    <w:abstractNumId w:val="108"/>
  </w:num>
  <w:num w:numId="84">
    <w:abstractNumId w:val="55"/>
  </w:num>
  <w:num w:numId="85">
    <w:abstractNumId w:val="102"/>
  </w:num>
  <w:num w:numId="86">
    <w:abstractNumId w:val="44"/>
  </w:num>
  <w:num w:numId="87">
    <w:abstractNumId w:val="98"/>
  </w:num>
  <w:num w:numId="88">
    <w:abstractNumId w:val="15"/>
  </w:num>
  <w:num w:numId="89">
    <w:abstractNumId w:val="97"/>
  </w:num>
  <w:num w:numId="90">
    <w:abstractNumId w:val="39"/>
  </w:num>
  <w:num w:numId="91">
    <w:abstractNumId w:val="80"/>
  </w:num>
  <w:num w:numId="92">
    <w:abstractNumId w:val="67"/>
  </w:num>
  <w:num w:numId="93">
    <w:abstractNumId w:val="26"/>
  </w:num>
  <w:num w:numId="94">
    <w:abstractNumId w:val="50"/>
  </w:num>
  <w:num w:numId="95">
    <w:abstractNumId w:val="68"/>
  </w:num>
  <w:num w:numId="96">
    <w:abstractNumId w:val="91"/>
  </w:num>
  <w:num w:numId="97">
    <w:abstractNumId w:val="14"/>
  </w:num>
  <w:num w:numId="98">
    <w:abstractNumId w:val="45"/>
  </w:num>
  <w:num w:numId="99">
    <w:abstractNumId w:val="56"/>
  </w:num>
  <w:numIdMacAtCleanup w:val="8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08"/>
  <w:drawingGridHorizontalSpacing w:val="110"/>
  <w:displayHorizontalDrawingGridEvery w:val="2"/>
  <w:characterSpacingControl w:val="doNotCompress"/>
  <w:hdrShapeDefaults>
    <o:shapedefaults v:ext="edit" spidmax="71682"/>
    <o:shapelayout v:ext="edit">
      <o:idmap v:ext="edit" data="2"/>
      <o:rules v:ext="edit">
        <o:r id="V:Rule1" type="callout" idref="#_x0000_s2049"/>
      </o:rules>
    </o:shapelayout>
  </w:hdrShapeDefaults>
  <w:footnotePr>
    <w:footnote w:id="0"/>
    <w:footnote w:id="1"/>
  </w:footnotePr>
  <w:endnotePr>
    <w:endnote w:id="0"/>
    <w:endnote w:id="1"/>
  </w:endnotePr>
  <w:compat/>
  <w:rsids>
    <w:rsidRoot w:val="0077428B"/>
    <w:rsid w:val="00022EB6"/>
    <w:rsid w:val="00034890"/>
    <w:rsid w:val="00045D0F"/>
    <w:rsid w:val="0006115E"/>
    <w:rsid w:val="0006220A"/>
    <w:rsid w:val="000652AF"/>
    <w:rsid w:val="000676BB"/>
    <w:rsid w:val="00067E1F"/>
    <w:rsid w:val="00074BF6"/>
    <w:rsid w:val="000870B6"/>
    <w:rsid w:val="000873BB"/>
    <w:rsid w:val="00090E3C"/>
    <w:rsid w:val="00092D1F"/>
    <w:rsid w:val="00096D8F"/>
    <w:rsid w:val="000A0AB1"/>
    <w:rsid w:val="000A35C1"/>
    <w:rsid w:val="000A367F"/>
    <w:rsid w:val="000A435B"/>
    <w:rsid w:val="000A698A"/>
    <w:rsid w:val="000B0D24"/>
    <w:rsid w:val="000B0E3B"/>
    <w:rsid w:val="000B1F37"/>
    <w:rsid w:val="000B4170"/>
    <w:rsid w:val="000B6330"/>
    <w:rsid w:val="000C0CF5"/>
    <w:rsid w:val="000C17AD"/>
    <w:rsid w:val="000C2C90"/>
    <w:rsid w:val="000C40C4"/>
    <w:rsid w:val="000C43A2"/>
    <w:rsid w:val="000C7F79"/>
    <w:rsid w:val="000D2BC2"/>
    <w:rsid w:val="000D3D8F"/>
    <w:rsid w:val="000D4371"/>
    <w:rsid w:val="000E082D"/>
    <w:rsid w:val="000E2918"/>
    <w:rsid w:val="000E63C4"/>
    <w:rsid w:val="000E7027"/>
    <w:rsid w:val="000F0D39"/>
    <w:rsid w:val="000F17FB"/>
    <w:rsid w:val="000F5B23"/>
    <w:rsid w:val="00101360"/>
    <w:rsid w:val="00105C81"/>
    <w:rsid w:val="0010615A"/>
    <w:rsid w:val="00106C19"/>
    <w:rsid w:val="00116C89"/>
    <w:rsid w:val="00117FE4"/>
    <w:rsid w:val="001233E5"/>
    <w:rsid w:val="00127720"/>
    <w:rsid w:val="00132F47"/>
    <w:rsid w:val="00135FFC"/>
    <w:rsid w:val="001446D8"/>
    <w:rsid w:val="00154FAD"/>
    <w:rsid w:val="00156B8D"/>
    <w:rsid w:val="00164B6B"/>
    <w:rsid w:val="00191E8B"/>
    <w:rsid w:val="00192AA0"/>
    <w:rsid w:val="00195E62"/>
    <w:rsid w:val="001A07DD"/>
    <w:rsid w:val="001A2311"/>
    <w:rsid w:val="001B03CF"/>
    <w:rsid w:val="001C1F6B"/>
    <w:rsid w:val="001D1A65"/>
    <w:rsid w:val="001D47EA"/>
    <w:rsid w:val="001E5198"/>
    <w:rsid w:val="001E5F6F"/>
    <w:rsid w:val="001E6DCB"/>
    <w:rsid w:val="001F678F"/>
    <w:rsid w:val="001F6C36"/>
    <w:rsid w:val="002033D1"/>
    <w:rsid w:val="00210025"/>
    <w:rsid w:val="002108A4"/>
    <w:rsid w:val="0021603F"/>
    <w:rsid w:val="00217451"/>
    <w:rsid w:val="00217FBB"/>
    <w:rsid w:val="00231477"/>
    <w:rsid w:val="00232E95"/>
    <w:rsid w:val="00236134"/>
    <w:rsid w:val="0023727E"/>
    <w:rsid w:val="00241630"/>
    <w:rsid w:val="00242EDD"/>
    <w:rsid w:val="00245D6D"/>
    <w:rsid w:val="00251726"/>
    <w:rsid w:val="002551ED"/>
    <w:rsid w:val="002604AD"/>
    <w:rsid w:val="00263CC3"/>
    <w:rsid w:val="002703A4"/>
    <w:rsid w:val="002723BA"/>
    <w:rsid w:val="002754E1"/>
    <w:rsid w:val="00277887"/>
    <w:rsid w:val="002868CD"/>
    <w:rsid w:val="002911B1"/>
    <w:rsid w:val="00294EF8"/>
    <w:rsid w:val="00295878"/>
    <w:rsid w:val="002A2788"/>
    <w:rsid w:val="002A4329"/>
    <w:rsid w:val="002A6E92"/>
    <w:rsid w:val="002B294B"/>
    <w:rsid w:val="002B2D46"/>
    <w:rsid w:val="002B3652"/>
    <w:rsid w:val="002C7365"/>
    <w:rsid w:val="002C7A9A"/>
    <w:rsid w:val="002D21E4"/>
    <w:rsid w:val="002D4412"/>
    <w:rsid w:val="002D547D"/>
    <w:rsid w:val="002E4C14"/>
    <w:rsid w:val="002E6872"/>
    <w:rsid w:val="002F521E"/>
    <w:rsid w:val="002F637C"/>
    <w:rsid w:val="002F6DD8"/>
    <w:rsid w:val="0030140E"/>
    <w:rsid w:val="00316C5D"/>
    <w:rsid w:val="00322ED2"/>
    <w:rsid w:val="00324C8D"/>
    <w:rsid w:val="00325813"/>
    <w:rsid w:val="00330C2C"/>
    <w:rsid w:val="00334738"/>
    <w:rsid w:val="00344756"/>
    <w:rsid w:val="00350A63"/>
    <w:rsid w:val="00353E61"/>
    <w:rsid w:val="00356D6A"/>
    <w:rsid w:val="003574D9"/>
    <w:rsid w:val="00361412"/>
    <w:rsid w:val="00376434"/>
    <w:rsid w:val="003770CF"/>
    <w:rsid w:val="00377887"/>
    <w:rsid w:val="003807A9"/>
    <w:rsid w:val="0038530E"/>
    <w:rsid w:val="00386983"/>
    <w:rsid w:val="00393D30"/>
    <w:rsid w:val="00393EF0"/>
    <w:rsid w:val="00394F6F"/>
    <w:rsid w:val="003950EF"/>
    <w:rsid w:val="00395705"/>
    <w:rsid w:val="00396ED0"/>
    <w:rsid w:val="003A0630"/>
    <w:rsid w:val="003A2352"/>
    <w:rsid w:val="003A5943"/>
    <w:rsid w:val="003A7BB6"/>
    <w:rsid w:val="003B0303"/>
    <w:rsid w:val="003B07BC"/>
    <w:rsid w:val="003B54DB"/>
    <w:rsid w:val="003B6AA7"/>
    <w:rsid w:val="003B6C59"/>
    <w:rsid w:val="003C1009"/>
    <w:rsid w:val="003D3993"/>
    <w:rsid w:val="003D54B8"/>
    <w:rsid w:val="003E03DA"/>
    <w:rsid w:val="003E0616"/>
    <w:rsid w:val="003E4396"/>
    <w:rsid w:val="003F1AB4"/>
    <w:rsid w:val="003F3530"/>
    <w:rsid w:val="0040535F"/>
    <w:rsid w:val="00406476"/>
    <w:rsid w:val="00410C7E"/>
    <w:rsid w:val="00411077"/>
    <w:rsid w:val="004120F2"/>
    <w:rsid w:val="00412816"/>
    <w:rsid w:val="004139D3"/>
    <w:rsid w:val="00413F2C"/>
    <w:rsid w:val="00416792"/>
    <w:rsid w:val="004179AE"/>
    <w:rsid w:val="004200FA"/>
    <w:rsid w:val="00421862"/>
    <w:rsid w:val="00427F26"/>
    <w:rsid w:val="00434BDD"/>
    <w:rsid w:val="00437534"/>
    <w:rsid w:val="00441986"/>
    <w:rsid w:val="00447853"/>
    <w:rsid w:val="00447C78"/>
    <w:rsid w:val="00451469"/>
    <w:rsid w:val="00452A93"/>
    <w:rsid w:val="00454625"/>
    <w:rsid w:val="00456068"/>
    <w:rsid w:val="004660CF"/>
    <w:rsid w:val="00480580"/>
    <w:rsid w:val="00491D48"/>
    <w:rsid w:val="00497949"/>
    <w:rsid w:val="004A43F1"/>
    <w:rsid w:val="004A46AE"/>
    <w:rsid w:val="004A57A0"/>
    <w:rsid w:val="004B0A1A"/>
    <w:rsid w:val="004B28E5"/>
    <w:rsid w:val="004B515E"/>
    <w:rsid w:val="004B6BA4"/>
    <w:rsid w:val="004B722D"/>
    <w:rsid w:val="004C3C6A"/>
    <w:rsid w:val="004D2110"/>
    <w:rsid w:val="004F024D"/>
    <w:rsid w:val="004F16C2"/>
    <w:rsid w:val="004F7CB5"/>
    <w:rsid w:val="004F7D94"/>
    <w:rsid w:val="00505D27"/>
    <w:rsid w:val="005116CA"/>
    <w:rsid w:val="0051174C"/>
    <w:rsid w:val="005153E9"/>
    <w:rsid w:val="00522144"/>
    <w:rsid w:val="0052497C"/>
    <w:rsid w:val="0052713C"/>
    <w:rsid w:val="00532513"/>
    <w:rsid w:val="005334F1"/>
    <w:rsid w:val="0054196E"/>
    <w:rsid w:val="00552322"/>
    <w:rsid w:val="00555B74"/>
    <w:rsid w:val="005570A2"/>
    <w:rsid w:val="00557929"/>
    <w:rsid w:val="00571FF8"/>
    <w:rsid w:val="00572FA2"/>
    <w:rsid w:val="00580F17"/>
    <w:rsid w:val="005829D6"/>
    <w:rsid w:val="00594B0B"/>
    <w:rsid w:val="00595CEE"/>
    <w:rsid w:val="00597417"/>
    <w:rsid w:val="005A0745"/>
    <w:rsid w:val="005A1BAE"/>
    <w:rsid w:val="005A1DB9"/>
    <w:rsid w:val="005A231E"/>
    <w:rsid w:val="005B1E9B"/>
    <w:rsid w:val="005B2841"/>
    <w:rsid w:val="005B29B6"/>
    <w:rsid w:val="005B507A"/>
    <w:rsid w:val="005B5614"/>
    <w:rsid w:val="005C0D39"/>
    <w:rsid w:val="005C3B10"/>
    <w:rsid w:val="005D3066"/>
    <w:rsid w:val="005D6148"/>
    <w:rsid w:val="005E114C"/>
    <w:rsid w:val="005F39C4"/>
    <w:rsid w:val="005F68A5"/>
    <w:rsid w:val="006019DC"/>
    <w:rsid w:val="00602B07"/>
    <w:rsid w:val="00603EF0"/>
    <w:rsid w:val="0061095F"/>
    <w:rsid w:val="00611595"/>
    <w:rsid w:val="00614F26"/>
    <w:rsid w:val="00616FE9"/>
    <w:rsid w:val="00622E7C"/>
    <w:rsid w:val="00623287"/>
    <w:rsid w:val="006245BA"/>
    <w:rsid w:val="006250EB"/>
    <w:rsid w:val="006261C3"/>
    <w:rsid w:val="00630D48"/>
    <w:rsid w:val="00631530"/>
    <w:rsid w:val="00637CFF"/>
    <w:rsid w:val="00642BA4"/>
    <w:rsid w:val="00645B46"/>
    <w:rsid w:val="00646743"/>
    <w:rsid w:val="00647B07"/>
    <w:rsid w:val="00652F4C"/>
    <w:rsid w:val="00653E8F"/>
    <w:rsid w:val="00662BDF"/>
    <w:rsid w:val="006654CD"/>
    <w:rsid w:val="00667D92"/>
    <w:rsid w:val="00671E27"/>
    <w:rsid w:val="00672660"/>
    <w:rsid w:val="00672E28"/>
    <w:rsid w:val="00675206"/>
    <w:rsid w:val="006827EC"/>
    <w:rsid w:val="0068460A"/>
    <w:rsid w:val="006848F2"/>
    <w:rsid w:val="006878C4"/>
    <w:rsid w:val="006915FB"/>
    <w:rsid w:val="006940B6"/>
    <w:rsid w:val="00696FD6"/>
    <w:rsid w:val="006A283F"/>
    <w:rsid w:val="006A39A1"/>
    <w:rsid w:val="006A5A66"/>
    <w:rsid w:val="006B5293"/>
    <w:rsid w:val="006B7BAC"/>
    <w:rsid w:val="006C18AA"/>
    <w:rsid w:val="006C286C"/>
    <w:rsid w:val="006C30E3"/>
    <w:rsid w:val="006C3610"/>
    <w:rsid w:val="006C5B3B"/>
    <w:rsid w:val="006D3E28"/>
    <w:rsid w:val="006D5E64"/>
    <w:rsid w:val="006D724D"/>
    <w:rsid w:val="006E0DAB"/>
    <w:rsid w:val="006E5930"/>
    <w:rsid w:val="006E71B7"/>
    <w:rsid w:val="0070129E"/>
    <w:rsid w:val="0070412E"/>
    <w:rsid w:val="00704F1B"/>
    <w:rsid w:val="00707D8C"/>
    <w:rsid w:val="00711548"/>
    <w:rsid w:val="00716F5A"/>
    <w:rsid w:val="007225EB"/>
    <w:rsid w:val="007268B8"/>
    <w:rsid w:val="00727E76"/>
    <w:rsid w:val="00730033"/>
    <w:rsid w:val="00730523"/>
    <w:rsid w:val="00732506"/>
    <w:rsid w:val="00735895"/>
    <w:rsid w:val="007374CC"/>
    <w:rsid w:val="00744074"/>
    <w:rsid w:val="00755C99"/>
    <w:rsid w:val="007601DB"/>
    <w:rsid w:val="00764050"/>
    <w:rsid w:val="0076485A"/>
    <w:rsid w:val="0076656E"/>
    <w:rsid w:val="00771B82"/>
    <w:rsid w:val="0077428B"/>
    <w:rsid w:val="00774B85"/>
    <w:rsid w:val="007846C1"/>
    <w:rsid w:val="007915CD"/>
    <w:rsid w:val="00791E33"/>
    <w:rsid w:val="00794153"/>
    <w:rsid w:val="00795389"/>
    <w:rsid w:val="00796497"/>
    <w:rsid w:val="007970A0"/>
    <w:rsid w:val="007A6189"/>
    <w:rsid w:val="007B0BB8"/>
    <w:rsid w:val="007B1DED"/>
    <w:rsid w:val="007B392B"/>
    <w:rsid w:val="007B73C1"/>
    <w:rsid w:val="007C0093"/>
    <w:rsid w:val="007C443C"/>
    <w:rsid w:val="007D53F5"/>
    <w:rsid w:val="007E28C0"/>
    <w:rsid w:val="007E48A7"/>
    <w:rsid w:val="007E4B78"/>
    <w:rsid w:val="007E6434"/>
    <w:rsid w:val="007E6A26"/>
    <w:rsid w:val="007F1E5C"/>
    <w:rsid w:val="007F240C"/>
    <w:rsid w:val="007F44ED"/>
    <w:rsid w:val="007F49B2"/>
    <w:rsid w:val="00802CDD"/>
    <w:rsid w:val="00810227"/>
    <w:rsid w:val="008162FD"/>
    <w:rsid w:val="00832F75"/>
    <w:rsid w:val="00845492"/>
    <w:rsid w:val="00846C0F"/>
    <w:rsid w:val="00850522"/>
    <w:rsid w:val="0085076D"/>
    <w:rsid w:val="008525C3"/>
    <w:rsid w:val="008526F1"/>
    <w:rsid w:val="00853886"/>
    <w:rsid w:val="00854F0B"/>
    <w:rsid w:val="00856DE6"/>
    <w:rsid w:val="00860809"/>
    <w:rsid w:val="00864658"/>
    <w:rsid w:val="00865A14"/>
    <w:rsid w:val="00866709"/>
    <w:rsid w:val="00870C09"/>
    <w:rsid w:val="0087149D"/>
    <w:rsid w:val="008717C8"/>
    <w:rsid w:val="0087341A"/>
    <w:rsid w:val="00877A52"/>
    <w:rsid w:val="00881CCE"/>
    <w:rsid w:val="0088384D"/>
    <w:rsid w:val="00896411"/>
    <w:rsid w:val="00897576"/>
    <w:rsid w:val="008A3467"/>
    <w:rsid w:val="008B44D6"/>
    <w:rsid w:val="008B57A2"/>
    <w:rsid w:val="008C5127"/>
    <w:rsid w:val="008D6088"/>
    <w:rsid w:val="008D79D4"/>
    <w:rsid w:val="008E1140"/>
    <w:rsid w:val="008E71BB"/>
    <w:rsid w:val="008F0377"/>
    <w:rsid w:val="008F0F1A"/>
    <w:rsid w:val="008F17CF"/>
    <w:rsid w:val="008F1C41"/>
    <w:rsid w:val="008F48CF"/>
    <w:rsid w:val="008F62B0"/>
    <w:rsid w:val="009002D6"/>
    <w:rsid w:val="00902172"/>
    <w:rsid w:val="00902611"/>
    <w:rsid w:val="00902D6D"/>
    <w:rsid w:val="009039EE"/>
    <w:rsid w:val="00905529"/>
    <w:rsid w:val="0090679F"/>
    <w:rsid w:val="00907AB4"/>
    <w:rsid w:val="009118B0"/>
    <w:rsid w:val="00911DCE"/>
    <w:rsid w:val="00912287"/>
    <w:rsid w:val="009171E6"/>
    <w:rsid w:val="009228CD"/>
    <w:rsid w:val="00922F34"/>
    <w:rsid w:val="009260CF"/>
    <w:rsid w:val="00931B2E"/>
    <w:rsid w:val="0093268D"/>
    <w:rsid w:val="0093403B"/>
    <w:rsid w:val="009361DC"/>
    <w:rsid w:val="00940273"/>
    <w:rsid w:val="009403C0"/>
    <w:rsid w:val="009426A6"/>
    <w:rsid w:val="009446DE"/>
    <w:rsid w:val="00946466"/>
    <w:rsid w:val="0095676B"/>
    <w:rsid w:val="009612A1"/>
    <w:rsid w:val="009628C5"/>
    <w:rsid w:val="00967AC5"/>
    <w:rsid w:val="0097030A"/>
    <w:rsid w:val="00970E12"/>
    <w:rsid w:val="00973682"/>
    <w:rsid w:val="00981EBC"/>
    <w:rsid w:val="0098661E"/>
    <w:rsid w:val="009866F7"/>
    <w:rsid w:val="00986B5A"/>
    <w:rsid w:val="00992074"/>
    <w:rsid w:val="00994C2A"/>
    <w:rsid w:val="00997A37"/>
    <w:rsid w:val="009A1022"/>
    <w:rsid w:val="009A4E96"/>
    <w:rsid w:val="009B2B2D"/>
    <w:rsid w:val="009B3DF9"/>
    <w:rsid w:val="009B5A89"/>
    <w:rsid w:val="009C53B2"/>
    <w:rsid w:val="009D23D1"/>
    <w:rsid w:val="009D378C"/>
    <w:rsid w:val="009D7053"/>
    <w:rsid w:val="009D78B9"/>
    <w:rsid w:val="009E062D"/>
    <w:rsid w:val="009E0F07"/>
    <w:rsid w:val="009E28FE"/>
    <w:rsid w:val="009E7737"/>
    <w:rsid w:val="009F2C39"/>
    <w:rsid w:val="009F5559"/>
    <w:rsid w:val="009F6925"/>
    <w:rsid w:val="009F6AC5"/>
    <w:rsid w:val="009F6E47"/>
    <w:rsid w:val="00A00613"/>
    <w:rsid w:val="00A074C2"/>
    <w:rsid w:val="00A07E0F"/>
    <w:rsid w:val="00A151A9"/>
    <w:rsid w:val="00A15E9A"/>
    <w:rsid w:val="00A17307"/>
    <w:rsid w:val="00A24718"/>
    <w:rsid w:val="00A44232"/>
    <w:rsid w:val="00A46C47"/>
    <w:rsid w:val="00A476C1"/>
    <w:rsid w:val="00A52FFC"/>
    <w:rsid w:val="00A56D02"/>
    <w:rsid w:val="00A56DD8"/>
    <w:rsid w:val="00A60631"/>
    <w:rsid w:val="00A612E4"/>
    <w:rsid w:val="00A61DBA"/>
    <w:rsid w:val="00A64985"/>
    <w:rsid w:val="00A661E0"/>
    <w:rsid w:val="00A7098E"/>
    <w:rsid w:val="00A720FB"/>
    <w:rsid w:val="00A722EB"/>
    <w:rsid w:val="00A733DF"/>
    <w:rsid w:val="00A73DC9"/>
    <w:rsid w:val="00A813D3"/>
    <w:rsid w:val="00A90875"/>
    <w:rsid w:val="00A95E89"/>
    <w:rsid w:val="00A97718"/>
    <w:rsid w:val="00AA381A"/>
    <w:rsid w:val="00AA6BC2"/>
    <w:rsid w:val="00AB0AC3"/>
    <w:rsid w:val="00AC0FFC"/>
    <w:rsid w:val="00AC35B2"/>
    <w:rsid w:val="00AD1BCB"/>
    <w:rsid w:val="00AD2C81"/>
    <w:rsid w:val="00AD55BC"/>
    <w:rsid w:val="00AF0F9E"/>
    <w:rsid w:val="00AF19BB"/>
    <w:rsid w:val="00AF6A9D"/>
    <w:rsid w:val="00B031BD"/>
    <w:rsid w:val="00B101EF"/>
    <w:rsid w:val="00B11D8E"/>
    <w:rsid w:val="00B32EE5"/>
    <w:rsid w:val="00B332D1"/>
    <w:rsid w:val="00B361EA"/>
    <w:rsid w:val="00B367FE"/>
    <w:rsid w:val="00B4065B"/>
    <w:rsid w:val="00B50536"/>
    <w:rsid w:val="00B51FCE"/>
    <w:rsid w:val="00B557F5"/>
    <w:rsid w:val="00B5640A"/>
    <w:rsid w:val="00B56B0F"/>
    <w:rsid w:val="00B70953"/>
    <w:rsid w:val="00B72491"/>
    <w:rsid w:val="00B74762"/>
    <w:rsid w:val="00B76038"/>
    <w:rsid w:val="00B760B8"/>
    <w:rsid w:val="00B77B9E"/>
    <w:rsid w:val="00B93D27"/>
    <w:rsid w:val="00BA3AE9"/>
    <w:rsid w:val="00BB4587"/>
    <w:rsid w:val="00BB67F3"/>
    <w:rsid w:val="00BC0284"/>
    <w:rsid w:val="00BC067C"/>
    <w:rsid w:val="00BD4102"/>
    <w:rsid w:val="00BD41C1"/>
    <w:rsid w:val="00BD60A8"/>
    <w:rsid w:val="00BD6DFF"/>
    <w:rsid w:val="00BD798F"/>
    <w:rsid w:val="00BF4734"/>
    <w:rsid w:val="00BF7D82"/>
    <w:rsid w:val="00C009B1"/>
    <w:rsid w:val="00C01430"/>
    <w:rsid w:val="00C05ED6"/>
    <w:rsid w:val="00C15EC2"/>
    <w:rsid w:val="00C20A2E"/>
    <w:rsid w:val="00C20DD8"/>
    <w:rsid w:val="00C222B4"/>
    <w:rsid w:val="00C22A47"/>
    <w:rsid w:val="00C235D8"/>
    <w:rsid w:val="00C23C19"/>
    <w:rsid w:val="00C2678D"/>
    <w:rsid w:val="00C34ABC"/>
    <w:rsid w:val="00C35FF9"/>
    <w:rsid w:val="00C475E6"/>
    <w:rsid w:val="00C47869"/>
    <w:rsid w:val="00C519CB"/>
    <w:rsid w:val="00C56094"/>
    <w:rsid w:val="00C6220D"/>
    <w:rsid w:val="00C6548E"/>
    <w:rsid w:val="00C76711"/>
    <w:rsid w:val="00C86003"/>
    <w:rsid w:val="00C86F21"/>
    <w:rsid w:val="00C90196"/>
    <w:rsid w:val="00C941AF"/>
    <w:rsid w:val="00C943CE"/>
    <w:rsid w:val="00C96B0D"/>
    <w:rsid w:val="00C97105"/>
    <w:rsid w:val="00CA1FFA"/>
    <w:rsid w:val="00CB08EA"/>
    <w:rsid w:val="00CB1026"/>
    <w:rsid w:val="00CB1679"/>
    <w:rsid w:val="00CB2077"/>
    <w:rsid w:val="00CB2B44"/>
    <w:rsid w:val="00CC48C8"/>
    <w:rsid w:val="00CC5318"/>
    <w:rsid w:val="00CC6FF7"/>
    <w:rsid w:val="00CC735F"/>
    <w:rsid w:val="00CE68B5"/>
    <w:rsid w:val="00CE6AA4"/>
    <w:rsid w:val="00D001C7"/>
    <w:rsid w:val="00D02706"/>
    <w:rsid w:val="00D04D78"/>
    <w:rsid w:val="00D06DDD"/>
    <w:rsid w:val="00D103FF"/>
    <w:rsid w:val="00D20FD1"/>
    <w:rsid w:val="00D26126"/>
    <w:rsid w:val="00D26545"/>
    <w:rsid w:val="00D2701B"/>
    <w:rsid w:val="00D27F10"/>
    <w:rsid w:val="00D301FE"/>
    <w:rsid w:val="00D32066"/>
    <w:rsid w:val="00D37C5F"/>
    <w:rsid w:val="00D37E71"/>
    <w:rsid w:val="00D37F37"/>
    <w:rsid w:val="00D4061D"/>
    <w:rsid w:val="00D40EE6"/>
    <w:rsid w:val="00D51B98"/>
    <w:rsid w:val="00D51DCA"/>
    <w:rsid w:val="00D52F94"/>
    <w:rsid w:val="00D65A3B"/>
    <w:rsid w:val="00D65AE3"/>
    <w:rsid w:val="00D714ED"/>
    <w:rsid w:val="00D71B45"/>
    <w:rsid w:val="00D723F5"/>
    <w:rsid w:val="00D811DE"/>
    <w:rsid w:val="00D85432"/>
    <w:rsid w:val="00DA199C"/>
    <w:rsid w:val="00DA7A45"/>
    <w:rsid w:val="00DB6721"/>
    <w:rsid w:val="00DB7BDF"/>
    <w:rsid w:val="00DC23DC"/>
    <w:rsid w:val="00DC3CC4"/>
    <w:rsid w:val="00DC61EE"/>
    <w:rsid w:val="00DC7170"/>
    <w:rsid w:val="00DC7C7F"/>
    <w:rsid w:val="00DD08F4"/>
    <w:rsid w:val="00DD304F"/>
    <w:rsid w:val="00DD32D5"/>
    <w:rsid w:val="00DF02F0"/>
    <w:rsid w:val="00DF0F6B"/>
    <w:rsid w:val="00DF3840"/>
    <w:rsid w:val="00DF3D53"/>
    <w:rsid w:val="00DF6C3B"/>
    <w:rsid w:val="00E018D5"/>
    <w:rsid w:val="00E021CC"/>
    <w:rsid w:val="00E04CA5"/>
    <w:rsid w:val="00E06208"/>
    <w:rsid w:val="00E17E38"/>
    <w:rsid w:val="00E20562"/>
    <w:rsid w:val="00E34EF5"/>
    <w:rsid w:val="00E35F22"/>
    <w:rsid w:val="00E40F1E"/>
    <w:rsid w:val="00E41B70"/>
    <w:rsid w:val="00E55B37"/>
    <w:rsid w:val="00E55D55"/>
    <w:rsid w:val="00E568C0"/>
    <w:rsid w:val="00E60539"/>
    <w:rsid w:val="00E758D7"/>
    <w:rsid w:val="00E83866"/>
    <w:rsid w:val="00E862C1"/>
    <w:rsid w:val="00E9053C"/>
    <w:rsid w:val="00E96843"/>
    <w:rsid w:val="00EA2EC2"/>
    <w:rsid w:val="00EA7760"/>
    <w:rsid w:val="00EB0791"/>
    <w:rsid w:val="00EB14E5"/>
    <w:rsid w:val="00EB55C8"/>
    <w:rsid w:val="00EB5BC6"/>
    <w:rsid w:val="00EC01D3"/>
    <w:rsid w:val="00EC0516"/>
    <w:rsid w:val="00EC2BFE"/>
    <w:rsid w:val="00EC3CA4"/>
    <w:rsid w:val="00EC57CA"/>
    <w:rsid w:val="00EC5C40"/>
    <w:rsid w:val="00ED2723"/>
    <w:rsid w:val="00ED405C"/>
    <w:rsid w:val="00ED5F5E"/>
    <w:rsid w:val="00EE0670"/>
    <w:rsid w:val="00EE2AD0"/>
    <w:rsid w:val="00EE66CC"/>
    <w:rsid w:val="00EE7EA7"/>
    <w:rsid w:val="00EF4DC5"/>
    <w:rsid w:val="00EF60E8"/>
    <w:rsid w:val="00F10139"/>
    <w:rsid w:val="00F11BA6"/>
    <w:rsid w:val="00F13A21"/>
    <w:rsid w:val="00F22ACD"/>
    <w:rsid w:val="00F25C0C"/>
    <w:rsid w:val="00F25E78"/>
    <w:rsid w:val="00F2673E"/>
    <w:rsid w:val="00F3066A"/>
    <w:rsid w:val="00F364ED"/>
    <w:rsid w:val="00F45A48"/>
    <w:rsid w:val="00F464F2"/>
    <w:rsid w:val="00F46B23"/>
    <w:rsid w:val="00F53055"/>
    <w:rsid w:val="00F66AAA"/>
    <w:rsid w:val="00F77865"/>
    <w:rsid w:val="00F92A12"/>
    <w:rsid w:val="00F97FCE"/>
    <w:rsid w:val="00FA026E"/>
    <w:rsid w:val="00FA3279"/>
    <w:rsid w:val="00FB035C"/>
    <w:rsid w:val="00FB3F8E"/>
    <w:rsid w:val="00FB5DF9"/>
    <w:rsid w:val="00FC28CB"/>
    <w:rsid w:val="00FC6FE5"/>
    <w:rsid w:val="00FD4A62"/>
    <w:rsid w:val="00FD76AF"/>
    <w:rsid w:val="00FE01B6"/>
    <w:rsid w:val="00FE3E50"/>
    <w:rsid w:val="00FE4ACF"/>
    <w:rsid w:val="00FE72A3"/>
    <w:rsid w:val="00FF1018"/>
    <w:rsid w:val="00FF5B0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6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428B"/>
    <w:rPr>
      <w:rFonts w:ascii="Calibri" w:eastAsia="Calibri" w:hAnsi="Calibri" w:cs="Times New Roman"/>
    </w:rPr>
  </w:style>
  <w:style w:type="paragraph" w:styleId="1">
    <w:name w:val="heading 1"/>
    <w:basedOn w:val="a"/>
    <w:next w:val="a"/>
    <w:link w:val="10"/>
    <w:uiPriority w:val="9"/>
    <w:qFormat/>
    <w:rsid w:val="0077428B"/>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0"/>
    <w:qFormat/>
    <w:rsid w:val="0077428B"/>
    <w:pPr>
      <w:keepNext/>
      <w:spacing w:before="240" w:after="60"/>
      <w:outlineLvl w:val="1"/>
    </w:pPr>
    <w:rPr>
      <w:rFonts w:ascii="Cambria" w:eastAsia="Times New Roman" w:hAnsi="Cambria"/>
      <w:b/>
      <w:bCs/>
      <w:i/>
      <w:iCs/>
      <w:sz w:val="28"/>
      <w:szCs w:val="28"/>
    </w:rPr>
  </w:style>
  <w:style w:type="paragraph" w:styleId="3">
    <w:name w:val="heading 3"/>
    <w:aliases w:val="Параграф 3"/>
    <w:basedOn w:val="a"/>
    <w:next w:val="a"/>
    <w:link w:val="30"/>
    <w:uiPriority w:val="9"/>
    <w:qFormat/>
    <w:rsid w:val="0077428B"/>
    <w:pPr>
      <w:keepNext/>
      <w:spacing w:before="240" w:after="60"/>
      <w:outlineLvl w:val="2"/>
    </w:pPr>
    <w:rPr>
      <w:rFonts w:ascii="Cambria" w:eastAsia="Times New Roman" w:hAnsi="Cambria"/>
      <w:b/>
      <w:bCs/>
      <w:sz w:val="26"/>
      <w:szCs w:val="26"/>
    </w:rPr>
  </w:style>
  <w:style w:type="paragraph" w:styleId="4">
    <w:name w:val="heading 4"/>
    <w:basedOn w:val="a"/>
    <w:next w:val="a"/>
    <w:link w:val="40"/>
    <w:uiPriority w:val="9"/>
    <w:qFormat/>
    <w:rsid w:val="0077428B"/>
    <w:pPr>
      <w:keepNext/>
      <w:spacing w:before="240" w:after="60"/>
      <w:outlineLvl w:val="3"/>
    </w:pPr>
    <w:rPr>
      <w:rFonts w:eastAsia="Times New Roman"/>
      <w:b/>
      <w:bCs/>
      <w:sz w:val="28"/>
      <w:szCs w:val="28"/>
    </w:rPr>
  </w:style>
  <w:style w:type="paragraph" w:styleId="5">
    <w:name w:val="heading 5"/>
    <w:basedOn w:val="a"/>
    <w:next w:val="a"/>
    <w:link w:val="50"/>
    <w:uiPriority w:val="9"/>
    <w:qFormat/>
    <w:rsid w:val="0077428B"/>
    <w:pPr>
      <w:spacing w:before="200" w:line="240" w:lineRule="auto"/>
      <w:outlineLvl w:val="4"/>
    </w:pPr>
    <w:rPr>
      <w:rFonts w:ascii="Times New Roman" w:eastAsia="Times New Roman" w:hAnsi="Times New Roman"/>
      <w:b/>
      <w:bCs/>
      <w:iCs/>
      <w:spacing w:val="22"/>
      <w:sz w:val="24"/>
      <w:szCs w:val="26"/>
    </w:rPr>
  </w:style>
  <w:style w:type="paragraph" w:styleId="6">
    <w:name w:val="heading 6"/>
    <w:basedOn w:val="a"/>
    <w:next w:val="a"/>
    <w:link w:val="60"/>
    <w:uiPriority w:val="9"/>
    <w:qFormat/>
    <w:rsid w:val="0077428B"/>
    <w:pPr>
      <w:keepNext/>
      <w:keepLines/>
      <w:spacing w:before="200" w:line="240" w:lineRule="auto"/>
      <w:outlineLvl w:val="5"/>
    </w:pPr>
    <w:rPr>
      <w:rFonts w:ascii="Times New Roman" w:eastAsia="Times New Roman" w:hAnsi="Times New Roman"/>
      <w:i/>
      <w:color w:val="243F60"/>
      <w:sz w:val="28"/>
    </w:rPr>
  </w:style>
  <w:style w:type="paragraph" w:styleId="7">
    <w:name w:val="heading 7"/>
    <w:basedOn w:val="a"/>
    <w:next w:val="a"/>
    <w:link w:val="70"/>
    <w:uiPriority w:val="9"/>
    <w:qFormat/>
    <w:rsid w:val="0077428B"/>
    <w:pPr>
      <w:spacing w:before="240" w:after="60" w:line="240" w:lineRule="auto"/>
      <w:outlineLvl w:val="6"/>
    </w:pPr>
    <w:rPr>
      <w:rFonts w:ascii="Times New Roman" w:eastAsia="Times New Roman" w:hAnsi="Times New Roman"/>
      <w:sz w:val="24"/>
      <w:szCs w:val="24"/>
    </w:rPr>
  </w:style>
  <w:style w:type="paragraph" w:styleId="8">
    <w:name w:val="heading 8"/>
    <w:basedOn w:val="a"/>
    <w:next w:val="a"/>
    <w:link w:val="80"/>
    <w:uiPriority w:val="9"/>
    <w:qFormat/>
    <w:rsid w:val="0077428B"/>
    <w:pPr>
      <w:spacing w:before="240" w:after="60" w:line="240" w:lineRule="auto"/>
      <w:outlineLvl w:val="7"/>
    </w:pPr>
    <w:rPr>
      <w:rFonts w:ascii="Times New Roman" w:eastAsia="Times New Roman" w:hAnsi="Times New Roman"/>
      <w:i/>
      <w:iCs/>
      <w:sz w:val="24"/>
      <w:szCs w:val="24"/>
    </w:rPr>
  </w:style>
  <w:style w:type="paragraph" w:styleId="9">
    <w:name w:val="heading 9"/>
    <w:basedOn w:val="a"/>
    <w:next w:val="a"/>
    <w:link w:val="90"/>
    <w:qFormat/>
    <w:rsid w:val="0077428B"/>
    <w:pPr>
      <w:spacing w:before="240" w:after="60"/>
      <w:outlineLvl w:val="8"/>
    </w:pPr>
    <w:rPr>
      <w:rFonts w:ascii="Cambria" w:eastAsia="Times New Roman" w:hAnsi="Cambr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1">
    <w:name w:val="toc 1"/>
    <w:aliases w:val="Оглавление NEW"/>
    <w:basedOn w:val="a"/>
    <w:next w:val="a"/>
    <w:autoRedefine/>
    <w:uiPriority w:val="39"/>
    <w:qFormat/>
    <w:rsid w:val="00427F26"/>
    <w:pPr>
      <w:tabs>
        <w:tab w:val="right" w:leader="dot" w:pos="10206"/>
      </w:tabs>
      <w:spacing w:line="240" w:lineRule="auto"/>
    </w:pPr>
    <w:rPr>
      <w:rFonts w:ascii="Times New Roman" w:hAnsi="Times New Roman"/>
      <w:b/>
      <w:sz w:val="24"/>
      <w:szCs w:val="24"/>
    </w:rPr>
  </w:style>
  <w:style w:type="paragraph" w:customStyle="1" w:styleId="New0">
    <w:name w:val="Оглавление_New"/>
    <w:basedOn w:val="21"/>
    <w:link w:val="New1"/>
    <w:autoRedefine/>
    <w:qFormat/>
    <w:rsid w:val="00AD55BC"/>
    <w:pPr>
      <w:tabs>
        <w:tab w:val="right" w:leader="dot" w:pos="9345"/>
      </w:tabs>
      <w:spacing w:after="0"/>
      <w:jc w:val="center"/>
    </w:pPr>
  </w:style>
  <w:style w:type="character" w:customStyle="1" w:styleId="New1">
    <w:name w:val="Оглавление_New Знак"/>
    <w:link w:val="New0"/>
    <w:rsid w:val="00AD55BC"/>
    <w:rPr>
      <w:rFonts w:eastAsia="Calibri"/>
      <w:noProof/>
      <w:sz w:val="24"/>
      <w:lang w:bidi="hi-IN"/>
    </w:rPr>
  </w:style>
  <w:style w:type="paragraph" w:styleId="21">
    <w:name w:val="toc 2"/>
    <w:basedOn w:val="a"/>
    <w:next w:val="a"/>
    <w:link w:val="22"/>
    <w:autoRedefine/>
    <w:uiPriority w:val="39"/>
    <w:unhideWhenUsed/>
    <w:qFormat/>
    <w:rsid w:val="00413F2C"/>
    <w:pPr>
      <w:tabs>
        <w:tab w:val="right" w:leader="dot" w:pos="10195"/>
      </w:tabs>
      <w:spacing w:after="100" w:line="240" w:lineRule="auto"/>
    </w:pPr>
    <w:rPr>
      <w:rFonts w:ascii="Times New Roman" w:eastAsia="SimSun" w:hAnsi="Times New Roman"/>
      <w:iCs/>
      <w:noProof/>
      <w:kern w:val="28"/>
      <w:sz w:val="24"/>
      <w:szCs w:val="24"/>
      <w:lang w:eastAsia="hi-IN" w:bidi="hi-IN"/>
    </w:rPr>
  </w:style>
  <w:style w:type="character" w:customStyle="1" w:styleId="10">
    <w:name w:val="Заголовок 1 Знак"/>
    <w:basedOn w:val="a0"/>
    <w:link w:val="1"/>
    <w:uiPriority w:val="9"/>
    <w:rsid w:val="0077428B"/>
    <w:rPr>
      <w:rFonts w:ascii="Cambria" w:eastAsia="Times New Roman" w:hAnsi="Cambria" w:cs="Times New Roman"/>
      <w:b/>
      <w:bCs/>
      <w:kern w:val="32"/>
      <w:sz w:val="32"/>
      <w:szCs w:val="32"/>
    </w:rPr>
  </w:style>
  <w:style w:type="character" w:customStyle="1" w:styleId="20">
    <w:name w:val="Заголовок 2 Знак"/>
    <w:basedOn w:val="a0"/>
    <w:link w:val="2"/>
    <w:rsid w:val="0077428B"/>
    <w:rPr>
      <w:rFonts w:ascii="Cambria" w:eastAsia="Times New Roman" w:hAnsi="Cambria" w:cs="Times New Roman"/>
      <w:b/>
      <w:bCs/>
      <w:i/>
      <w:iCs/>
      <w:sz w:val="28"/>
      <w:szCs w:val="28"/>
    </w:rPr>
  </w:style>
  <w:style w:type="character" w:customStyle="1" w:styleId="30">
    <w:name w:val="Заголовок 3 Знак"/>
    <w:aliases w:val="Параграф 3 Знак"/>
    <w:basedOn w:val="a0"/>
    <w:link w:val="3"/>
    <w:uiPriority w:val="9"/>
    <w:rsid w:val="0077428B"/>
    <w:rPr>
      <w:rFonts w:ascii="Cambria" w:eastAsia="Times New Roman" w:hAnsi="Cambria" w:cs="Times New Roman"/>
      <w:b/>
      <w:bCs/>
      <w:sz w:val="26"/>
      <w:szCs w:val="26"/>
    </w:rPr>
  </w:style>
  <w:style w:type="character" w:customStyle="1" w:styleId="40">
    <w:name w:val="Заголовок 4 Знак"/>
    <w:basedOn w:val="a0"/>
    <w:link w:val="4"/>
    <w:uiPriority w:val="9"/>
    <w:rsid w:val="0077428B"/>
    <w:rPr>
      <w:rFonts w:ascii="Calibri" w:eastAsia="Times New Roman" w:hAnsi="Calibri" w:cs="Times New Roman"/>
      <w:b/>
      <w:bCs/>
      <w:sz w:val="28"/>
      <w:szCs w:val="28"/>
    </w:rPr>
  </w:style>
  <w:style w:type="character" w:customStyle="1" w:styleId="50">
    <w:name w:val="Заголовок 5 Знак"/>
    <w:basedOn w:val="a0"/>
    <w:link w:val="5"/>
    <w:uiPriority w:val="9"/>
    <w:rsid w:val="0077428B"/>
    <w:rPr>
      <w:rFonts w:ascii="Times New Roman" w:eastAsia="Times New Roman" w:hAnsi="Times New Roman" w:cs="Times New Roman"/>
      <w:b/>
      <w:bCs/>
      <w:iCs/>
      <w:spacing w:val="22"/>
      <w:sz w:val="24"/>
      <w:szCs w:val="26"/>
    </w:rPr>
  </w:style>
  <w:style w:type="character" w:customStyle="1" w:styleId="60">
    <w:name w:val="Заголовок 6 Знак"/>
    <w:basedOn w:val="a0"/>
    <w:link w:val="6"/>
    <w:uiPriority w:val="9"/>
    <w:rsid w:val="0077428B"/>
    <w:rPr>
      <w:rFonts w:ascii="Times New Roman" w:eastAsia="Times New Roman" w:hAnsi="Times New Roman" w:cs="Times New Roman"/>
      <w:i/>
      <w:color w:val="243F60"/>
      <w:sz w:val="28"/>
    </w:rPr>
  </w:style>
  <w:style w:type="character" w:customStyle="1" w:styleId="70">
    <w:name w:val="Заголовок 7 Знак"/>
    <w:basedOn w:val="a0"/>
    <w:link w:val="7"/>
    <w:uiPriority w:val="9"/>
    <w:rsid w:val="0077428B"/>
    <w:rPr>
      <w:rFonts w:ascii="Times New Roman" w:eastAsia="Times New Roman" w:hAnsi="Times New Roman" w:cs="Times New Roman"/>
      <w:sz w:val="24"/>
      <w:szCs w:val="24"/>
    </w:rPr>
  </w:style>
  <w:style w:type="character" w:customStyle="1" w:styleId="80">
    <w:name w:val="Заголовок 8 Знак"/>
    <w:basedOn w:val="a0"/>
    <w:link w:val="8"/>
    <w:uiPriority w:val="9"/>
    <w:rsid w:val="0077428B"/>
    <w:rPr>
      <w:rFonts w:ascii="Times New Roman" w:eastAsia="Times New Roman" w:hAnsi="Times New Roman" w:cs="Times New Roman"/>
      <w:i/>
      <w:iCs/>
      <w:sz w:val="24"/>
      <w:szCs w:val="24"/>
    </w:rPr>
  </w:style>
  <w:style w:type="character" w:customStyle="1" w:styleId="90">
    <w:name w:val="Заголовок 9 Знак"/>
    <w:basedOn w:val="a0"/>
    <w:link w:val="9"/>
    <w:rsid w:val="0077428B"/>
    <w:rPr>
      <w:rFonts w:ascii="Cambria" w:eastAsia="Times New Roman" w:hAnsi="Cambria" w:cs="Times New Roman"/>
    </w:rPr>
  </w:style>
  <w:style w:type="paragraph" w:styleId="a3">
    <w:name w:val="Body Text"/>
    <w:basedOn w:val="a"/>
    <w:link w:val="a4"/>
    <w:rsid w:val="0077428B"/>
    <w:pPr>
      <w:spacing w:after="0" w:line="240" w:lineRule="auto"/>
      <w:jc w:val="center"/>
    </w:pPr>
    <w:rPr>
      <w:rFonts w:ascii="Times New Roman" w:eastAsia="Times New Roman" w:hAnsi="Times New Roman"/>
      <w:sz w:val="24"/>
      <w:szCs w:val="24"/>
      <w:lang w:eastAsia="ru-RU"/>
    </w:rPr>
  </w:style>
  <w:style w:type="character" w:customStyle="1" w:styleId="a4">
    <w:name w:val="Основной текст Знак"/>
    <w:basedOn w:val="a0"/>
    <w:link w:val="a3"/>
    <w:rsid w:val="0077428B"/>
    <w:rPr>
      <w:rFonts w:ascii="Times New Roman" w:eastAsia="Times New Roman" w:hAnsi="Times New Roman" w:cs="Times New Roman"/>
      <w:sz w:val="24"/>
      <w:szCs w:val="24"/>
      <w:lang w:eastAsia="ru-RU"/>
    </w:rPr>
  </w:style>
  <w:style w:type="character" w:customStyle="1" w:styleId="FontStyle36">
    <w:name w:val="Font Style36"/>
    <w:uiPriority w:val="99"/>
    <w:rsid w:val="0077428B"/>
    <w:rPr>
      <w:rFonts w:ascii="Times New Roman" w:hAnsi="Times New Roman" w:cs="Times New Roman"/>
      <w:sz w:val="28"/>
      <w:szCs w:val="28"/>
    </w:rPr>
  </w:style>
  <w:style w:type="paragraph" w:customStyle="1" w:styleId="Style19">
    <w:name w:val="Style19"/>
    <w:basedOn w:val="a"/>
    <w:uiPriority w:val="99"/>
    <w:rsid w:val="0077428B"/>
    <w:pPr>
      <w:widowControl w:val="0"/>
      <w:autoSpaceDE w:val="0"/>
      <w:autoSpaceDN w:val="0"/>
      <w:adjustRightInd w:val="0"/>
      <w:spacing w:after="0" w:line="480" w:lineRule="exact"/>
      <w:ind w:firstLine="686"/>
      <w:jc w:val="both"/>
    </w:pPr>
    <w:rPr>
      <w:rFonts w:ascii="Times New Roman" w:eastAsia="Times New Roman" w:hAnsi="Times New Roman"/>
      <w:sz w:val="24"/>
      <w:szCs w:val="24"/>
      <w:lang w:eastAsia="ru-RU"/>
    </w:rPr>
  </w:style>
  <w:style w:type="paragraph" w:styleId="a5">
    <w:name w:val="Normal (Web)"/>
    <w:basedOn w:val="a"/>
    <w:uiPriority w:val="99"/>
    <w:rsid w:val="0077428B"/>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2">
    <w:name w:val="Абзац списка1"/>
    <w:aliases w:val="литература"/>
    <w:basedOn w:val="a"/>
    <w:link w:val="a6"/>
    <w:uiPriority w:val="99"/>
    <w:qFormat/>
    <w:rsid w:val="0077428B"/>
    <w:pPr>
      <w:ind w:left="720"/>
      <w:contextualSpacing/>
    </w:pPr>
  </w:style>
  <w:style w:type="paragraph" w:customStyle="1" w:styleId="dash041e005f0431005f044b005f0447005f043d005f044b005f0439">
    <w:name w:val="dash041e_005f0431_005f044b_005f0447_005f043d_005f044b_005f0439"/>
    <w:basedOn w:val="a"/>
    <w:rsid w:val="0077428B"/>
    <w:pPr>
      <w:spacing w:after="0" w:line="240" w:lineRule="auto"/>
    </w:pPr>
    <w:rPr>
      <w:rFonts w:ascii="Times New Roman" w:eastAsia="Times New Roman" w:hAnsi="Times New Roman"/>
      <w:sz w:val="24"/>
      <w:szCs w:val="24"/>
      <w:lang w:eastAsia="ru-RU"/>
    </w:rPr>
  </w:style>
  <w:style w:type="paragraph" w:customStyle="1" w:styleId="p11">
    <w:name w:val="p11"/>
    <w:basedOn w:val="a"/>
    <w:uiPriority w:val="99"/>
    <w:rsid w:val="0077428B"/>
    <w:pPr>
      <w:spacing w:before="100" w:beforeAutospacing="1" w:after="100" w:afterAutospacing="1" w:line="240" w:lineRule="auto"/>
    </w:pPr>
    <w:rPr>
      <w:rFonts w:ascii="Times New Roman" w:eastAsia="Batang" w:hAnsi="Times New Roman"/>
      <w:sz w:val="24"/>
      <w:szCs w:val="24"/>
      <w:lang w:eastAsia="ko-KR"/>
    </w:rPr>
  </w:style>
  <w:style w:type="paragraph" w:customStyle="1" w:styleId="Default">
    <w:name w:val="Default"/>
    <w:rsid w:val="0077428B"/>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210">
    <w:name w:val="Основной текст 21"/>
    <w:basedOn w:val="a"/>
    <w:rsid w:val="0077428B"/>
    <w:pPr>
      <w:spacing w:after="0" w:line="240" w:lineRule="auto"/>
      <w:ind w:firstLine="720"/>
      <w:jc w:val="both"/>
    </w:pPr>
    <w:rPr>
      <w:rFonts w:ascii="Times New Roman" w:eastAsia="Times New Roman" w:hAnsi="Times New Roman"/>
      <w:sz w:val="28"/>
      <w:szCs w:val="20"/>
      <w:lang w:eastAsia="ru-RU"/>
    </w:rPr>
  </w:style>
  <w:style w:type="paragraph" w:styleId="a7">
    <w:name w:val="Title"/>
    <w:basedOn w:val="a"/>
    <w:link w:val="a8"/>
    <w:uiPriority w:val="10"/>
    <w:qFormat/>
    <w:rsid w:val="0077428B"/>
    <w:pPr>
      <w:spacing w:before="240" w:after="60" w:line="240" w:lineRule="auto"/>
      <w:jc w:val="center"/>
    </w:pPr>
    <w:rPr>
      <w:rFonts w:ascii="Arial" w:eastAsia="Times New Roman" w:hAnsi="Arial"/>
      <w:b/>
      <w:kern w:val="28"/>
      <w:sz w:val="32"/>
      <w:szCs w:val="20"/>
    </w:rPr>
  </w:style>
  <w:style w:type="character" w:customStyle="1" w:styleId="a8">
    <w:name w:val="Название Знак"/>
    <w:basedOn w:val="a0"/>
    <w:link w:val="a7"/>
    <w:uiPriority w:val="10"/>
    <w:rsid w:val="0077428B"/>
    <w:rPr>
      <w:rFonts w:ascii="Arial" w:eastAsia="Times New Roman" w:hAnsi="Arial" w:cs="Times New Roman"/>
      <w:b/>
      <w:kern w:val="28"/>
      <w:sz w:val="32"/>
      <w:szCs w:val="20"/>
    </w:rPr>
  </w:style>
  <w:style w:type="paragraph" w:styleId="23">
    <w:name w:val="Body Text Indent 2"/>
    <w:basedOn w:val="a"/>
    <w:link w:val="24"/>
    <w:uiPriority w:val="99"/>
    <w:rsid w:val="0077428B"/>
    <w:pPr>
      <w:spacing w:after="120" w:line="480" w:lineRule="auto"/>
      <w:ind w:left="283"/>
    </w:pPr>
  </w:style>
  <w:style w:type="character" w:customStyle="1" w:styleId="24">
    <w:name w:val="Основной текст с отступом 2 Знак"/>
    <w:basedOn w:val="a0"/>
    <w:link w:val="23"/>
    <w:uiPriority w:val="99"/>
    <w:rsid w:val="0077428B"/>
    <w:rPr>
      <w:rFonts w:ascii="Calibri" w:eastAsia="Calibri" w:hAnsi="Calibri" w:cs="Times New Roman"/>
    </w:rPr>
  </w:style>
  <w:style w:type="character" w:styleId="a9">
    <w:name w:val="page number"/>
    <w:basedOn w:val="a0"/>
    <w:uiPriority w:val="99"/>
    <w:rsid w:val="0077428B"/>
  </w:style>
  <w:style w:type="paragraph" w:styleId="aa">
    <w:name w:val="header"/>
    <w:basedOn w:val="a"/>
    <w:link w:val="ab"/>
    <w:uiPriority w:val="99"/>
    <w:rsid w:val="0077428B"/>
    <w:pPr>
      <w:tabs>
        <w:tab w:val="center" w:pos="4677"/>
        <w:tab w:val="right" w:pos="9355"/>
      </w:tabs>
    </w:pPr>
  </w:style>
  <w:style w:type="character" w:customStyle="1" w:styleId="ab">
    <w:name w:val="Верхний колонтитул Знак"/>
    <w:basedOn w:val="a0"/>
    <w:link w:val="aa"/>
    <w:uiPriority w:val="99"/>
    <w:rsid w:val="0077428B"/>
    <w:rPr>
      <w:rFonts w:ascii="Calibri" w:eastAsia="Calibri" w:hAnsi="Calibri" w:cs="Times New Roman"/>
    </w:rPr>
  </w:style>
  <w:style w:type="paragraph" w:customStyle="1" w:styleId="25">
    <w:name w:val="Абзац списка2"/>
    <w:basedOn w:val="a"/>
    <w:rsid w:val="0077428B"/>
    <w:pPr>
      <w:ind w:left="720"/>
      <w:contextualSpacing/>
    </w:pPr>
    <w:rPr>
      <w:rFonts w:eastAsia="Times New Roman"/>
    </w:rPr>
  </w:style>
  <w:style w:type="paragraph" w:styleId="ac">
    <w:name w:val="Revision"/>
    <w:hidden/>
    <w:uiPriority w:val="99"/>
    <w:semiHidden/>
    <w:rsid w:val="0077428B"/>
    <w:pPr>
      <w:spacing w:after="0" w:line="240" w:lineRule="auto"/>
    </w:pPr>
    <w:rPr>
      <w:rFonts w:ascii="Calibri" w:eastAsia="Calibri" w:hAnsi="Calibri" w:cs="Times New Roman"/>
    </w:rPr>
  </w:style>
  <w:style w:type="paragraph" w:styleId="ad">
    <w:name w:val="Balloon Text"/>
    <w:basedOn w:val="a"/>
    <w:link w:val="ae"/>
    <w:uiPriority w:val="99"/>
    <w:rsid w:val="0077428B"/>
    <w:pPr>
      <w:spacing w:after="0" w:line="240" w:lineRule="auto"/>
    </w:pPr>
    <w:rPr>
      <w:rFonts w:ascii="Tahoma" w:hAnsi="Tahoma"/>
      <w:sz w:val="16"/>
      <w:szCs w:val="16"/>
    </w:rPr>
  </w:style>
  <w:style w:type="character" w:customStyle="1" w:styleId="ae">
    <w:name w:val="Текст выноски Знак"/>
    <w:basedOn w:val="a0"/>
    <w:link w:val="ad"/>
    <w:uiPriority w:val="99"/>
    <w:rsid w:val="0077428B"/>
    <w:rPr>
      <w:rFonts w:ascii="Tahoma" w:eastAsia="Calibri" w:hAnsi="Tahoma" w:cs="Times New Roman"/>
      <w:sz w:val="16"/>
      <w:szCs w:val="16"/>
    </w:rPr>
  </w:style>
  <w:style w:type="paragraph" w:customStyle="1" w:styleId="1NEW">
    <w:name w:val="Заголовок 1NEW"/>
    <w:basedOn w:val="1"/>
    <w:link w:val="1NEW0"/>
    <w:autoRedefine/>
    <w:qFormat/>
    <w:rsid w:val="00BF4734"/>
    <w:pPr>
      <w:tabs>
        <w:tab w:val="left" w:pos="567"/>
      </w:tabs>
      <w:spacing w:before="0" w:after="0" w:line="360" w:lineRule="auto"/>
    </w:pPr>
    <w:rPr>
      <w:rFonts w:ascii="Times New Roman" w:eastAsia="SimSun" w:hAnsi="Times New Roman"/>
      <w:caps/>
      <w:sz w:val="28"/>
      <w:szCs w:val="28"/>
      <w:lang w:bidi="hi-IN"/>
    </w:rPr>
  </w:style>
  <w:style w:type="paragraph" w:customStyle="1" w:styleId="2NEw">
    <w:name w:val="Заголовок 2NEw"/>
    <w:basedOn w:val="2"/>
    <w:link w:val="2NEw0"/>
    <w:autoRedefine/>
    <w:uiPriority w:val="99"/>
    <w:qFormat/>
    <w:rsid w:val="00D26126"/>
    <w:pPr>
      <w:widowControl w:val="0"/>
      <w:suppressAutoHyphens/>
      <w:spacing w:after="0" w:line="360" w:lineRule="auto"/>
    </w:pPr>
    <w:rPr>
      <w:rFonts w:ascii="Times New Roman" w:eastAsia="SimSun" w:hAnsi="Times New Roman"/>
      <w:bCs w:val="0"/>
      <w:i w:val="0"/>
      <w:kern w:val="28"/>
      <w:szCs w:val="24"/>
      <w:lang w:eastAsia="hi-IN" w:bidi="hi-IN"/>
    </w:rPr>
  </w:style>
  <w:style w:type="character" w:customStyle="1" w:styleId="1NEW0">
    <w:name w:val="Заголовок 1NEW Знак"/>
    <w:link w:val="1NEW"/>
    <w:rsid w:val="00BF4734"/>
    <w:rPr>
      <w:rFonts w:ascii="Times New Roman" w:eastAsia="SimSun" w:hAnsi="Times New Roman" w:cs="Times New Roman"/>
      <w:b/>
      <w:bCs/>
      <w:caps/>
      <w:kern w:val="32"/>
      <w:sz w:val="28"/>
      <w:szCs w:val="28"/>
      <w:lang w:bidi="hi-IN"/>
    </w:rPr>
  </w:style>
  <w:style w:type="paragraph" w:customStyle="1" w:styleId="3New">
    <w:name w:val="Заголовок 3New"/>
    <w:basedOn w:val="3"/>
    <w:link w:val="3New0"/>
    <w:autoRedefine/>
    <w:uiPriority w:val="99"/>
    <w:qFormat/>
    <w:rsid w:val="009039EE"/>
    <w:pPr>
      <w:widowControl w:val="0"/>
      <w:tabs>
        <w:tab w:val="left" w:pos="567"/>
      </w:tabs>
      <w:suppressAutoHyphens/>
      <w:spacing w:before="0" w:after="0" w:line="240" w:lineRule="auto"/>
    </w:pPr>
    <w:rPr>
      <w:rFonts w:ascii="Times New Roman" w:eastAsia="Calibri" w:hAnsi="Times New Roman"/>
      <w:bCs w:val="0"/>
      <w:sz w:val="28"/>
      <w:szCs w:val="28"/>
      <w:lang w:eastAsia="ru-RU"/>
    </w:rPr>
  </w:style>
  <w:style w:type="character" w:customStyle="1" w:styleId="2NEw0">
    <w:name w:val="Заголовок 2NEw Знак"/>
    <w:link w:val="2NEw"/>
    <w:uiPriority w:val="99"/>
    <w:rsid w:val="00D26126"/>
    <w:rPr>
      <w:rFonts w:ascii="Times New Roman" w:eastAsia="SimSun" w:hAnsi="Times New Roman" w:cs="Times New Roman"/>
      <w:b/>
      <w:iCs/>
      <w:kern w:val="28"/>
      <w:sz w:val="28"/>
      <w:szCs w:val="24"/>
      <w:lang w:eastAsia="hi-IN" w:bidi="hi-IN"/>
    </w:rPr>
  </w:style>
  <w:style w:type="paragraph" w:customStyle="1" w:styleId="4NEW">
    <w:name w:val="Заголовок 4NEW"/>
    <w:basedOn w:val="4"/>
    <w:link w:val="4NEW0"/>
    <w:autoRedefine/>
    <w:uiPriority w:val="99"/>
    <w:qFormat/>
    <w:rsid w:val="0077428B"/>
    <w:pPr>
      <w:autoSpaceDE w:val="0"/>
      <w:autoSpaceDN w:val="0"/>
      <w:adjustRightInd w:val="0"/>
      <w:spacing w:before="0" w:after="0" w:line="360" w:lineRule="auto"/>
      <w:ind w:firstLine="482"/>
      <w:jc w:val="center"/>
    </w:pPr>
    <w:rPr>
      <w:rFonts w:ascii="Times New Roman" w:hAnsi="Times New Roman"/>
      <w:bCs w:val="0"/>
      <w:sz w:val="24"/>
      <w:szCs w:val="24"/>
      <w:lang w:eastAsia="ru-RU"/>
    </w:rPr>
  </w:style>
  <w:style w:type="character" w:customStyle="1" w:styleId="3New0">
    <w:name w:val="Заголовок 3New Знак"/>
    <w:link w:val="3New"/>
    <w:uiPriority w:val="99"/>
    <w:rsid w:val="009039EE"/>
    <w:rPr>
      <w:rFonts w:ascii="Times New Roman" w:eastAsia="Calibri" w:hAnsi="Times New Roman" w:cs="Times New Roman"/>
      <w:b/>
      <w:sz w:val="28"/>
      <w:szCs w:val="28"/>
      <w:lang w:eastAsia="ru-RU"/>
    </w:rPr>
  </w:style>
  <w:style w:type="paragraph" w:customStyle="1" w:styleId="5NEW">
    <w:name w:val="Заголовок 5NEW"/>
    <w:basedOn w:val="12"/>
    <w:link w:val="5NEW0"/>
    <w:autoRedefine/>
    <w:uiPriority w:val="99"/>
    <w:qFormat/>
    <w:rsid w:val="00631530"/>
    <w:pPr>
      <w:tabs>
        <w:tab w:val="left" w:pos="567"/>
      </w:tabs>
      <w:spacing w:after="0" w:line="360" w:lineRule="auto"/>
      <w:ind w:left="0" w:firstLine="567"/>
    </w:pPr>
    <w:rPr>
      <w:rFonts w:ascii="Times New Roman" w:hAnsi="Times New Roman"/>
      <w:b/>
      <w:sz w:val="24"/>
      <w:szCs w:val="24"/>
    </w:rPr>
  </w:style>
  <w:style w:type="character" w:customStyle="1" w:styleId="4NEW0">
    <w:name w:val="Заголовок 4NEW Знак"/>
    <w:link w:val="4NEW"/>
    <w:uiPriority w:val="99"/>
    <w:rsid w:val="0077428B"/>
    <w:rPr>
      <w:rFonts w:ascii="Times New Roman" w:eastAsia="Times New Roman" w:hAnsi="Times New Roman" w:cs="Times New Roman"/>
      <w:b/>
      <w:sz w:val="24"/>
      <w:szCs w:val="24"/>
      <w:lang w:eastAsia="ru-RU"/>
    </w:rPr>
  </w:style>
  <w:style w:type="character" w:customStyle="1" w:styleId="a6">
    <w:name w:val="Абзац списка Знак"/>
    <w:aliases w:val="литература Знак,Абзац списка1 Знак"/>
    <w:link w:val="12"/>
    <w:uiPriority w:val="99"/>
    <w:rsid w:val="0077428B"/>
    <w:rPr>
      <w:rFonts w:ascii="Calibri" w:eastAsia="Calibri" w:hAnsi="Calibri" w:cs="Times New Roman"/>
    </w:rPr>
  </w:style>
  <w:style w:type="character" w:customStyle="1" w:styleId="5NEW0">
    <w:name w:val="Заголовок 5NEW Знак"/>
    <w:link w:val="5NEW"/>
    <w:uiPriority w:val="99"/>
    <w:rsid w:val="00631530"/>
    <w:rPr>
      <w:rFonts w:ascii="Times New Roman" w:eastAsia="Calibri" w:hAnsi="Times New Roman" w:cs="Times New Roman"/>
      <w:b/>
      <w:sz w:val="24"/>
      <w:szCs w:val="24"/>
    </w:rPr>
  </w:style>
  <w:style w:type="paragraph" w:styleId="31">
    <w:name w:val="toc 3"/>
    <w:basedOn w:val="a"/>
    <w:next w:val="a"/>
    <w:autoRedefine/>
    <w:uiPriority w:val="39"/>
    <w:qFormat/>
    <w:rsid w:val="00427F26"/>
    <w:pPr>
      <w:tabs>
        <w:tab w:val="right" w:leader="dot" w:pos="10206"/>
      </w:tabs>
      <w:spacing w:after="0" w:line="240" w:lineRule="auto"/>
      <w:ind w:left="709"/>
      <w:jc w:val="both"/>
    </w:pPr>
  </w:style>
  <w:style w:type="paragraph" w:styleId="41">
    <w:name w:val="toc 4"/>
    <w:basedOn w:val="a"/>
    <w:next w:val="a"/>
    <w:autoRedefine/>
    <w:uiPriority w:val="39"/>
    <w:rsid w:val="0077428B"/>
    <w:pPr>
      <w:ind w:left="660"/>
    </w:pPr>
  </w:style>
  <w:style w:type="paragraph" w:styleId="51">
    <w:name w:val="toc 5"/>
    <w:basedOn w:val="a"/>
    <w:next w:val="a"/>
    <w:autoRedefine/>
    <w:uiPriority w:val="39"/>
    <w:rsid w:val="0077428B"/>
    <w:pPr>
      <w:ind w:left="880"/>
    </w:pPr>
  </w:style>
  <w:style w:type="character" w:styleId="af">
    <w:name w:val="Hyperlink"/>
    <w:uiPriority w:val="99"/>
    <w:unhideWhenUsed/>
    <w:rsid w:val="0077428B"/>
    <w:rPr>
      <w:color w:val="0000FF"/>
      <w:u w:val="single"/>
    </w:rPr>
  </w:style>
  <w:style w:type="character" w:styleId="af0">
    <w:name w:val="annotation reference"/>
    <w:uiPriority w:val="99"/>
    <w:rsid w:val="0077428B"/>
    <w:rPr>
      <w:sz w:val="16"/>
      <w:szCs w:val="16"/>
    </w:rPr>
  </w:style>
  <w:style w:type="paragraph" w:styleId="af1">
    <w:name w:val="annotation text"/>
    <w:basedOn w:val="a"/>
    <w:link w:val="af2"/>
    <w:uiPriority w:val="99"/>
    <w:rsid w:val="0077428B"/>
    <w:rPr>
      <w:sz w:val="20"/>
      <w:szCs w:val="20"/>
    </w:rPr>
  </w:style>
  <w:style w:type="character" w:customStyle="1" w:styleId="af2">
    <w:name w:val="Текст примечания Знак"/>
    <w:basedOn w:val="a0"/>
    <w:link w:val="af1"/>
    <w:uiPriority w:val="99"/>
    <w:rsid w:val="0077428B"/>
    <w:rPr>
      <w:rFonts w:ascii="Calibri" w:eastAsia="Calibri" w:hAnsi="Calibri" w:cs="Times New Roman"/>
      <w:sz w:val="20"/>
      <w:szCs w:val="20"/>
    </w:rPr>
  </w:style>
  <w:style w:type="paragraph" w:styleId="af3">
    <w:name w:val="annotation subject"/>
    <w:basedOn w:val="af1"/>
    <w:next w:val="af1"/>
    <w:link w:val="af4"/>
    <w:uiPriority w:val="99"/>
    <w:rsid w:val="0077428B"/>
    <w:rPr>
      <w:b/>
      <w:bCs/>
    </w:rPr>
  </w:style>
  <w:style w:type="character" w:customStyle="1" w:styleId="af4">
    <w:name w:val="Тема примечания Знак"/>
    <w:basedOn w:val="af2"/>
    <w:link w:val="af3"/>
    <w:uiPriority w:val="99"/>
    <w:rsid w:val="0077428B"/>
    <w:rPr>
      <w:rFonts w:ascii="Calibri" w:eastAsia="Calibri" w:hAnsi="Calibri" w:cs="Times New Roman"/>
      <w:b/>
      <w:bCs/>
      <w:sz w:val="20"/>
      <w:szCs w:val="20"/>
    </w:rPr>
  </w:style>
  <w:style w:type="paragraph" w:customStyle="1" w:styleId="af5">
    <w:name w:val="Основной"/>
    <w:basedOn w:val="a"/>
    <w:rsid w:val="0077428B"/>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13">
    <w:name w:val="Заг 1"/>
    <w:basedOn w:val="af5"/>
    <w:rsid w:val="0077428B"/>
    <w:pPr>
      <w:keepNext/>
      <w:pageBreakBefore/>
      <w:spacing w:after="170" w:line="296" w:lineRule="atLeast"/>
      <w:ind w:firstLine="0"/>
      <w:jc w:val="center"/>
    </w:pPr>
    <w:rPr>
      <w:rFonts w:ascii="PragmaticaC" w:hAnsi="PragmaticaC" w:cs="PragmaticaC"/>
      <w:b/>
      <w:bCs/>
      <w:caps/>
      <w:sz w:val="26"/>
      <w:szCs w:val="26"/>
    </w:rPr>
  </w:style>
  <w:style w:type="paragraph" w:customStyle="1" w:styleId="af6">
    <w:name w:val="Буллит"/>
    <w:basedOn w:val="af5"/>
    <w:rsid w:val="0077428B"/>
    <w:pPr>
      <w:ind w:firstLine="244"/>
    </w:pPr>
  </w:style>
  <w:style w:type="paragraph" w:customStyle="1" w:styleId="26">
    <w:name w:val="Заг 2"/>
    <w:basedOn w:val="13"/>
    <w:rsid w:val="0077428B"/>
    <w:pPr>
      <w:pageBreakBefore w:val="0"/>
      <w:spacing w:before="283"/>
    </w:pPr>
    <w:rPr>
      <w:caps w:val="0"/>
    </w:rPr>
  </w:style>
  <w:style w:type="paragraph" w:customStyle="1" w:styleId="32">
    <w:name w:val="Заг 3"/>
    <w:basedOn w:val="26"/>
    <w:rsid w:val="0077428B"/>
    <w:pPr>
      <w:spacing w:before="255" w:after="113" w:line="240" w:lineRule="atLeast"/>
    </w:pPr>
    <w:rPr>
      <w:i/>
      <w:iCs/>
      <w:sz w:val="23"/>
      <w:szCs w:val="23"/>
    </w:rPr>
  </w:style>
  <w:style w:type="paragraph" w:customStyle="1" w:styleId="42">
    <w:name w:val="Заг 4"/>
    <w:basedOn w:val="32"/>
    <w:rsid w:val="0077428B"/>
    <w:rPr>
      <w:b w:val="0"/>
      <w:bCs w:val="0"/>
    </w:rPr>
  </w:style>
  <w:style w:type="paragraph" w:customStyle="1" w:styleId="af7">
    <w:name w:val="Курсив"/>
    <w:basedOn w:val="af5"/>
    <w:rsid w:val="0077428B"/>
    <w:rPr>
      <w:i/>
      <w:iCs/>
    </w:rPr>
  </w:style>
  <w:style w:type="paragraph" w:styleId="af8">
    <w:name w:val="footnote text"/>
    <w:aliases w:val="Текст сноски Знак Знак Знак Знак"/>
    <w:basedOn w:val="a"/>
    <w:link w:val="af9"/>
    <w:rsid w:val="0077428B"/>
    <w:rPr>
      <w:sz w:val="20"/>
      <w:szCs w:val="20"/>
    </w:rPr>
  </w:style>
  <w:style w:type="character" w:customStyle="1" w:styleId="af9">
    <w:name w:val="Текст сноски Знак"/>
    <w:aliases w:val="Текст сноски Знак Знак Знак Знак Знак"/>
    <w:basedOn w:val="a0"/>
    <w:link w:val="af8"/>
    <w:rsid w:val="0077428B"/>
    <w:rPr>
      <w:rFonts w:ascii="Calibri" w:eastAsia="Calibri" w:hAnsi="Calibri" w:cs="Times New Roman"/>
      <w:sz w:val="20"/>
      <w:szCs w:val="20"/>
    </w:rPr>
  </w:style>
  <w:style w:type="character" w:styleId="afa">
    <w:name w:val="footnote reference"/>
    <w:rsid w:val="0077428B"/>
    <w:rPr>
      <w:rFonts w:cs="Times New Roman"/>
      <w:vertAlign w:val="superscript"/>
    </w:rPr>
  </w:style>
  <w:style w:type="paragraph" w:customStyle="1" w:styleId="14">
    <w:name w:val="Текст1"/>
    <w:uiPriority w:val="99"/>
    <w:rsid w:val="0077428B"/>
    <w:pPr>
      <w:widowControl w:val="0"/>
      <w:suppressAutoHyphens/>
      <w:spacing w:after="0" w:line="100" w:lineRule="atLeast"/>
    </w:pPr>
    <w:rPr>
      <w:rFonts w:ascii="Courier New" w:eastAsia="Times New Roman" w:hAnsi="Courier New" w:cs="Courier New"/>
      <w:kern w:val="1"/>
      <w:sz w:val="20"/>
      <w:szCs w:val="20"/>
      <w:lang w:eastAsia="ar-SA"/>
    </w:rPr>
  </w:style>
  <w:style w:type="character" w:customStyle="1" w:styleId="s4">
    <w:name w:val="s4"/>
    <w:uiPriority w:val="99"/>
    <w:rsid w:val="0077428B"/>
  </w:style>
  <w:style w:type="numbering" w:customStyle="1" w:styleId="15">
    <w:name w:val="Нет списка1"/>
    <w:next w:val="a2"/>
    <w:uiPriority w:val="99"/>
    <w:semiHidden/>
    <w:unhideWhenUsed/>
    <w:rsid w:val="0077428B"/>
  </w:style>
  <w:style w:type="character" w:customStyle="1" w:styleId="FontStyle202">
    <w:name w:val="Font Style202"/>
    <w:uiPriority w:val="99"/>
    <w:rsid w:val="0077428B"/>
    <w:rPr>
      <w:rFonts w:ascii="Century Schoolbook" w:hAnsi="Century Schoolbook" w:cs="Century Schoolbook"/>
      <w:b/>
      <w:bCs/>
      <w:sz w:val="20"/>
      <w:szCs w:val="20"/>
    </w:rPr>
  </w:style>
  <w:style w:type="character" w:customStyle="1" w:styleId="FontStyle207">
    <w:name w:val="Font Style207"/>
    <w:rsid w:val="0077428B"/>
    <w:rPr>
      <w:rFonts w:ascii="Century Schoolbook" w:hAnsi="Century Schoolbook" w:cs="Century Schoolbook"/>
      <w:sz w:val="18"/>
      <w:szCs w:val="18"/>
    </w:rPr>
  </w:style>
  <w:style w:type="character" w:styleId="afb">
    <w:name w:val="Strong"/>
    <w:qFormat/>
    <w:rsid w:val="0077428B"/>
    <w:rPr>
      <w:b/>
      <w:bCs/>
    </w:rPr>
  </w:style>
  <w:style w:type="character" w:styleId="afc">
    <w:name w:val="Emphasis"/>
    <w:aliases w:val="Заголовок 2 уровня"/>
    <w:uiPriority w:val="20"/>
    <w:qFormat/>
    <w:rsid w:val="0077428B"/>
    <w:rPr>
      <w:i/>
      <w:iCs/>
    </w:rPr>
  </w:style>
  <w:style w:type="paragraph" w:customStyle="1" w:styleId="p3">
    <w:name w:val="p3"/>
    <w:basedOn w:val="a"/>
    <w:uiPriority w:val="99"/>
    <w:rsid w:val="0077428B"/>
    <w:pPr>
      <w:spacing w:before="100" w:beforeAutospacing="1" w:after="100" w:afterAutospacing="1" w:line="240" w:lineRule="auto"/>
    </w:pPr>
    <w:rPr>
      <w:rFonts w:ascii="Times New Roman" w:eastAsia="Batang" w:hAnsi="Times New Roman"/>
      <w:sz w:val="24"/>
      <w:szCs w:val="24"/>
      <w:lang w:eastAsia="ko-KR"/>
    </w:rPr>
  </w:style>
  <w:style w:type="paragraph" w:customStyle="1" w:styleId="Standard">
    <w:name w:val="Standard"/>
    <w:uiPriority w:val="99"/>
    <w:rsid w:val="0077428B"/>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77428B"/>
    <w:pPr>
      <w:suppressLineNumbers/>
    </w:pPr>
  </w:style>
  <w:style w:type="paragraph" w:customStyle="1" w:styleId="Style25">
    <w:name w:val="Style25"/>
    <w:basedOn w:val="a"/>
    <w:rsid w:val="0077428B"/>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7">
    <w:name w:val="Style47"/>
    <w:basedOn w:val="a"/>
    <w:uiPriority w:val="99"/>
    <w:rsid w:val="0077428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72">
    <w:name w:val="Style72"/>
    <w:basedOn w:val="a"/>
    <w:uiPriority w:val="99"/>
    <w:rsid w:val="0077428B"/>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11">
    <w:name w:val="Style11"/>
    <w:basedOn w:val="a"/>
    <w:rsid w:val="0077428B"/>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26">
    <w:name w:val="Style26"/>
    <w:basedOn w:val="a"/>
    <w:uiPriority w:val="99"/>
    <w:rsid w:val="0077428B"/>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Style140">
    <w:name w:val="Style140"/>
    <w:basedOn w:val="a"/>
    <w:uiPriority w:val="99"/>
    <w:rsid w:val="0077428B"/>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17">
    <w:name w:val="Font Style217"/>
    <w:rsid w:val="0077428B"/>
    <w:rPr>
      <w:rFonts w:ascii="Microsoft Sans Serif" w:hAnsi="Microsoft Sans Serif" w:cs="Microsoft Sans Serif" w:hint="default"/>
      <w:sz w:val="14"/>
      <w:szCs w:val="14"/>
    </w:rPr>
  </w:style>
  <w:style w:type="character" w:customStyle="1" w:styleId="FontStyle250">
    <w:name w:val="Font Style250"/>
    <w:uiPriority w:val="99"/>
    <w:rsid w:val="0077428B"/>
    <w:rPr>
      <w:rFonts w:ascii="Franklin Gothic Medium" w:hAnsi="Franklin Gothic Medium" w:cs="Franklin Gothic Medium" w:hint="default"/>
      <w:i/>
      <w:iCs/>
      <w:sz w:val="14"/>
      <w:szCs w:val="14"/>
    </w:rPr>
  </w:style>
  <w:style w:type="character" w:customStyle="1" w:styleId="FontStyle251">
    <w:name w:val="Font Style251"/>
    <w:rsid w:val="0077428B"/>
    <w:rPr>
      <w:rFonts w:ascii="Microsoft Sans Serif" w:hAnsi="Microsoft Sans Serif" w:cs="Microsoft Sans Serif" w:hint="default"/>
      <w:b/>
      <w:bCs/>
      <w:sz w:val="10"/>
      <w:szCs w:val="10"/>
    </w:rPr>
  </w:style>
  <w:style w:type="character" w:customStyle="1" w:styleId="FontStyle261">
    <w:name w:val="Font Style261"/>
    <w:uiPriority w:val="99"/>
    <w:rsid w:val="0077428B"/>
    <w:rPr>
      <w:rFonts w:ascii="Microsoft Sans Serif" w:hAnsi="Microsoft Sans Serif" w:cs="Microsoft Sans Serif" w:hint="default"/>
      <w:b/>
      <w:bCs/>
      <w:i/>
      <w:iCs/>
      <w:sz w:val="14"/>
      <w:szCs w:val="14"/>
    </w:rPr>
  </w:style>
  <w:style w:type="character" w:customStyle="1" w:styleId="FontStyle227">
    <w:name w:val="Font Style227"/>
    <w:uiPriority w:val="99"/>
    <w:rsid w:val="0077428B"/>
    <w:rPr>
      <w:rFonts w:ascii="Microsoft Sans Serif" w:hAnsi="Microsoft Sans Serif" w:cs="Microsoft Sans Serif" w:hint="default"/>
      <w:b/>
      <w:bCs/>
      <w:sz w:val="20"/>
      <w:szCs w:val="20"/>
    </w:rPr>
  </w:style>
  <w:style w:type="table" w:styleId="afd">
    <w:name w:val="Table Grid"/>
    <w:basedOn w:val="a1"/>
    <w:uiPriority w:val="59"/>
    <w:rsid w:val="0077428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8">
    <w:name w:val="p8"/>
    <w:basedOn w:val="a"/>
    <w:uiPriority w:val="99"/>
    <w:rsid w:val="0077428B"/>
    <w:pPr>
      <w:spacing w:before="100" w:beforeAutospacing="1" w:after="100" w:afterAutospacing="1" w:line="240" w:lineRule="auto"/>
    </w:pPr>
    <w:rPr>
      <w:rFonts w:ascii="Times New Roman" w:eastAsia="Batang" w:hAnsi="Times New Roman"/>
      <w:sz w:val="24"/>
      <w:szCs w:val="24"/>
      <w:lang w:eastAsia="ko-KR"/>
    </w:rPr>
  </w:style>
  <w:style w:type="paragraph" w:customStyle="1" w:styleId="p5">
    <w:name w:val="p5"/>
    <w:basedOn w:val="a"/>
    <w:uiPriority w:val="99"/>
    <w:rsid w:val="0077428B"/>
    <w:pPr>
      <w:spacing w:before="100" w:beforeAutospacing="1" w:after="100" w:afterAutospacing="1" w:line="240" w:lineRule="auto"/>
    </w:pPr>
    <w:rPr>
      <w:rFonts w:ascii="Times New Roman" w:eastAsia="Batang" w:hAnsi="Times New Roman"/>
      <w:sz w:val="24"/>
      <w:szCs w:val="24"/>
      <w:lang w:eastAsia="ko-KR"/>
    </w:rPr>
  </w:style>
  <w:style w:type="character" w:customStyle="1" w:styleId="FontStyle13">
    <w:name w:val="Font Style13"/>
    <w:uiPriority w:val="99"/>
    <w:rsid w:val="0077428B"/>
    <w:rPr>
      <w:rFonts w:ascii="Times New Roman" w:hAnsi="Times New Roman" w:cs="Times New Roman"/>
      <w:sz w:val="22"/>
      <w:szCs w:val="22"/>
    </w:rPr>
  </w:style>
  <w:style w:type="paragraph" w:customStyle="1" w:styleId="Style5">
    <w:name w:val="Style5"/>
    <w:basedOn w:val="a"/>
    <w:uiPriority w:val="99"/>
    <w:rsid w:val="0077428B"/>
    <w:pPr>
      <w:widowControl w:val="0"/>
      <w:autoSpaceDE w:val="0"/>
      <w:autoSpaceDN w:val="0"/>
      <w:adjustRightInd w:val="0"/>
      <w:spacing w:after="0" w:line="221" w:lineRule="exact"/>
    </w:pPr>
    <w:rPr>
      <w:rFonts w:ascii="Times New Roman" w:eastAsia="Times New Roman" w:hAnsi="Times New Roman"/>
      <w:sz w:val="24"/>
      <w:szCs w:val="24"/>
      <w:lang w:eastAsia="ru-RU"/>
    </w:rPr>
  </w:style>
  <w:style w:type="paragraph" w:styleId="afe">
    <w:name w:val="footer"/>
    <w:basedOn w:val="a"/>
    <w:link w:val="aff"/>
    <w:uiPriority w:val="99"/>
    <w:rsid w:val="0077428B"/>
    <w:pPr>
      <w:tabs>
        <w:tab w:val="center" w:pos="4677"/>
        <w:tab w:val="right" w:pos="9355"/>
      </w:tabs>
    </w:pPr>
  </w:style>
  <w:style w:type="character" w:customStyle="1" w:styleId="aff">
    <w:name w:val="Нижний колонтитул Знак"/>
    <w:basedOn w:val="a0"/>
    <w:link w:val="afe"/>
    <w:uiPriority w:val="99"/>
    <w:rsid w:val="0077428B"/>
    <w:rPr>
      <w:rFonts w:ascii="Calibri" w:eastAsia="Calibri" w:hAnsi="Calibri" w:cs="Times New Roman"/>
    </w:rPr>
  </w:style>
  <w:style w:type="character" w:customStyle="1" w:styleId="dash041e005f0431005f044b005f0447005f043d005f044b005f0439005f005fchar1char1">
    <w:name w:val="dash041e_005f0431_005f044b_005f0447_005f043d_005f044b_005f0439_005f_005fchar1__char1"/>
    <w:rsid w:val="0077428B"/>
    <w:rPr>
      <w:rFonts w:ascii="Times New Roman" w:hAnsi="Times New Roman"/>
      <w:sz w:val="24"/>
      <w:u w:val="none"/>
      <w:effect w:val="none"/>
    </w:rPr>
  </w:style>
  <w:style w:type="paragraph" w:styleId="27">
    <w:name w:val="List 2"/>
    <w:basedOn w:val="a"/>
    <w:uiPriority w:val="99"/>
    <w:rsid w:val="0077428B"/>
    <w:pPr>
      <w:tabs>
        <w:tab w:val="num" w:pos="360"/>
      </w:tabs>
      <w:spacing w:after="120" w:line="240" w:lineRule="auto"/>
      <w:ind w:left="360" w:hanging="360"/>
    </w:pPr>
    <w:rPr>
      <w:rFonts w:ascii="Times New Roman" w:eastAsia="Times New Roman" w:hAnsi="Times New Roman"/>
      <w:sz w:val="24"/>
      <w:szCs w:val="24"/>
      <w:lang w:eastAsia="ru-RU"/>
    </w:rPr>
  </w:style>
  <w:style w:type="character" w:customStyle="1" w:styleId="default005f005fchar1char1">
    <w:name w:val="default_005f_005fchar1__char1"/>
    <w:rsid w:val="0077428B"/>
    <w:rPr>
      <w:rFonts w:ascii="Times New Roman" w:hAnsi="Times New Roman"/>
      <w:sz w:val="24"/>
      <w:u w:val="none"/>
      <w:effect w:val="none"/>
    </w:rPr>
  </w:style>
  <w:style w:type="paragraph" w:customStyle="1" w:styleId="default0">
    <w:name w:val="default"/>
    <w:basedOn w:val="a"/>
    <w:rsid w:val="0077428B"/>
    <w:pPr>
      <w:spacing w:after="0" w:line="240" w:lineRule="auto"/>
    </w:pPr>
    <w:rPr>
      <w:rFonts w:ascii="Times New Roman" w:eastAsia="Times New Roman" w:hAnsi="Times New Roman"/>
      <w:sz w:val="24"/>
      <w:szCs w:val="24"/>
      <w:lang w:eastAsia="ru-RU"/>
    </w:rPr>
  </w:style>
  <w:style w:type="numbering" w:customStyle="1" w:styleId="28">
    <w:name w:val="Нет списка2"/>
    <w:next w:val="a2"/>
    <w:uiPriority w:val="99"/>
    <w:semiHidden/>
    <w:unhideWhenUsed/>
    <w:rsid w:val="0077428B"/>
  </w:style>
  <w:style w:type="character" w:customStyle="1" w:styleId="71">
    <w:name w:val="Знак Знак7"/>
    <w:semiHidden/>
    <w:locked/>
    <w:rsid w:val="0077428B"/>
    <w:rPr>
      <w:rFonts w:ascii="Cambria" w:hAnsi="Cambria"/>
      <w:b/>
      <w:sz w:val="26"/>
      <w:lang w:eastAsia="en-US"/>
    </w:rPr>
  </w:style>
  <w:style w:type="character" w:customStyle="1" w:styleId="61">
    <w:name w:val="Знак Знак6"/>
    <w:semiHidden/>
    <w:locked/>
    <w:rsid w:val="0077428B"/>
    <w:rPr>
      <w:rFonts w:ascii="Calibri" w:hAnsi="Calibri"/>
      <w:b/>
      <w:sz w:val="28"/>
      <w:lang w:eastAsia="en-US"/>
    </w:rPr>
  </w:style>
  <w:style w:type="character" w:customStyle="1" w:styleId="33">
    <w:name w:val="Знак Знак3"/>
    <w:semiHidden/>
    <w:locked/>
    <w:rsid w:val="0077428B"/>
    <w:rPr>
      <w:rFonts w:ascii="Times New Roman" w:hAnsi="Times New Roman"/>
      <w:sz w:val="20"/>
    </w:rPr>
  </w:style>
  <w:style w:type="paragraph" w:styleId="aff0">
    <w:name w:val="Document Map"/>
    <w:basedOn w:val="a"/>
    <w:link w:val="aff1"/>
    <w:uiPriority w:val="99"/>
    <w:unhideWhenUsed/>
    <w:rsid w:val="0077428B"/>
    <w:pPr>
      <w:spacing w:after="0" w:line="240" w:lineRule="auto"/>
    </w:pPr>
    <w:rPr>
      <w:rFonts w:ascii="Tahoma" w:eastAsia="Times New Roman" w:hAnsi="Tahoma"/>
      <w:sz w:val="16"/>
      <w:szCs w:val="16"/>
    </w:rPr>
  </w:style>
  <w:style w:type="character" w:customStyle="1" w:styleId="aff1">
    <w:name w:val="Схема документа Знак"/>
    <w:basedOn w:val="a0"/>
    <w:link w:val="aff0"/>
    <w:uiPriority w:val="99"/>
    <w:rsid w:val="0077428B"/>
    <w:rPr>
      <w:rFonts w:ascii="Tahoma" w:eastAsia="Times New Roman" w:hAnsi="Tahoma" w:cs="Times New Roman"/>
      <w:sz w:val="16"/>
      <w:szCs w:val="16"/>
    </w:rPr>
  </w:style>
  <w:style w:type="character" w:customStyle="1" w:styleId="aff2">
    <w:name w:val="Знак Знак"/>
    <w:semiHidden/>
    <w:rsid w:val="0077428B"/>
    <w:rPr>
      <w:rFonts w:ascii="Tahoma" w:hAnsi="Tahoma"/>
      <w:sz w:val="16"/>
      <w:lang w:eastAsia="en-US"/>
    </w:rPr>
  </w:style>
  <w:style w:type="paragraph" w:customStyle="1" w:styleId="aff3">
    <w:name w:val="заголовок таблицы"/>
    <w:basedOn w:val="a"/>
    <w:qFormat/>
    <w:rsid w:val="0077428B"/>
    <w:pPr>
      <w:spacing w:after="0" w:line="240" w:lineRule="auto"/>
      <w:jc w:val="center"/>
    </w:pPr>
    <w:rPr>
      <w:rFonts w:ascii="Times New Roman" w:eastAsia="Times New Roman" w:hAnsi="Times New Roman"/>
      <w:b/>
      <w:sz w:val="20"/>
      <w:szCs w:val="24"/>
    </w:rPr>
  </w:style>
  <w:style w:type="paragraph" w:customStyle="1" w:styleId="29">
    <w:name w:val="таблица2"/>
    <w:basedOn w:val="a"/>
    <w:qFormat/>
    <w:rsid w:val="0077428B"/>
    <w:pPr>
      <w:spacing w:after="0" w:line="240" w:lineRule="auto"/>
    </w:pPr>
    <w:rPr>
      <w:rFonts w:ascii="Times New Roman" w:eastAsia="Times New Roman" w:hAnsi="Times New Roman"/>
      <w:sz w:val="20"/>
    </w:rPr>
  </w:style>
  <w:style w:type="paragraph" w:customStyle="1" w:styleId="aff4">
    <w:name w:val="название занятия"/>
    <w:basedOn w:val="aff5"/>
    <w:qFormat/>
    <w:rsid w:val="0077428B"/>
    <w:pPr>
      <w:ind w:left="420"/>
      <w:jc w:val="center"/>
    </w:pPr>
    <w:rPr>
      <w:rFonts w:eastAsia="Times New Roman"/>
      <w:b/>
    </w:rPr>
  </w:style>
  <w:style w:type="paragraph" w:styleId="aff6">
    <w:name w:val="TOC Heading"/>
    <w:basedOn w:val="1"/>
    <w:next w:val="a"/>
    <w:uiPriority w:val="39"/>
    <w:qFormat/>
    <w:rsid w:val="0077428B"/>
    <w:pPr>
      <w:keepLines/>
      <w:spacing w:after="0" w:line="259" w:lineRule="auto"/>
      <w:outlineLvl w:val="9"/>
    </w:pPr>
    <w:rPr>
      <w:rFonts w:ascii="Calibri Light" w:hAnsi="Calibri Light"/>
      <w:b w:val="0"/>
      <w:bCs w:val="0"/>
      <w:caps/>
      <w:color w:val="2E74B5"/>
      <w:kern w:val="0"/>
      <w:lang w:eastAsia="ru-RU"/>
    </w:rPr>
  </w:style>
  <w:style w:type="character" w:customStyle="1" w:styleId="aff7">
    <w:name w:val="название занятия Знак"/>
    <w:rsid w:val="0077428B"/>
    <w:rPr>
      <w:rFonts w:ascii="Calibri" w:hAnsi="Calibri"/>
      <w:b/>
      <w:sz w:val="22"/>
      <w:lang w:eastAsia="en-US"/>
    </w:rPr>
  </w:style>
  <w:style w:type="paragraph" w:styleId="aff8">
    <w:name w:val="Note Heading"/>
    <w:basedOn w:val="a"/>
    <w:next w:val="a"/>
    <w:link w:val="aff9"/>
    <w:uiPriority w:val="99"/>
    <w:rsid w:val="0077428B"/>
    <w:pPr>
      <w:spacing w:after="0" w:line="240" w:lineRule="auto"/>
    </w:pPr>
    <w:rPr>
      <w:rFonts w:ascii="Times New Roman" w:eastAsia="Times New Roman" w:hAnsi="Times New Roman"/>
      <w:sz w:val="24"/>
    </w:rPr>
  </w:style>
  <w:style w:type="character" w:customStyle="1" w:styleId="aff9">
    <w:name w:val="Заголовок записки Знак"/>
    <w:basedOn w:val="a0"/>
    <w:link w:val="aff8"/>
    <w:uiPriority w:val="99"/>
    <w:rsid w:val="0077428B"/>
    <w:rPr>
      <w:rFonts w:ascii="Times New Roman" w:eastAsia="Times New Roman" w:hAnsi="Times New Roman" w:cs="Times New Roman"/>
      <w:sz w:val="24"/>
    </w:rPr>
  </w:style>
  <w:style w:type="paragraph" w:customStyle="1" w:styleId="16">
    <w:name w:val="Заголовок оглавления1"/>
    <w:basedOn w:val="1"/>
    <w:next w:val="a"/>
    <w:rsid w:val="0077428B"/>
    <w:pPr>
      <w:keepLines/>
      <w:shd w:val="clear" w:color="auto" w:fill="FFFFFF"/>
      <w:spacing w:before="0" w:after="0"/>
      <w:contextualSpacing/>
      <w:jc w:val="center"/>
      <w:outlineLvl w:val="9"/>
    </w:pPr>
    <w:rPr>
      <w:rFonts w:ascii="Times New Roman" w:hAnsi="Times New Roman" w:cs="Cambria"/>
      <w:caps/>
      <w:color w:val="365F91"/>
      <w:kern w:val="0"/>
      <w:sz w:val="24"/>
      <w:szCs w:val="28"/>
    </w:rPr>
  </w:style>
  <w:style w:type="character" w:styleId="affa">
    <w:name w:val="FollowedHyperlink"/>
    <w:uiPriority w:val="99"/>
    <w:rsid w:val="0077428B"/>
    <w:rPr>
      <w:color w:val="800080"/>
      <w:u w:val="single"/>
    </w:rPr>
  </w:style>
  <w:style w:type="paragraph" w:customStyle="1" w:styleId="affb">
    <w:name w:val="номер таблицы"/>
    <w:basedOn w:val="a"/>
    <w:rsid w:val="0077428B"/>
    <w:pPr>
      <w:widowControl w:val="0"/>
      <w:shd w:val="clear" w:color="auto" w:fill="FFFFFF"/>
      <w:autoSpaceDE w:val="0"/>
      <w:autoSpaceDN w:val="0"/>
      <w:adjustRightInd w:val="0"/>
      <w:spacing w:before="200" w:after="100" w:line="240" w:lineRule="auto"/>
      <w:jc w:val="right"/>
    </w:pPr>
    <w:rPr>
      <w:rFonts w:ascii="Times New Roman" w:eastAsia="Times New Roman" w:hAnsi="Times New Roman"/>
      <w:b/>
      <w:i/>
      <w:spacing w:val="-10"/>
      <w:sz w:val="24"/>
      <w:szCs w:val="24"/>
      <w:lang w:eastAsia="ru-RU"/>
    </w:rPr>
  </w:style>
  <w:style w:type="paragraph" w:styleId="affc">
    <w:name w:val="Body Text Indent"/>
    <w:basedOn w:val="a"/>
    <w:link w:val="affd"/>
    <w:rsid w:val="0077428B"/>
    <w:pPr>
      <w:shd w:val="clear" w:color="auto" w:fill="FFFFFF"/>
      <w:spacing w:after="120" w:line="240" w:lineRule="auto"/>
      <w:ind w:left="283"/>
      <w:contextualSpacing/>
    </w:pPr>
    <w:rPr>
      <w:rFonts w:ascii="Times New Roman" w:eastAsia="Times New Roman" w:hAnsi="Times New Roman"/>
      <w:sz w:val="24"/>
      <w:szCs w:val="28"/>
    </w:rPr>
  </w:style>
  <w:style w:type="character" w:customStyle="1" w:styleId="affd">
    <w:name w:val="Основной текст с отступом Знак"/>
    <w:basedOn w:val="a0"/>
    <w:link w:val="affc"/>
    <w:rsid w:val="0077428B"/>
    <w:rPr>
      <w:rFonts w:ascii="Times New Roman" w:eastAsia="Times New Roman" w:hAnsi="Times New Roman" w:cs="Times New Roman"/>
      <w:sz w:val="24"/>
      <w:szCs w:val="28"/>
      <w:shd w:val="clear" w:color="auto" w:fill="FFFFFF"/>
    </w:rPr>
  </w:style>
  <w:style w:type="paragraph" w:styleId="2a">
    <w:name w:val="Body Text 2"/>
    <w:basedOn w:val="a"/>
    <w:link w:val="2b"/>
    <w:uiPriority w:val="99"/>
    <w:rsid w:val="0077428B"/>
    <w:pPr>
      <w:overflowPunct w:val="0"/>
      <w:autoSpaceDE w:val="0"/>
      <w:autoSpaceDN w:val="0"/>
      <w:adjustRightInd w:val="0"/>
      <w:spacing w:after="0" w:line="240" w:lineRule="auto"/>
      <w:textAlignment w:val="baseline"/>
    </w:pPr>
    <w:rPr>
      <w:rFonts w:ascii="PetersburgC" w:eastAsia="Times New Roman" w:hAnsi="PetersburgC"/>
      <w:sz w:val="24"/>
      <w:szCs w:val="20"/>
    </w:rPr>
  </w:style>
  <w:style w:type="character" w:customStyle="1" w:styleId="2b">
    <w:name w:val="Основной текст 2 Знак"/>
    <w:basedOn w:val="a0"/>
    <w:link w:val="2a"/>
    <w:uiPriority w:val="99"/>
    <w:rsid w:val="0077428B"/>
    <w:rPr>
      <w:rFonts w:ascii="PetersburgC" w:eastAsia="Times New Roman" w:hAnsi="PetersburgC" w:cs="Times New Roman"/>
      <w:sz w:val="24"/>
      <w:szCs w:val="20"/>
    </w:rPr>
  </w:style>
  <w:style w:type="paragraph" w:customStyle="1" w:styleId="affe">
    <w:name w:val="сноска"/>
    <w:basedOn w:val="29"/>
    <w:qFormat/>
    <w:rsid w:val="0077428B"/>
    <w:pPr>
      <w:ind w:firstLine="709"/>
    </w:pPr>
    <w:rPr>
      <w:szCs w:val="20"/>
    </w:rPr>
  </w:style>
  <w:style w:type="paragraph" w:styleId="34">
    <w:name w:val="Body Text 3"/>
    <w:basedOn w:val="a"/>
    <w:link w:val="35"/>
    <w:uiPriority w:val="99"/>
    <w:unhideWhenUsed/>
    <w:rsid w:val="0077428B"/>
    <w:pPr>
      <w:spacing w:after="120" w:line="240" w:lineRule="auto"/>
    </w:pPr>
    <w:rPr>
      <w:rFonts w:ascii="Times New Roman" w:eastAsia="Times New Roman" w:hAnsi="Times New Roman"/>
      <w:sz w:val="16"/>
      <w:szCs w:val="16"/>
    </w:rPr>
  </w:style>
  <w:style w:type="character" w:customStyle="1" w:styleId="35">
    <w:name w:val="Основной текст 3 Знак"/>
    <w:basedOn w:val="a0"/>
    <w:link w:val="34"/>
    <w:uiPriority w:val="99"/>
    <w:rsid w:val="0077428B"/>
    <w:rPr>
      <w:rFonts w:ascii="Times New Roman" w:eastAsia="Times New Roman" w:hAnsi="Times New Roman" w:cs="Times New Roman"/>
      <w:sz w:val="16"/>
      <w:szCs w:val="16"/>
    </w:rPr>
  </w:style>
  <w:style w:type="paragraph" w:styleId="36">
    <w:name w:val="Body Text Indent 3"/>
    <w:basedOn w:val="a"/>
    <w:link w:val="37"/>
    <w:uiPriority w:val="99"/>
    <w:rsid w:val="0077428B"/>
    <w:pPr>
      <w:spacing w:after="120" w:line="240" w:lineRule="auto"/>
      <w:ind w:left="283"/>
    </w:pPr>
    <w:rPr>
      <w:rFonts w:ascii="Times New Roman" w:eastAsia="Times New Roman" w:hAnsi="Times New Roman"/>
      <w:sz w:val="16"/>
      <w:szCs w:val="16"/>
    </w:rPr>
  </w:style>
  <w:style w:type="character" w:customStyle="1" w:styleId="37">
    <w:name w:val="Основной текст с отступом 3 Знак"/>
    <w:basedOn w:val="a0"/>
    <w:link w:val="36"/>
    <w:uiPriority w:val="99"/>
    <w:rsid w:val="0077428B"/>
    <w:rPr>
      <w:rFonts w:ascii="Times New Roman" w:eastAsia="Times New Roman" w:hAnsi="Times New Roman" w:cs="Times New Roman"/>
      <w:sz w:val="16"/>
      <w:szCs w:val="16"/>
    </w:rPr>
  </w:style>
  <w:style w:type="character" w:styleId="afff">
    <w:name w:val="line number"/>
    <w:uiPriority w:val="99"/>
    <w:unhideWhenUsed/>
    <w:rsid w:val="0077428B"/>
  </w:style>
  <w:style w:type="character" w:customStyle="1" w:styleId="2c">
    <w:name w:val="таблица2 Знак"/>
    <w:rsid w:val="0077428B"/>
    <w:rPr>
      <w:rFonts w:ascii="Times New Roman" w:eastAsia="Times New Roman" w:hAnsi="Times New Roman" w:cs="Times New Roman"/>
    </w:rPr>
  </w:style>
  <w:style w:type="character" w:customStyle="1" w:styleId="17">
    <w:name w:val="Знак Знак1"/>
    <w:rsid w:val="0077428B"/>
    <w:rPr>
      <w:rFonts w:cs="Times New Roman"/>
    </w:rPr>
  </w:style>
  <w:style w:type="character" w:customStyle="1" w:styleId="2d">
    <w:name w:val="Знак Знак2"/>
    <w:rsid w:val="0077428B"/>
    <w:rPr>
      <w:rFonts w:cs="Times New Roman"/>
    </w:rPr>
  </w:style>
  <w:style w:type="character" w:customStyle="1" w:styleId="apple-converted-space">
    <w:name w:val="apple-converted-space"/>
    <w:rsid w:val="0077428B"/>
    <w:rPr>
      <w:rFonts w:cs="Times New Roman"/>
    </w:rPr>
  </w:style>
  <w:style w:type="numbering" w:customStyle="1" w:styleId="110">
    <w:name w:val="Нет списка11"/>
    <w:next w:val="a2"/>
    <w:uiPriority w:val="99"/>
    <w:semiHidden/>
    <w:unhideWhenUsed/>
    <w:rsid w:val="0077428B"/>
  </w:style>
  <w:style w:type="character" w:customStyle="1" w:styleId="afff0">
    <w:name w:val="Сноска"/>
    <w:rsid w:val="0077428B"/>
    <w:rPr>
      <w:rFonts w:ascii="Times New Roman" w:eastAsia="Times New Roman" w:hAnsi="Times New Roman" w:cs="Times New Roman"/>
      <w:b w:val="0"/>
      <w:bCs w:val="0"/>
      <w:i w:val="0"/>
      <w:iCs w:val="0"/>
      <w:smallCaps w:val="0"/>
      <w:strike w:val="0"/>
      <w:spacing w:val="0"/>
      <w:sz w:val="18"/>
      <w:szCs w:val="18"/>
    </w:rPr>
  </w:style>
  <w:style w:type="character" w:customStyle="1" w:styleId="afff1">
    <w:name w:val="Основной текст_"/>
    <w:link w:val="68"/>
    <w:rsid w:val="0077428B"/>
    <w:rPr>
      <w:shd w:val="clear" w:color="auto" w:fill="FFFFFF"/>
    </w:rPr>
  </w:style>
  <w:style w:type="character" w:customStyle="1" w:styleId="18">
    <w:name w:val="Основной текст1"/>
    <w:rsid w:val="0077428B"/>
    <w:rPr>
      <w:rFonts w:ascii="Times New Roman" w:eastAsia="Times New Roman" w:hAnsi="Times New Roman"/>
      <w:shd w:val="clear" w:color="auto" w:fill="FFFFFF"/>
    </w:rPr>
  </w:style>
  <w:style w:type="character" w:customStyle="1" w:styleId="afff2">
    <w:name w:val="Основной текст + Полужирный"/>
    <w:rsid w:val="0077428B"/>
    <w:rPr>
      <w:rFonts w:ascii="Times New Roman" w:eastAsia="Times New Roman" w:hAnsi="Times New Roman"/>
      <w:b/>
      <w:bCs/>
      <w:shd w:val="clear" w:color="auto" w:fill="FFFFFF"/>
    </w:rPr>
  </w:style>
  <w:style w:type="character" w:customStyle="1" w:styleId="afff3">
    <w:name w:val="Основной текст + Полужирный;Курсив"/>
    <w:rsid w:val="0077428B"/>
    <w:rPr>
      <w:rFonts w:ascii="Times New Roman" w:eastAsia="Times New Roman" w:hAnsi="Times New Roman"/>
      <w:b/>
      <w:bCs/>
      <w:i/>
      <w:iCs/>
      <w:shd w:val="clear" w:color="auto" w:fill="FFFFFF"/>
    </w:rPr>
  </w:style>
  <w:style w:type="character" w:customStyle="1" w:styleId="afff4">
    <w:name w:val="Основной текст + Курсив"/>
    <w:rsid w:val="0077428B"/>
    <w:rPr>
      <w:rFonts w:ascii="Times New Roman" w:eastAsia="Times New Roman" w:hAnsi="Times New Roman"/>
      <w:i/>
      <w:iCs/>
      <w:shd w:val="clear" w:color="auto" w:fill="FFFFFF"/>
    </w:rPr>
  </w:style>
  <w:style w:type="character" w:customStyle="1" w:styleId="120">
    <w:name w:val="Основной текст (12)"/>
    <w:rsid w:val="0077428B"/>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77428B"/>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
    <w:link w:val="afff1"/>
    <w:rsid w:val="0077428B"/>
    <w:pPr>
      <w:shd w:val="clear" w:color="auto" w:fill="FFFFFF"/>
      <w:spacing w:after="780" w:line="211" w:lineRule="exact"/>
      <w:jc w:val="right"/>
    </w:pPr>
    <w:rPr>
      <w:rFonts w:asciiTheme="minorHAnsi" w:eastAsiaTheme="minorHAnsi" w:hAnsiTheme="minorHAnsi" w:cstheme="minorBidi"/>
    </w:rPr>
  </w:style>
  <w:style w:type="paragraph" w:customStyle="1" w:styleId="p4">
    <w:name w:val="p4"/>
    <w:basedOn w:val="a"/>
    <w:uiPriority w:val="99"/>
    <w:rsid w:val="0077428B"/>
    <w:pPr>
      <w:spacing w:before="100" w:beforeAutospacing="1" w:after="100" w:afterAutospacing="1" w:line="240" w:lineRule="auto"/>
    </w:pPr>
    <w:rPr>
      <w:rFonts w:ascii="Times New Roman" w:eastAsia="Batang" w:hAnsi="Times New Roman"/>
      <w:sz w:val="24"/>
      <w:szCs w:val="24"/>
      <w:lang w:eastAsia="ko-KR"/>
    </w:rPr>
  </w:style>
  <w:style w:type="paragraph" w:customStyle="1" w:styleId="ConsPlusNonformat">
    <w:name w:val="ConsPlusNonformat"/>
    <w:rsid w:val="0077428B"/>
    <w:pPr>
      <w:widowControl w:val="0"/>
      <w:autoSpaceDE w:val="0"/>
      <w:autoSpaceDN w:val="0"/>
      <w:adjustRightInd w:val="0"/>
      <w:spacing w:after="0" w:line="240" w:lineRule="auto"/>
    </w:pPr>
    <w:rPr>
      <w:rFonts w:ascii="Courier New" w:eastAsia="Calibri" w:hAnsi="Courier New" w:cs="Courier New"/>
      <w:sz w:val="20"/>
      <w:szCs w:val="20"/>
      <w:lang w:eastAsia="ru-RU"/>
    </w:rPr>
  </w:style>
  <w:style w:type="character" w:styleId="afff5">
    <w:name w:val="Placeholder Text"/>
    <w:uiPriority w:val="99"/>
    <w:semiHidden/>
    <w:rsid w:val="0077428B"/>
    <w:rPr>
      <w:color w:val="808080"/>
    </w:rPr>
  </w:style>
  <w:style w:type="table" w:customStyle="1" w:styleId="19">
    <w:name w:val="Сетка таблицы1"/>
    <w:basedOn w:val="a1"/>
    <w:next w:val="afd"/>
    <w:uiPriority w:val="59"/>
    <w:rsid w:val="0077428B"/>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6">
    <w:name w:val="p6"/>
    <w:basedOn w:val="a"/>
    <w:uiPriority w:val="99"/>
    <w:rsid w:val="0077428B"/>
    <w:pPr>
      <w:spacing w:before="100" w:beforeAutospacing="1" w:after="100" w:afterAutospacing="1" w:line="240" w:lineRule="auto"/>
    </w:pPr>
    <w:rPr>
      <w:rFonts w:ascii="Times New Roman" w:eastAsia="Batang" w:hAnsi="Times New Roman"/>
      <w:sz w:val="24"/>
      <w:szCs w:val="24"/>
      <w:lang w:eastAsia="ko-KR"/>
    </w:rPr>
  </w:style>
  <w:style w:type="paragraph" w:styleId="afff6">
    <w:name w:val="caption"/>
    <w:basedOn w:val="a"/>
    <w:next w:val="a"/>
    <w:uiPriority w:val="35"/>
    <w:qFormat/>
    <w:rsid w:val="0077428B"/>
    <w:pPr>
      <w:spacing w:line="240" w:lineRule="auto"/>
    </w:pPr>
    <w:rPr>
      <w:b/>
      <w:bCs/>
      <w:color w:val="4F81BD"/>
      <w:sz w:val="18"/>
      <w:szCs w:val="18"/>
    </w:rPr>
  </w:style>
  <w:style w:type="paragraph" w:styleId="afff7">
    <w:name w:val="endnote text"/>
    <w:basedOn w:val="a"/>
    <w:link w:val="afff8"/>
    <w:unhideWhenUsed/>
    <w:rsid w:val="0077428B"/>
    <w:pPr>
      <w:spacing w:after="0" w:line="240" w:lineRule="auto"/>
    </w:pPr>
    <w:rPr>
      <w:rFonts w:ascii="Times New Roman" w:eastAsia="Times New Roman" w:hAnsi="Times New Roman"/>
      <w:sz w:val="20"/>
      <w:szCs w:val="20"/>
    </w:rPr>
  </w:style>
  <w:style w:type="character" w:customStyle="1" w:styleId="afff8">
    <w:name w:val="Текст концевой сноски Знак"/>
    <w:basedOn w:val="a0"/>
    <w:link w:val="afff7"/>
    <w:rsid w:val="0077428B"/>
    <w:rPr>
      <w:rFonts w:ascii="Times New Roman" w:eastAsia="Times New Roman" w:hAnsi="Times New Roman" w:cs="Times New Roman"/>
      <w:sz w:val="20"/>
      <w:szCs w:val="20"/>
    </w:rPr>
  </w:style>
  <w:style w:type="character" w:styleId="afff9">
    <w:name w:val="endnote reference"/>
    <w:unhideWhenUsed/>
    <w:rsid w:val="0077428B"/>
    <w:rPr>
      <w:vertAlign w:val="superscript"/>
    </w:rPr>
  </w:style>
  <w:style w:type="table" w:customStyle="1" w:styleId="afffa">
    <w:name w:val="Сетка таблицы светлая"/>
    <w:basedOn w:val="a1"/>
    <w:uiPriority w:val="40"/>
    <w:rsid w:val="0077428B"/>
    <w:pPr>
      <w:spacing w:after="0" w:line="240" w:lineRule="auto"/>
    </w:pPr>
    <w:rPr>
      <w:rFonts w:ascii="Calibri" w:eastAsia="Times New Roman" w:hAnsi="Calibri" w:cs="Calibri"/>
      <w:sz w:val="20"/>
      <w:szCs w:val="20"/>
      <w:lang w:eastAsia="ru-RU"/>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paragraph" w:customStyle="1" w:styleId="1a">
    <w:name w:val="1"/>
    <w:basedOn w:val="a"/>
    <w:rsid w:val="0077428B"/>
    <w:pPr>
      <w:spacing w:after="160" w:line="240" w:lineRule="exact"/>
    </w:pPr>
    <w:rPr>
      <w:rFonts w:ascii="Verdana" w:eastAsia="Times New Roman" w:hAnsi="Verdana"/>
      <w:sz w:val="20"/>
      <w:szCs w:val="20"/>
      <w:lang w:val="en-US"/>
    </w:rPr>
  </w:style>
  <w:style w:type="paragraph" w:customStyle="1" w:styleId="Style18">
    <w:name w:val="Style18"/>
    <w:basedOn w:val="a"/>
    <w:uiPriority w:val="99"/>
    <w:rsid w:val="0077428B"/>
    <w:pPr>
      <w:widowControl w:val="0"/>
      <w:autoSpaceDE w:val="0"/>
      <w:autoSpaceDN w:val="0"/>
      <w:adjustRightInd w:val="0"/>
      <w:spacing w:after="0" w:line="480" w:lineRule="exact"/>
      <w:ind w:firstLine="730"/>
      <w:jc w:val="both"/>
    </w:pPr>
    <w:rPr>
      <w:rFonts w:ascii="Times New Roman" w:eastAsia="Times New Roman" w:hAnsi="Times New Roman"/>
      <w:sz w:val="24"/>
      <w:szCs w:val="24"/>
      <w:lang w:eastAsia="ru-RU"/>
    </w:rPr>
  </w:style>
  <w:style w:type="numbering" w:customStyle="1" w:styleId="38">
    <w:name w:val="Нет списка3"/>
    <w:next w:val="a2"/>
    <w:uiPriority w:val="99"/>
    <w:semiHidden/>
    <w:unhideWhenUsed/>
    <w:rsid w:val="0077428B"/>
  </w:style>
  <w:style w:type="numbering" w:customStyle="1" w:styleId="122">
    <w:name w:val="Нет списка12"/>
    <w:next w:val="a2"/>
    <w:uiPriority w:val="99"/>
    <w:semiHidden/>
    <w:unhideWhenUsed/>
    <w:rsid w:val="0077428B"/>
  </w:style>
  <w:style w:type="table" w:customStyle="1" w:styleId="2e">
    <w:name w:val="Сетка таблицы2"/>
    <w:basedOn w:val="a1"/>
    <w:next w:val="afd"/>
    <w:uiPriority w:val="59"/>
    <w:rsid w:val="0077428B"/>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3">
    <w:name w:val="Нет списка4"/>
    <w:next w:val="a2"/>
    <w:uiPriority w:val="99"/>
    <w:semiHidden/>
    <w:unhideWhenUsed/>
    <w:rsid w:val="0077428B"/>
  </w:style>
  <w:style w:type="character" w:customStyle="1" w:styleId="WW8Num2z0">
    <w:name w:val="WW8Num2z0"/>
    <w:rsid w:val="0077428B"/>
    <w:rPr>
      <w:rFonts w:ascii="Symbol" w:hAnsi="Symbol"/>
    </w:rPr>
  </w:style>
  <w:style w:type="character" w:customStyle="1" w:styleId="WW8Num3z0">
    <w:name w:val="WW8Num3z0"/>
    <w:rsid w:val="0077428B"/>
    <w:rPr>
      <w:rFonts w:ascii="Symbol" w:hAnsi="Symbol"/>
    </w:rPr>
  </w:style>
  <w:style w:type="character" w:customStyle="1" w:styleId="WW8Num4z0">
    <w:name w:val="WW8Num4z0"/>
    <w:rsid w:val="0077428B"/>
    <w:rPr>
      <w:rFonts w:ascii="Symbol" w:hAnsi="Symbol"/>
    </w:rPr>
  </w:style>
  <w:style w:type="character" w:customStyle="1" w:styleId="WW8Num5z0">
    <w:name w:val="WW8Num5z0"/>
    <w:rsid w:val="0077428B"/>
    <w:rPr>
      <w:rFonts w:ascii="Symbol" w:hAnsi="Symbol"/>
    </w:rPr>
  </w:style>
  <w:style w:type="character" w:customStyle="1" w:styleId="WW8Num5z1">
    <w:name w:val="WW8Num5z1"/>
    <w:rsid w:val="0077428B"/>
    <w:rPr>
      <w:rFonts w:ascii="Courier New" w:hAnsi="Courier New"/>
    </w:rPr>
  </w:style>
  <w:style w:type="character" w:customStyle="1" w:styleId="WW8Num5z2">
    <w:name w:val="WW8Num5z2"/>
    <w:rsid w:val="0077428B"/>
    <w:rPr>
      <w:rFonts w:ascii="Wingdings" w:hAnsi="Wingdings"/>
    </w:rPr>
  </w:style>
  <w:style w:type="character" w:customStyle="1" w:styleId="WW8Num6z0">
    <w:name w:val="WW8Num6z0"/>
    <w:rsid w:val="0077428B"/>
    <w:rPr>
      <w:rFonts w:ascii="Symbol" w:hAnsi="Symbol"/>
    </w:rPr>
  </w:style>
  <w:style w:type="character" w:customStyle="1" w:styleId="WW8Num7z0">
    <w:name w:val="WW8Num7z0"/>
    <w:rsid w:val="0077428B"/>
    <w:rPr>
      <w:rFonts w:ascii="Symbol" w:hAnsi="Symbol"/>
    </w:rPr>
  </w:style>
  <w:style w:type="character" w:customStyle="1" w:styleId="WW8Num8z0">
    <w:name w:val="WW8Num8z0"/>
    <w:rsid w:val="0077428B"/>
    <w:rPr>
      <w:rFonts w:ascii="Symbol" w:hAnsi="Symbol"/>
    </w:rPr>
  </w:style>
  <w:style w:type="character" w:customStyle="1" w:styleId="WW8Num10z0">
    <w:name w:val="WW8Num10z0"/>
    <w:rsid w:val="0077428B"/>
    <w:rPr>
      <w:rFonts w:ascii="Symbol" w:hAnsi="Symbol"/>
    </w:rPr>
  </w:style>
  <w:style w:type="character" w:customStyle="1" w:styleId="WW8Num11z0">
    <w:name w:val="WW8Num11z0"/>
    <w:rsid w:val="0077428B"/>
    <w:rPr>
      <w:rFonts w:ascii="OpenSymbol" w:hAnsi="OpenSymbol"/>
    </w:rPr>
  </w:style>
  <w:style w:type="character" w:customStyle="1" w:styleId="WW8Num12z0">
    <w:name w:val="WW8Num12z0"/>
    <w:rsid w:val="0077428B"/>
    <w:rPr>
      <w:rFonts w:ascii="OpenSymbol" w:hAnsi="OpenSymbol"/>
    </w:rPr>
  </w:style>
  <w:style w:type="character" w:customStyle="1" w:styleId="WW8Num13z0">
    <w:name w:val="WW8Num13z0"/>
    <w:rsid w:val="0077428B"/>
    <w:rPr>
      <w:rFonts w:ascii="Symbol" w:hAnsi="Symbol"/>
    </w:rPr>
  </w:style>
  <w:style w:type="character" w:customStyle="1" w:styleId="WW8Num14z0">
    <w:name w:val="WW8Num14z0"/>
    <w:rsid w:val="0077428B"/>
    <w:rPr>
      <w:rFonts w:ascii="Symbol" w:hAnsi="Symbol"/>
    </w:rPr>
  </w:style>
  <w:style w:type="character" w:customStyle="1" w:styleId="WW8Num15z0">
    <w:name w:val="WW8Num15z0"/>
    <w:rsid w:val="0077428B"/>
    <w:rPr>
      <w:rFonts w:ascii="Symbol" w:hAnsi="Symbol"/>
    </w:rPr>
  </w:style>
  <w:style w:type="character" w:customStyle="1" w:styleId="WW8Num16z0">
    <w:name w:val="WW8Num16z0"/>
    <w:rsid w:val="0077428B"/>
    <w:rPr>
      <w:rFonts w:ascii="Symbol" w:hAnsi="Symbol"/>
    </w:rPr>
  </w:style>
  <w:style w:type="character" w:customStyle="1" w:styleId="WW8Num18z0">
    <w:name w:val="WW8Num18z0"/>
    <w:rsid w:val="0077428B"/>
    <w:rPr>
      <w:rFonts w:ascii="Symbol" w:hAnsi="Symbol"/>
    </w:rPr>
  </w:style>
  <w:style w:type="character" w:customStyle="1" w:styleId="Absatz-Standardschriftart">
    <w:name w:val="Absatz-Standardschriftart"/>
    <w:rsid w:val="0077428B"/>
  </w:style>
  <w:style w:type="character" w:customStyle="1" w:styleId="WW8Num6z1">
    <w:name w:val="WW8Num6z1"/>
    <w:rsid w:val="0077428B"/>
    <w:rPr>
      <w:rFonts w:ascii="Courier New" w:hAnsi="Courier New"/>
    </w:rPr>
  </w:style>
  <w:style w:type="character" w:customStyle="1" w:styleId="WW8Num6z2">
    <w:name w:val="WW8Num6z2"/>
    <w:rsid w:val="0077428B"/>
    <w:rPr>
      <w:rFonts w:ascii="Wingdings" w:hAnsi="Wingdings"/>
    </w:rPr>
  </w:style>
  <w:style w:type="character" w:customStyle="1" w:styleId="WW8Num9z0">
    <w:name w:val="WW8Num9z0"/>
    <w:rsid w:val="0077428B"/>
    <w:rPr>
      <w:rFonts w:ascii="Symbol" w:hAnsi="Symbol"/>
    </w:rPr>
  </w:style>
  <w:style w:type="character" w:customStyle="1" w:styleId="WW8Num17z0">
    <w:name w:val="WW8Num17z0"/>
    <w:rsid w:val="0077428B"/>
    <w:rPr>
      <w:rFonts w:ascii="Symbol" w:hAnsi="Symbol"/>
    </w:rPr>
  </w:style>
  <w:style w:type="character" w:customStyle="1" w:styleId="WW8Num19z0">
    <w:name w:val="WW8Num19z0"/>
    <w:rsid w:val="0077428B"/>
    <w:rPr>
      <w:rFonts w:ascii="OpenSymbol" w:hAnsi="OpenSymbol"/>
    </w:rPr>
  </w:style>
  <w:style w:type="character" w:customStyle="1" w:styleId="WW-Absatz-Standardschriftart">
    <w:name w:val="WW-Absatz-Standardschriftart"/>
    <w:rsid w:val="0077428B"/>
  </w:style>
  <w:style w:type="character" w:customStyle="1" w:styleId="WW-Absatz-Standardschriftart1">
    <w:name w:val="WW-Absatz-Standardschriftart1"/>
    <w:rsid w:val="0077428B"/>
  </w:style>
  <w:style w:type="character" w:customStyle="1" w:styleId="afffb">
    <w:name w:val="Символ сноски"/>
    <w:rsid w:val="0077428B"/>
    <w:rPr>
      <w:vertAlign w:val="superscript"/>
    </w:rPr>
  </w:style>
  <w:style w:type="character" w:customStyle="1" w:styleId="afffc">
    <w:name w:val="Символы концевой сноски"/>
    <w:rsid w:val="0077428B"/>
    <w:rPr>
      <w:vertAlign w:val="superscript"/>
    </w:rPr>
  </w:style>
  <w:style w:type="character" w:customStyle="1" w:styleId="WW-">
    <w:name w:val="WW-Символы концевой сноски"/>
    <w:rsid w:val="0077428B"/>
  </w:style>
  <w:style w:type="character" w:customStyle="1" w:styleId="afffd">
    <w:name w:val="Символ нумерации"/>
    <w:rsid w:val="0077428B"/>
  </w:style>
  <w:style w:type="paragraph" w:customStyle="1" w:styleId="afffe">
    <w:name w:val="Заголовок"/>
    <w:basedOn w:val="a"/>
    <w:next w:val="a3"/>
    <w:rsid w:val="0077428B"/>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ff">
    <w:name w:val="List"/>
    <w:basedOn w:val="a3"/>
    <w:rsid w:val="0077428B"/>
    <w:pPr>
      <w:widowControl w:val="0"/>
      <w:suppressAutoHyphens/>
      <w:spacing w:after="120"/>
      <w:jc w:val="left"/>
    </w:pPr>
    <w:rPr>
      <w:rFonts w:eastAsia="SimSun" w:cs="Mangal"/>
      <w:kern w:val="1"/>
      <w:lang w:eastAsia="hi-IN" w:bidi="hi-IN"/>
    </w:rPr>
  </w:style>
  <w:style w:type="paragraph" w:customStyle="1" w:styleId="1b">
    <w:name w:val="Название1"/>
    <w:basedOn w:val="a"/>
    <w:rsid w:val="0077428B"/>
    <w:pPr>
      <w:widowControl w:val="0"/>
      <w:suppressLineNumbers/>
      <w:suppressAutoHyphens/>
      <w:spacing w:before="120" w:after="120" w:line="240" w:lineRule="auto"/>
    </w:pPr>
    <w:rPr>
      <w:rFonts w:ascii="Times New Roman" w:eastAsia="SimSun" w:hAnsi="Times New Roman" w:cs="Mangal"/>
      <w:i/>
      <w:iCs/>
      <w:kern w:val="1"/>
      <w:sz w:val="24"/>
      <w:szCs w:val="24"/>
      <w:lang w:eastAsia="hi-IN" w:bidi="hi-IN"/>
    </w:rPr>
  </w:style>
  <w:style w:type="paragraph" w:customStyle="1" w:styleId="1c">
    <w:name w:val="Указатель1"/>
    <w:basedOn w:val="a"/>
    <w:rsid w:val="0077428B"/>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211">
    <w:name w:val="Основной текст с отступом 21"/>
    <w:basedOn w:val="a"/>
    <w:rsid w:val="0077428B"/>
    <w:pPr>
      <w:widowControl w:val="0"/>
      <w:suppressAutoHyphens/>
      <w:overflowPunct w:val="0"/>
      <w:autoSpaceDE w:val="0"/>
      <w:spacing w:after="0" w:line="240" w:lineRule="auto"/>
      <w:ind w:firstLine="720"/>
      <w:textAlignment w:val="baseline"/>
    </w:pPr>
    <w:rPr>
      <w:rFonts w:ascii="Times New Roman" w:eastAsia="SimSun" w:hAnsi="Times New Roman" w:cs="Mangal"/>
      <w:kern w:val="1"/>
      <w:sz w:val="26"/>
      <w:szCs w:val="24"/>
      <w:lang w:eastAsia="hi-IN" w:bidi="hi-IN"/>
    </w:rPr>
  </w:style>
  <w:style w:type="paragraph" w:styleId="affff0">
    <w:name w:val="Subtitle"/>
    <w:basedOn w:val="a"/>
    <w:next w:val="a3"/>
    <w:link w:val="affff1"/>
    <w:uiPriority w:val="11"/>
    <w:qFormat/>
    <w:rsid w:val="0077428B"/>
    <w:pPr>
      <w:widowControl w:val="0"/>
      <w:suppressAutoHyphens/>
      <w:spacing w:after="0" w:line="240" w:lineRule="auto"/>
      <w:ind w:firstLine="709"/>
      <w:jc w:val="center"/>
    </w:pPr>
    <w:rPr>
      <w:rFonts w:ascii="Times New Roman" w:eastAsia="SimSun" w:hAnsi="Times New Roman" w:cs="Mangal"/>
      <w:b/>
      <w:bCs/>
      <w:i/>
      <w:iCs/>
      <w:kern w:val="1"/>
      <w:sz w:val="24"/>
      <w:szCs w:val="24"/>
      <w:lang w:eastAsia="hi-IN" w:bidi="hi-IN"/>
    </w:rPr>
  </w:style>
  <w:style w:type="character" w:customStyle="1" w:styleId="affff1">
    <w:name w:val="Подзаголовок Знак"/>
    <w:basedOn w:val="a0"/>
    <w:link w:val="affff0"/>
    <w:uiPriority w:val="11"/>
    <w:rsid w:val="0077428B"/>
    <w:rPr>
      <w:rFonts w:ascii="Times New Roman" w:eastAsia="SimSun" w:hAnsi="Times New Roman" w:cs="Mangal"/>
      <w:b/>
      <w:bCs/>
      <w:i/>
      <w:iCs/>
      <w:kern w:val="1"/>
      <w:sz w:val="24"/>
      <w:szCs w:val="24"/>
      <w:lang w:eastAsia="hi-IN" w:bidi="hi-IN"/>
    </w:rPr>
  </w:style>
  <w:style w:type="paragraph" w:customStyle="1" w:styleId="1d">
    <w:name w:val="заголовок 1"/>
    <w:basedOn w:val="a"/>
    <w:next w:val="a"/>
    <w:rsid w:val="0077428B"/>
    <w:pPr>
      <w:keepNext/>
      <w:widowControl w:val="0"/>
      <w:suppressAutoHyphens/>
      <w:autoSpaceDE w:val="0"/>
      <w:spacing w:after="0" w:line="240" w:lineRule="auto"/>
      <w:ind w:firstLine="720"/>
      <w:jc w:val="both"/>
    </w:pPr>
    <w:rPr>
      <w:rFonts w:ascii="Times New Roman" w:eastAsia="SimSun" w:hAnsi="Times New Roman" w:cs="Mangal"/>
      <w:kern w:val="1"/>
      <w:sz w:val="24"/>
      <w:szCs w:val="24"/>
      <w:lang w:eastAsia="hi-IN" w:bidi="hi-IN"/>
    </w:rPr>
  </w:style>
  <w:style w:type="paragraph" w:customStyle="1" w:styleId="310">
    <w:name w:val="Основной текст с отступом 31"/>
    <w:basedOn w:val="a"/>
    <w:rsid w:val="0077428B"/>
    <w:pPr>
      <w:widowControl w:val="0"/>
      <w:tabs>
        <w:tab w:val="left" w:pos="3312"/>
        <w:tab w:val="left" w:pos="4032"/>
      </w:tabs>
      <w:suppressAutoHyphens/>
      <w:spacing w:after="0" w:line="240" w:lineRule="auto"/>
      <w:ind w:left="720"/>
    </w:pPr>
    <w:rPr>
      <w:rFonts w:ascii="Courier New" w:eastAsia="SimSun" w:hAnsi="Courier New" w:cs="Mangal"/>
      <w:kern w:val="1"/>
      <w:sz w:val="24"/>
      <w:szCs w:val="24"/>
      <w:lang w:eastAsia="hi-IN" w:bidi="hi-IN"/>
    </w:rPr>
  </w:style>
  <w:style w:type="paragraph" w:customStyle="1" w:styleId="affff2">
    <w:name w:val="Содержимое таблицы"/>
    <w:basedOn w:val="a"/>
    <w:rsid w:val="0077428B"/>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affff3">
    <w:name w:val="Заголовок таблицы"/>
    <w:basedOn w:val="affff2"/>
    <w:rsid w:val="0077428B"/>
    <w:pPr>
      <w:jc w:val="center"/>
    </w:pPr>
    <w:rPr>
      <w:b/>
      <w:bCs/>
    </w:rPr>
  </w:style>
  <w:style w:type="paragraph" w:customStyle="1" w:styleId="ConsPlusNormal">
    <w:name w:val="ConsPlusNormal"/>
    <w:rsid w:val="0077428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f4">
    <w:name w:val="Основной (Основной)"/>
    <w:basedOn w:val="affff5"/>
    <w:uiPriority w:val="99"/>
    <w:rsid w:val="0077428B"/>
    <w:pPr>
      <w:spacing w:line="240" w:lineRule="atLeast"/>
      <w:ind w:firstLine="283"/>
      <w:jc w:val="both"/>
    </w:pPr>
    <w:rPr>
      <w:rFonts w:ascii="TextbookNew-Light" w:hAnsi="TextbookNew-Light" w:cs="TextbookNew-Light"/>
      <w:spacing w:val="1"/>
      <w:sz w:val="23"/>
      <w:szCs w:val="23"/>
      <w:lang w:val="ru-RU"/>
    </w:rPr>
  </w:style>
  <w:style w:type="paragraph" w:customStyle="1" w:styleId="affff5">
    <w:name w:val="[Без стиля]"/>
    <w:rsid w:val="0077428B"/>
    <w:pPr>
      <w:widowControl w:val="0"/>
      <w:autoSpaceDE w:val="0"/>
      <w:autoSpaceDN w:val="0"/>
      <w:adjustRightInd w:val="0"/>
      <w:spacing w:after="0" w:line="288" w:lineRule="auto"/>
      <w:textAlignment w:val="center"/>
    </w:pPr>
    <w:rPr>
      <w:rFonts w:ascii="Times-Roman" w:eastAsia="Cambria" w:hAnsi="Times-Roman" w:cs="Times-Roman"/>
      <w:color w:val="000000"/>
      <w:sz w:val="24"/>
      <w:szCs w:val="24"/>
      <w:lang w:val="en-GB"/>
    </w:rPr>
  </w:style>
  <w:style w:type="character" w:customStyle="1" w:styleId="affff6">
    <w:name w:val="Италик"/>
    <w:uiPriority w:val="99"/>
    <w:rsid w:val="0077428B"/>
    <w:rPr>
      <w:rFonts w:ascii="TextbookNew-LightItalic" w:hAnsi="TextbookNew-LightItalic" w:cs="TextbookNew-LightItalic"/>
      <w:i/>
      <w:iCs/>
      <w:w w:val="100"/>
      <w:lang w:val="ru-RU"/>
    </w:rPr>
  </w:style>
  <w:style w:type="paragraph" w:customStyle="1" w:styleId="New2">
    <w:name w:val="Обычный New"/>
    <w:basedOn w:val="a"/>
    <w:link w:val="New3"/>
    <w:autoRedefine/>
    <w:qFormat/>
    <w:rsid w:val="00EE66CC"/>
    <w:pPr>
      <w:tabs>
        <w:tab w:val="left" w:pos="567"/>
        <w:tab w:val="left" w:pos="709"/>
      </w:tabs>
      <w:autoSpaceDE w:val="0"/>
      <w:autoSpaceDN w:val="0"/>
      <w:adjustRightInd w:val="0"/>
      <w:spacing w:after="0" w:line="360" w:lineRule="auto"/>
      <w:ind w:left="5103"/>
      <w:jc w:val="center"/>
    </w:pPr>
    <w:rPr>
      <w:rFonts w:ascii="Times New Roman" w:eastAsia="SimSun" w:hAnsi="Times New Roman"/>
      <w:b/>
      <w:bCs/>
      <w:color w:val="000000"/>
      <w:sz w:val="32"/>
      <w:szCs w:val="32"/>
    </w:rPr>
  </w:style>
  <w:style w:type="paragraph" w:customStyle="1" w:styleId="affff7">
    <w:name w:val="Знак"/>
    <w:basedOn w:val="a"/>
    <w:rsid w:val="0077428B"/>
    <w:pPr>
      <w:spacing w:after="160" w:line="240" w:lineRule="exact"/>
    </w:pPr>
    <w:rPr>
      <w:rFonts w:ascii="Verdana" w:eastAsia="Times New Roman" w:hAnsi="Verdana"/>
      <w:sz w:val="20"/>
      <w:szCs w:val="20"/>
      <w:lang w:val="en-US"/>
    </w:rPr>
  </w:style>
  <w:style w:type="character" w:customStyle="1" w:styleId="New3">
    <w:name w:val="Обычный New Знак"/>
    <w:link w:val="New2"/>
    <w:rsid w:val="00EE66CC"/>
    <w:rPr>
      <w:rFonts w:ascii="Times New Roman" w:eastAsia="SimSun" w:hAnsi="Times New Roman" w:cs="Times New Roman"/>
      <w:b/>
      <w:bCs/>
      <w:color w:val="000000"/>
      <w:sz w:val="32"/>
      <w:szCs w:val="32"/>
    </w:rPr>
  </w:style>
  <w:style w:type="paragraph" w:styleId="affff8">
    <w:name w:val="No Spacing"/>
    <w:link w:val="affff9"/>
    <w:uiPriority w:val="1"/>
    <w:qFormat/>
    <w:rsid w:val="0077428B"/>
    <w:pPr>
      <w:spacing w:after="0" w:line="240" w:lineRule="auto"/>
      <w:ind w:firstLine="709"/>
      <w:jc w:val="both"/>
    </w:pPr>
    <w:rPr>
      <w:rFonts w:ascii="Times New Roman" w:eastAsia="Times New Roman" w:hAnsi="Times New Roman" w:cs="Times New Roman"/>
      <w:color w:val="000000"/>
      <w:sz w:val="28"/>
      <w:szCs w:val="26"/>
    </w:rPr>
  </w:style>
  <w:style w:type="character" w:customStyle="1" w:styleId="22">
    <w:name w:val="Оглавление 2 Знак"/>
    <w:link w:val="21"/>
    <w:uiPriority w:val="39"/>
    <w:rsid w:val="00413F2C"/>
    <w:rPr>
      <w:rFonts w:ascii="Times New Roman" w:eastAsia="SimSun" w:hAnsi="Times New Roman" w:cs="Times New Roman"/>
      <w:iCs/>
      <w:noProof/>
      <w:kern w:val="28"/>
      <w:sz w:val="24"/>
      <w:szCs w:val="24"/>
      <w:lang w:eastAsia="hi-IN" w:bidi="hi-IN"/>
    </w:rPr>
  </w:style>
  <w:style w:type="paragraph" w:customStyle="1" w:styleId="affffa">
    <w:name w:val="Обычный с табуляцией"/>
    <w:basedOn w:val="aff5"/>
    <w:link w:val="affffb"/>
    <w:autoRedefine/>
    <w:qFormat/>
    <w:rsid w:val="0077428B"/>
    <w:pPr>
      <w:spacing w:after="0" w:line="240" w:lineRule="auto"/>
      <w:ind w:left="709"/>
      <w:jc w:val="both"/>
    </w:pPr>
    <w:rPr>
      <w:rFonts w:ascii="Times New Roman" w:eastAsia="Times New Roman" w:hAnsi="Times New Roman"/>
      <w:color w:val="000000"/>
      <w:sz w:val="28"/>
      <w:szCs w:val="26"/>
    </w:rPr>
  </w:style>
  <w:style w:type="character" w:customStyle="1" w:styleId="affffb">
    <w:name w:val="Обычный с табуляцией Знак"/>
    <w:link w:val="affffa"/>
    <w:locked/>
    <w:rsid w:val="0077428B"/>
    <w:rPr>
      <w:rFonts w:ascii="Times New Roman" w:eastAsia="Times New Roman" w:hAnsi="Times New Roman" w:cs="Times New Roman"/>
      <w:color w:val="000000"/>
      <w:sz w:val="28"/>
      <w:szCs w:val="26"/>
    </w:rPr>
  </w:style>
  <w:style w:type="paragraph" w:customStyle="1" w:styleId="affffc">
    <w:name w:val="Параграф"/>
    <w:basedOn w:val="aff5"/>
    <w:link w:val="affffd"/>
    <w:autoRedefine/>
    <w:qFormat/>
    <w:rsid w:val="0077428B"/>
    <w:pPr>
      <w:spacing w:after="0" w:line="360" w:lineRule="auto"/>
      <w:ind w:left="0"/>
      <w:jc w:val="center"/>
    </w:pPr>
    <w:rPr>
      <w:rFonts w:ascii="Times New Roman" w:eastAsia="Times New Roman" w:hAnsi="Times New Roman"/>
      <w:b/>
      <w:color w:val="000000"/>
      <w:sz w:val="32"/>
      <w:szCs w:val="32"/>
    </w:rPr>
  </w:style>
  <w:style w:type="character" w:customStyle="1" w:styleId="affffd">
    <w:name w:val="Параграф Знак"/>
    <w:link w:val="affffc"/>
    <w:locked/>
    <w:rsid w:val="0077428B"/>
    <w:rPr>
      <w:rFonts w:ascii="Times New Roman" w:eastAsia="Times New Roman" w:hAnsi="Times New Roman" w:cs="Times New Roman"/>
      <w:b/>
      <w:color w:val="000000"/>
      <w:sz w:val="32"/>
      <w:szCs w:val="32"/>
    </w:rPr>
  </w:style>
  <w:style w:type="paragraph" w:customStyle="1" w:styleId="CM86">
    <w:name w:val="CM86"/>
    <w:basedOn w:val="Default"/>
    <w:next w:val="Default"/>
    <w:uiPriority w:val="99"/>
    <w:rsid w:val="0077428B"/>
    <w:pPr>
      <w:widowControl w:val="0"/>
    </w:pPr>
    <w:rPr>
      <w:rFonts w:ascii="Rotonda C" w:eastAsia="Times New Roman" w:hAnsi="Rotonda C"/>
      <w:color w:val="auto"/>
    </w:rPr>
  </w:style>
  <w:style w:type="paragraph" w:customStyle="1" w:styleId="CM3">
    <w:name w:val="CM3"/>
    <w:basedOn w:val="Default"/>
    <w:next w:val="Default"/>
    <w:uiPriority w:val="99"/>
    <w:rsid w:val="0077428B"/>
    <w:pPr>
      <w:widowControl w:val="0"/>
      <w:spacing w:line="246" w:lineRule="atLeast"/>
    </w:pPr>
    <w:rPr>
      <w:rFonts w:ascii="Rotonda C" w:eastAsia="Times New Roman" w:hAnsi="Rotonda C"/>
      <w:color w:val="auto"/>
    </w:rPr>
  </w:style>
  <w:style w:type="paragraph" w:customStyle="1" w:styleId="CM92">
    <w:name w:val="CM92"/>
    <w:basedOn w:val="Default"/>
    <w:next w:val="Default"/>
    <w:uiPriority w:val="99"/>
    <w:rsid w:val="0077428B"/>
    <w:pPr>
      <w:widowControl w:val="0"/>
    </w:pPr>
    <w:rPr>
      <w:rFonts w:ascii="Rotonda C" w:eastAsia="Times New Roman" w:hAnsi="Rotonda C"/>
      <w:color w:val="auto"/>
    </w:rPr>
  </w:style>
  <w:style w:type="paragraph" w:customStyle="1" w:styleId="CM83">
    <w:name w:val="CM83"/>
    <w:basedOn w:val="Default"/>
    <w:next w:val="Default"/>
    <w:uiPriority w:val="99"/>
    <w:rsid w:val="0077428B"/>
    <w:pPr>
      <w:widowControl w:val="0"/>
    </w:pPr>
    <w:rPr>
      <w:rFonts w:ascii="Rotonda C" w:eastAsia="Times New Roman" w:hAnsi="Rotonda C"/>
      <w:color w:val="auto"/>
    </w:rPr>
  </w:style>
  <w:style w:type="paragraph" w:customStyle="1" w:styleId="CM1">
    <w:name w:val="CM1"/>
    <w:basedOn w:val="Default"/>
    <w:next w:val="Default"/>
    <w:uiPriority w:val="99"/>
    <w:rsid w:val="0077428B"/>
    <w:pPr>
      <w:widowControl w:val="0"/>
    </w:pPr>
    <w:rPr>
      <w:rFonts w:ascii="Rotonda C" w:eastAsia="Times New Roman" w:hAnsi="Rotonda C"/>
      <w:color w:val="auto"/>
    </w:rPr>
  </w:style>
  <w:style w:type="paragraph" w:customStyle="1" w:styleId="CM84">
    <w:name w:val="CM84"/>
    <w:basedOn w:val="Default"/>
    <w:next w:val="Default"/>
    <w:uiPriority w:val="99"/>
    <w:rsid w:val="0077428B"/>
    <w:pPr>
      <w:widowControl w:val="0"/>
    </w:pPr>
    <w:rPr>
      <w:rFonts w:ascii="Rotonda C" w:eastAsia="Times New Roman" w:hAnsi="Rotonda C"/>
      <w:color w:val="auto"/>
    </w:rPr>
  </w:style>
  <w:style w:type="paragraph" w:customStyle="1" w:styleId="CM85">
    <w:name w:val="CM85"/>
    <w:basedOn w:val="Default"/>
    <w:next w:val="Default"/>
    <w:uiPriority w:val="99"/>
    <w:rsid w:val="0077428B"/>
    <w:pPr>
      <w:widowControl w:val="0"/>
    </w:pPr>
    <w:rPr>
      <w:rFonts w:ascii="Rotonda C" w:eastAsia="Times New Roman" w:hAnsi="Rotonda C"/>
      <w:color w:val="auto"/>
    </w:rPr>
  </w:style>
  <w:style w:type="paragraph" w:customStyle="1" w:styleId="CM2">
    <w:name w:val="CM2"/>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72">
    <w:name w:val="CM72"/>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4">
    <w:name w:val="CM4"/>
    <w:basedOn w:val="Default"/>
    <w:next w:val="Default"/>
    <w:uiPriority w:val="99"/>
    <w:rsid w:val="0077428B"/>
    <w:pPr>
      <w:widowControl w:val="0"/>
      <w:spacing w:line="248" w:lineRule="atLeast"/>
    </w:pPr>
    <w:rPr>
      <w:rFonts w:ascii="Rotonda C" w:eastAsia="Times New Roman" w:hAnsi="Rotonda C"/>
      <w:color w:val="auto"/>
    </w:rPr>
  </w:style>
  <w:style w:type="paragraph" w:customStyle="1" w:styleId="CM88">
    <w:name w:val="CM88"/>
    <w:basedOn w:val="Default"/>
    <w:next w:val="Default"/>
    <w:uiPriority w:val="99"/>
    <w:rsid w:val="0077428B"/>
    <w:pPr>
      <w:widowControl w:val="0"/>
    </w:pPr>
    <w:rPr>
      <w:rFonts w:ascii="Rotonda C" w:eastAsia="Times New Roman" w:hAnsi="Rotonda C"/>
      <w:color w:val="auto"/>
    </w:rPr>
  </w:style>
  <w:style w:type="paragraph" w:customStyle="1" w:styleId="CM94">
    <w:name w:val="CM94"/>
    <w:basedOn w:val="Default"/>
    <w:next w:val="Default"/>
    <w:uiPriority w:val="99"/>
    <w:rsid w:val="0077428B"/>
    <w:pPr>
      <w:widowControl w:val="0"/>
    </w:pPr>
    <w:rPr>
      <w:rFonts w:ascii="Rotonda C" w:eastAsia="Times New Roman" w:hAnsi="Rotonda C"/>
      <w:color w:val="auto"/>
    </w:rPr>
  </w:style>
  <w:style w:type="paragraph" w:customStyle="1" w:styleId="CM5">
    <w:name w:val="CM5"/>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87">
    <w:name w:val="CM87"/>
    <w:basedOn w:val="Default"/>
    <w:next w:val="Default"/>
    <w:uiPriority w:val="99"/>
    <w:rsid w:val="0077428B"/>
    <w:pPr>
      <w:widowControl w:val="0"/>
    </w:pPr>
    <w:rPr>
      <w:rFonts w:ascii="Rotonda C" w:eastAsia="Times New Roman" w:hAnsi="Rotonda C"/>
      <w:color w:val="auto"/>
    </w:rPr>
  </w:style>
  <w:style w:type="paragraph" w:customStyle="1" w:styleId="CM6">
    <w:name w:val="CM6"/>
    <w:basedOn w:val="Default"/>
    <w:next w:val="Default"/>
    <w:uiPriority w:val="99"/>
    <w:rsid w:val="0077428B"/>
    <w:pPr>
      <w:widowControl w:val="0"/>
      <w:spacing w:line="216" w:lineRule="atLeast"/>
    </w:pPr>
    <w:rPr>
      <w:rFonts w:ascii="Rotonda C" w:eastAsia="Times New Roman" w:hAnsi="Rotonda C"/>
      <w:color w:val="auto"/>
    </w:rPr>
  </w:style>
  <w:style w:type="paragraph" w:customStyle="1" w:styleId="CM89">
    <w:name w:val="CM89"/>
    <w:basedOn w:val="Default"/>
    <w:next w:val="Default"/>
    <w:uiPriority w:val="99"/>
    <w:rsid w:val="0077428B"/>
    <w:pPr>
      <w:widowControl w:val="0"/>
    </w:pPr>
    <w:rPr>
      <w:rFonts w:ascii="Rotonda C" w:eastAsia="Times New Roman" w:hAnsi="Rotonda C"/>
      <w:color w:val="auto"/>
    </w:rPr>
  </w:style>
  <w:style w:type="paragraph" w:customStyle="1" w:styleId="CM91">
    <w:name w:val="CM91"/>
    <w:basedOn w:val="Default"/>
    <w:next w:val="Default"/>
    <w:uiPriority w:val="99"/>
    <w:rsid w:val="0077428B"/>
    <w:pPr>
      <w:widowControl w:val="0"/>
    </w:pPr>
    <w:rPr>
      <w:rFonts w:ascii="Rotonda C" w:eastAsia="Times New Roman" w:hAnsi="Rotonda C"/>
      <w:color w:val="auto"/>
    </w:rPr>
  </w:style>
  <w:style w:type="paragraph" w:customStyle="1" w:styleId="CM7">
    <w:name w:val="CM7"/>
    <w:basedOn w:val="Default"/>
    <w:next w:val="Default"/>
    <w:uiPriority w:val="99"/>
    <w:rsid w:val="0077428B"/>
    <w:pPr>
      <w:widowControl w:val="0"/>
    </w:pPr>
    <w:rPr>
      <w:rFonts w:ascii="Rotonda C" w:eastAsia="Times New Roman" w:hAnsi="Rotonda C"/>
      <w:color w:val="auto"/>
    </w:rPr>
  </w:style>
  <w:style w:type="paragraph" w:customStyle="1" w:styleId="CM8">
    <w:name w:val="CM8"/>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9">
    <w:name w:val="CM9"/>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93">
    <w:name w:val="CM93"/>
    <w:basedOn w:val="Default"/>
    <w:next w:val="Default"/>
    <w:uiPriority w:val="99"/>
    <w:rsid w:val="0077428B"/>
    <w:pPr>
      <w:widowControl w:val="0"/>
    </w:pPr>
    <w:rPr>
      <w:rFonts w:ascii="Rotonda C" w:eastAsia="Times New Roman" w:hAnsi="Rotonda C"/>
      <w:color w:val="auto"/>
    </w:rPr>
  </w:style>
  <w:style w:type="paragraph" w:customStyle="1" w:styleId="CM10">
    <w:name w:val="CM10"/>
    <w:basedOn w:val="Default"/>
    <w:next w:val="Default"/>
    <w:uiPriority w:val="99"/>
    <w:rsid w:val="0077428B"/>
    <w:pPr>
      <w:widowControl w:val="0"/>
      <w:spacing w:line="280" w:lineRule="atLeast"/>
    </w:pPr>
    <w:rPr>
      <w:rFonts w:ascii="Rotonda C" w:eastAsia="Times New Roman" w:hAnsi="Rotonda C"/>
      <w:color w:val="auto"/>
    </w:rPr>
  </w:style>
  <w:style w:type="paragraph" w:customStyle="1" w:styleId="CM90">
    <w:name w:val="CM90"/>
    <w:basedOn w:val="Default"/>
    <w:next w:val="Default"/>
    <w:uiPriority w:val="99"/>
    <w:rsid w:val="0077428B"/>
    <w:pPr>
      <w:widowControl w:val="0"/>
    </w:pPr>
    <w:rPr>
      <w:rFonts w:ascii="Rotonda C" w:eastAsia="Times New Roman" w:hAnsi="Rotonda C"/>
      <w:color w:val="auto"/>
    </w:rPr>
  </w:style>
  <w:style w:type="paragraph" w:customStyle="1" w:styleId="CM11">
    <w:name w:val="CM11"/>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3">
    <w:name w:val="CM13"/>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2">
    <w:name w:val="CM12"/>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4">
    <w:name w:val="CM14"/>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5">
    <w:name w:val="CM15"/>
    <w:basedOn w:val="Default"/>
    <w:next w:val="Default"/>
    <w:uiPriority w:val="99"/>
    <w:rsid w:val="0077428B"/>
    <w:pPr>
      <w:widowControl w:val="0"/>
    </w:pPr>
    <w:rPr>
      <w:rFonts w:ascii="Rotonda C" w:eastAsia="Times New Roman" w:hAnsi="Rotonda C"/>
      <w:color w:val="auto"/>
    </w:rPr>
  </w:style>
  <w:style w:type="paragraph" w:customStyle="1" w:styleId="CM16">
    <w:name w:val="CM16"/>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7">
    <w:name w:val="CM17"/>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8">
    <w:name w:val="CM18"/>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9">
    <w:name w:val="CM19"/>
    <w:basedOn w:val="Default"/>
    <w:next w:val="Default"/>
    <w:uiPriority w:val="99"/>
    <w:rsid w:val="0077428B"/>
    <w:pPr>
      <w:widowControl w:val="0"/>
      <w:spacing w:line="243" w:lineRule="atLeast"/>
    </w:pPr>
    <w:rPr>
      <w:rFonts w:ascii="Rotonda C" w:eastAsia="Times New Roman" w:hAnsi="Rotonda C"/>
      <w:color w:val="auto"/>
    </w:rPr>
  </w:style>
  <w:style w:type="paragraph" w:customStyle="1" w:styleId="CM20">
    <w:name w:val="CM20"/>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22">
    <w:name w:val="CM22"/>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23">
    <w:name w:val="CM23"/>
    <w:basedOn w:val="Default"/>
    <w:next w:val="Default"/>
    <w:uiPriority w:val="99"/>
    <w:rsid w:val="0077428B"/>
    <w:pPr>
      <w:widowControl w:val="0"/>
      <w:spacing w:line="480" w:lineRule="atLeast"/>
    </w:pPr>
    <w:rPr>
      <w:rFonts w:ascii="Rotonda C" w:eastAsia="Times New Roman" w:hAnsi="Rotonda C"/>
      <w:color w:val="auto"/>
    </w:rPr>
  </w:style>
  <w:style w:type="paragraph" w:customStyle="1" w:styleId="CM24">
    <w:name w:val="CM24"/>
    <w:basedOn w:val="Default"/>
    <w:next w:val="Default"/>
    <w:uiPriority w:val="99"/>
    <w:rsid w:val="0077428B"/>
    <w:pPr>
      <w:widowControl w:val="0"/>
      <w:spacing w:line="251" w:lineRule="atLeast"/>
    </w:pPr>
    <w:rPr>
      <w:rFonts w:ascii="Rotonda C" w:eastAsia="Times New Roman" w:hAnsi="Rotonda C"/>
      <w:color w:val="auto"/>
    </w:rPr>
  </w:style>
  <w:style w:type="paragraph" w:customStyle="1" w:styleId="CM25">
    <w:name w:val="CM25"/>
    <w:basedOn w:val="Default"/>
    <w:next w:val="Default"/>
    <w:uiPriority w:val="99"/>
    <w:rsid w:val="0077428B"/>
    <w:pPr>
      <w:widowControl w:val="0"/>
      <w:spacing w:line="251" w:lineRule="atLeast"/>
    </w:pPr>
    <w:rPr>
      <w:rFonts w:ascii="Rotonda C" w:eastAsia="Times New Roman" w:hAnsi="Rotonda C"/>
      <w:color w:val="auto"/>
    </w:rPr>
  </w:style>
  <w:style w:type="paragraph" w:customStyle="1" w:styleId="CM26">
    <w:name w:val="CM26"/>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27">
    <w:name w:val="CM27"/>
    <w:basedOn w:val="Default"/>
    <w:next w:val="Default"/>
    <w:uiPriority w:val="99"/>
    <w:rsid w:val="0077428B"/>
    <w:pPr>
      <w:widowControl w:val="0"/>
      <w:spacing w:line="243" w:lineRule="atLeast"/>
    </w:pPr>
    <w:rPr>
      <w:rFonts w:ascii="Rotonda C" w:eastAsia="Times New Roman" w:hAnsi="Rotonda C"/>
      <w:color w:val="auto"/>
    </w:rPr>
  </w:style>
  <w:style w:type="paragraph" w:customStyle="1" w:styleId="CM28">
    <w:name w:val="CM28"/>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29">
    <w:name w:val="CM29"/>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30">
    <w:name w:val="CM30"/>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96">
    <w:name w:val="CM96"/>
    <w:basedOn w:val="Default"/>
    <w:next w:val="Default"/>
    <w:uiPriority w:val="99"/>
    <w:rsid w:val="0077428B"/>
    <w:pPr>
      <w:widowControl w:val="0"/>
    </w:pPr>
    <w:rPr>
      <w:rFonts w:ascii="Rotonda C" w:eastAsia="Times New Roman" w:hAnsi="Rotonda C"/>
      <w:color w:val="auto"/>
    </w:rPr>
  </w:style>
  <w:style w:type="paragraph" w:customStyle="1" w:styleId="CM31">
    <w:name w:val="CM31"/>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32">
    <w:name w:val="CM32"/>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33">
    <w:name w:val="CM33"/>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34">
    <w:name w:val="CM34"/>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97">
    <w:name w:val="CM97"/>
    <w:basedOn w:val="Default"/>
    <w:next w:val="Default"/>
    <w:uiPriority w:val="99"/>
    <w:rsid w:val="0077428B"/>
    <w:pPr>
      <w:widowControl w:val="0"/>
    </w:pPr>
    <w:rPr>
      <w:rFonts w:ascii="Rotonda C" w:eastAsia="Times New Roman" w:hAnsi="Rotonda C"/>
      <w:color w:val="auto"/>
    </w:rPr>
  </w:style>
  <w:style w:type="paragraph" w:customStyle="1" w:styleId="CM35">
    <w:name w:val="CM35"/>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98">
    <w:name w:val="CM98"/>
    <w:basedOn w:val="Default"/>
    <w:next w:val="Default"/>
    <w:uiPriority w:val="99"/>
    <w:rsid w:val="0077428B"/>
    <w:pPr>
      <w:widowControl w:val="0"/>
    </w:pPr>
    <w:rPr>
      <w:rFonts w:ascii="Rotonda C" w:eastAsia="Times New Roman" w:hAnsi="Rotonda C"/>
      <w:color w:val="auto"/>
    </w:rPr>
  </w:style>
  <w:style w:type="paragraph" w:customStyle="1" w:styleId="CM36">
    <w:name w:val="CM36"/>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37">
    <w:name w:val="CM37"/>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38">
    <w:name w:val="CM38"/>
    <w:basedOn w:val="Default"/>
    <w:next w:val="Default"/>
    <w:uiPriority w:val="99"/>
    <w:rsid w:val="0077428B"/>
    <w:pPr>
      <w:widowControl w:val="0"/>
      <w:spacing w:line="226" w:lineRule="atLeast"/>
    </w:pPr>
    <w:rPr>
      <w:rFonts w:ascii="Rotonda C" w:eastAsia="Times New Roman" w:hAnsi="Rotonda C"/>
      <w:color w:val="auto"/>
    </w:rPr>
  </w:style>
  <w:style w:type="paragraph" w:customStyle="1" w:styleId="CM39">
    <w:name w:val="CM39"/>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40">
    <w:name w:val="CM40"/>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41">
    <w:name w:val="CM41"/>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42">
    <w:name w:val="CM42"/>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43">
    <w:name w:val="CM43"/>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44">
    <w:name w:val="CM44"/>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45">
    <w:name w:val="CM45"/>
    <w:basedOn w:val="Default"/>
    <w:next w:val="Default"/>
    <w:uiPriority w:val="99"/>
    <w:rsid w:val="0077428B"/>
    <w:pPr>
      <w:widowControl w:val="0"/>
      <w:spacing w:line="228" w:lineRule="atLeast"/>
    </w:pPr>
    <w:rPr>
      <w:rFonts w:ascii="Rotonda C" w:eastAsia="Times New Roman" w:hAnsi="Rotonda C"/>
      <w:color w:val="auto"/>
    </w:rPr>
  </w:style>
  <w:style w:type="paragraph" w:customStyle="1" w:styleId="CM47">
    <w:name w:val="CM47"/>
    <w:basedOn w:val="Default"/>
    <w:next w:val="Default"/>
    <w:uiPriority w:val="99"/>
    <w:rsid w:val="0077428B"/>
    <w:pPr>
      <w:widowControl w:val="0"/>
      <w:spacing w:line="226" w:lineRule="atLeast"/>
    </w:pPr>
    <w:rPr>
      <w:rFonts w:ascii="Rotonda C" w:eastAsia="Times New Roman" w:hAnsi="Rotonda C"/>
      <w:color w:val="auto"/>
    </w:rPr>
  </w:style>
  <w:style w:type="paragraph" w:customStyle="1" w:styleId="CM48">
    <w:name w:val="CM48"/>
    <w:basedOn w:val="Default"/>
    <w:next w:val="Default"/>
    <w:uiPriority w:val="99"/>
    <w:rsid w:val="0077428B"/>
    <w:pPr>
      <w:widowControl w:val="0"/>
      <w:spacing w:line="226" w:lineRule="atLeast"/>
    </w:pPr>
    <w:rPr>
      <w:rFonts w:ascii="Rotonda C" w:eastAsia="Times New Roman" w:hAnsi="Rotonda C"/>
      <w:color w:val="auto"/>
    </w:rPr>
  </w:style>
  <w:style w:type="paragraph" w:customStyle="1" w:styleId="CM49">
    <w:name w:val="CM49"/>
    <w:basedOn w:val="Default"/>
    <w:next w:val="Default"/>
    <w:uiPriority w:val="99"/>
    <w:rsid w:val="0077428B"/>
    <w:pPr>
      <w:widowControl w:val="0"/>
      <w:spacing w:line="226" w:lineRule="atLeast"/>
    </w:pPr>
    <w:rPr>
      <w:rFonts w:ascii="Rotonda C" w:eastAsia="Times New Roman" w:hAnsi="Rotonda C"/>
      <w:color w:val="auto"/>
    </w:rPr>
  </w:style>
  <w:style w:type="paragraph" w:customStyle="1" w:styleId="CM50">
    <w:name w:val="CM50"/>
    <w:basedOn w:val="Default"/>
    <w:next w:val="Default"/>
    <w:uiPriority w:val="99"/>
    <w:rsid w:val="0077428B"/>
    <w:pPr>
      <w:widowControl w:val="0"/>
      <w:spacing w:line="226" w:lineRule="atLeast"/>
    </w:pPr>
    <w:rPr>
      <w:rFonts w:ascii="Rotonda C" w:eastAsia="Times New Roman" w:hAnsi="Rotonda C"/>
      <w:color w:val="auto"/>
    </w:rPr>
  </w:style>
  <w:style w:type="paragraph" w:customStyle="1" w:styleId="CM46">
    <w:name w:val="CM46"/>
    <w:basedOn w:val="Default"/>
    <w:next w:val="Default"/>
    <w:uiPriority w:val="99"/>
    <w:rsid w:val="0077428B"/>
    <w:pPr>
      <w:widowControl w:val="0"/>
      <w:spacing w:line="228" w:lineRule="atLeast"/>
    </w:pPr>
    <w:rPr>
      <w:rFonts w:ascii="Rotonda C" w:eastAsia="Times New Roman" w:hAnsi="Rotonda C"/>
      <w:color w:val="auto"/>
    </w:rPr>
  </w:style>
  <w:style w:type="paragraph" w:customStyle="1" w:styleId="CM51">
    <w:name w:val="CM51"/>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52">
    <w:name w:val="CM52"/>
    <w:basedOn w:val="Default"/>
    <w:next w:val="Default"/>
    <w:uiPriority w:val="99"/>
    <w:rsid w:val="0077428B"/>
    <w:pPr>
      <w:widowControl w:val="0"/>
      <w:spacing w:line="226" w:lineRule="atLeast"/>
    </w:pPr>
    <w:rPr>
      <w:rFonts w:ascii="Rotonda C" w:eastAsia="Times New Roman" w:hAnsi="Rotonda C"/>
      <w:color w:val="auto"/>
    </w:rPr>
  </w:style>
  <w:style w:type="paragraph" w:customStyle="1" w:styleId="CM53">
    <w:name w:val="CM53"/>
    <w:basedOn w:val="Default"/>
    <w:next w:val="Default"/>
    <w:uiPriority w:val="99"/>
    <w:rsid w:val="0077428B"/>
    <w:pPr>
      <w:widowControl w:val="0"/>
    </w:pPr>
    <w:rPr>
      <w:rFonts w:ascii="Rotonda C" w:eastAsia="Times New Roman" w:hAnsi="Rotonda C"/>
      <w:color w:val="auto"/>
    </w:rPr>
  </w:style>
  <w:style w:type="paragraph" w:customStyle="1" w:styleId="CM54">
    <w:name w:val="CM54"/>
    <w:basedOn w:val="Default"/>
    <w:next w:val="Default"/>
    <w:uiPriority w:val="99"/>
    <w:rsid w:val="0077428B"/>
    <w:pPr>
      <w:widowControl w:val="0"/>
    </w:pPr>
    <w:rPr>
      <w:rFonts w:ascii="Rotonda C" w:eastAsia="Times New Roman" w:hAnsi="Rotonda C"/>
      <w:color w:val="auto"/>
    </w:rPr>
  </w:style>
  <w:style w:type="paragraph" w:customStyle="1" w:styleId="CM55">
    <w:name w:val="CM55"/>
    <w:basedOn w:val="Default"/>
    <w:next w:val="Default"/>
    <w:uiPriority w:val="99"/>
    <w:rsid w:val="0077428B"/>
    <w:pPr>
      <w:widowControl w:val="0"/>
    </w:pPr>
    <w:rPr>
      <w:rFonts w:ascii="Rotonda C" w:eastAsia="Times New Roman" w:hAnsi="Rotonda C"/>
      <w:color w:val="auto"/>
    </w:rPr>
  </w:style>
  <w:style w:type="paragraph" w:customStyle="1" w:styleId="CM56">
    <w:name w:val="CM56"/>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00">
    <w:name w:val="CM100"/>
    <w:basedOn w:val="Default"/>
    <w:next w:val="Default"/>
    <w:uiPriority w:val="99"/>
    <w:rsid w:val="0077428B"/>
    <w:pPr>
      <w:widowControl w:val="0"/>
    </w:pPr>
    <w:rPr>
      <w:rFonts w:ascii="Rotonda C" w:eastAsia="Times New Roman" w:hAnsi="Rotonda C"/>
      <w:color w:val="auto"/>
    </w:rPr>
  </w:style>
  <w:style w:type="paragraph" w:customStyle="1" w:styleId="CM57">
    <w:name w:val="CM57"/>
    <w:basedOn w:val="Default"/>
    <w:next w:val="Default"/>
    <w:uiPriority w:val="99"/>
    <w:rsid w:val="0077428B"/>
    <w:pPr>
      <w:widowControl w:val="0"/>
      <w:spacing w:line="260" w:lineRule="atLeast"/>
    </w:pPr>
    <w:rPr>
      <w:rFonts w:ascii="Rotonda C" w:eastAsia="Times New Roman" w:hAnsi="Rotonda C"/>
      <w:color w:val="auto"/>
    </w:rPr>
  </w:style>
  <w:style w:type="paragraph" w:customStyle="1" w:styleId="CM59">
    <w:name w:val="CM59"/>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60">
    <w:name w:val="CM60"/>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62">
    <w:name w:val="CM62"/>
    <w:basedOn w:val="Default"/>
    <w:next w:val="Default"/>
    <w:uiPriority w:val="99"/>
    <w:rsid w:val="0077428B"/>
    <w:pPr>
      <w:widowControl w:val="0"/>
      <w:spacing w:line="480" w:lineRule="atLeast"/>
    </w:pPr>
    <w:rPr>
      <w:rFonts w:ascii="Rotonda C" w:eastAsia="Times New Roman" w:hAnsi="Rotonda C"/>
      <w:color w:val="auto"/>
    </w:rPr>
  </w:style>
  <w:style w:type="paragraph" w:customStyle="1" w:styleId="CM63">
    <w:name w:val="CM63"/>
    <w:basedOn w:val="Default"/>
    <w:next w:val="Default"/>
    <w:uiPriority w:val="99"/>
    <w:rsid w:val="0077428B"/>
    <w:pPr>
      <w:widowControl w:val="0"/>
      <w:spacing w:line="251" w:lineRule="atLeast"/>
    </w:pPr>
    <w:rPr>
      <w:rFonts w:ascii="Rotonda C" w:eastAsia="Times New Roman" w:hAnsi="Rotonda C"/>
      <w:color w:val="auto"/>
    </w:rPr>
  </w:style>
  <w:style w:type="paragraph" w:customStyle="1" w:styleId="CM64">
    <w:name w:val="CM64"/>
    <w:basedOn w:val="Default"/>
    <w:next w:val="Default"/>
    <w:uiPriority w:val="99"/>
    <w:rsid w:val="0077428B"/>
    <w:pPr>
      <w:widowControl w:val="0"/>
      <w:spacing w:line="246" w:lineRule="atLeast"/>
    </w:pPr>
    <w:rPr>
      <w:rFonts w:ascii="Rotonda C" w:eastAsia="Times New Roman" w:hAnsi="Rotonda C"/>
      <w:color w:val="auto"/>
    </w:rPr>
  </w:style>
  <w:style w:type="paragraph" w:customStyle="1" w:styleId="CM65">
    <w:name w:val="CM65"/>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66">
    <w:name w:val="CM66"/>
    <w:basedOn w:val="Default"/>
    <w:next w:val="Default"/>
    <w:uiPriority w:val="99"/>
    <w:rsid w:val="0077428B"/>
    <w:pPr>
      <w:widowControl w:val="0"/>
      <w:spacing w:line="480" w:lineRule="atLeast"/>
    </w:pPr>
    <w:rPr>
      <w:rFonts w:ascii="Rotonda C" w:eastAsia="Times New Roman" w:hAnsi="Rotonda C"/>
      <w:color w:val="auto"/>
    </w:rPr>
  </w:style>
  <w:style w:type="paragraph" w:customStyle="1" w:styleId="CM21">
    <w:name w:val="CM21"/>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58">
    <w:name w:val="CM58"/>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99">
    <w:name w:val="CM99"/>
    <w:basedOn w:val="Default"/>
    <w:next w:val="Default"/>
    <w:uiPriority w:val="99"/>
    <w:rsid w:val="0077428B"/>
    <w:pPr>
      <w:widowControl w:val="0"/>
    </w:pPr>
    <w:rPr>
      <w:rFonts w:ascii="Rotonda C" w:eastAsia="Times New Roman" w:hAnsi="Rotonda C"/>
      <w:color w:val="auto"/>
    </w:rPr>
  </w:style>
  <w:style w:type="paragraph" w:customStyle="1" w:styleId="CM69">
    <w:name w:val="CM69"/>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61">
    <w:name w:val="CM61"/>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71">
    <w:name w:val="CM71"/>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3">
    <w:name w:val="CM73"/>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5">
    <w:name w:val="CM75"/>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4">
    <w:name w:val="CM74"/>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6">
    <w:name w:val="CM76"/>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7">
    <w:name w:val="CM77"/>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8">
    <w:name w:val="CM78"/>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9">
    <w:name w:val="CM79"/>
    <w:basedOn w:val="Default"/>
    <w:next w:val="Default"/>
    <w:uiPriority w:val="99"/>
    <w:rsid w:val="0077428B"/>
    <w:pPr>
      <w:widowControl w:val="0"/>
      <w:spacing w:line="203" w:lineRule="atLeast"/>
    </w:pPr>
    <w:rPr>
      <w:rFonts w:ascii="Rotonda C" w:eastAsia="Times New Roman" w:hAnsi="Rotonda C"/>
      <w:color w:val="auto"/>
    </w:rPr>
  </w:style>
  <w:style w:type="paragraph" w:customStyle="1" w:styleId="CM80">
    <w:name w:val="CM80"/>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82">
    <w:name w:val="CM82"/>
    <w:basedOn w:val="Default"/>
    <w:next w:val="Default"/>
    <w:uiPriority w:val="99"/>
    <w:rsid w:val="0077428B"/>
    <w:pPr>
      <w:widowControl w:val="0"/>
      <w:spacing w:line="180" w:lineRule="atLeast"/>
    </w:pPr>
    <w:rPr>
      <w:rFonts w:ascii="Rotonda C" w:eastAsia="Times New Roman" w:hAnsi="Rotonda C"/>
      <w:color w:val="auto"/>
    </w:rPr>
  </w:style>
  <w:style w:type="paragraph" w:styleId="62">
    <w:name w:val="toc 6"/>
    <w:basedOn w:val="a"/>
    <w:next w:val="a"/>
    <w:autoRedefine/>
    <w:uiPriority w:val="39"/>
    <w:unhideWhenUsed/>
    <w:rsid w:val="0077428B"/>
    <w:pPr>
      <w:spacing w:after="100"/>
      <w:ind w:left="1100"/>
      <w:jc w:val="both"/>
    </w:pPr>
    <w:rPr>
      <w:rFonts w:eastAsia="Times New Roman"/>
      <w:lang w:eastAsia="ru-RU"/>
    </w:rPr>
  </w:style>
  <w:style w:type="paragraph" w:styleId="72">
    <w:name w:val="toc 7"/>
    <w:basedOn w:val="a"/>
    <w:next w:val="a"/>
    <w:autoRedefine/>
    <w:uiPriority w:val="39"/>
    <w:unhideWhenUsed/>
    <w:rsid w:val="0077428B"/>
    <w:pPr>
      <w:spacing w:after="100"/>
      <w:ind w:left="1320"/>
      <w:jc w:val="both"/>
    </w:pPr>
    <w:rPr>
      <w:rFonts w:eastAsia="Times New Roman"/>
      <w:lang w:eastAsia="ru-RU"/>
    </w:rPr>
  </w:style>
  <w:style w:type="paragraph" w:styleId="81">
    <w:name w:val="toc 8"/>
    <w:basedOn w:val="a"/>
    <w:next w:val="a"/>
    <w:autoRedefine/>
    <w:uiPriority w:val="39"/>
    <w:unhideWhenUsed/>
    <w:rsid w:val="0077428B"/>
    <w:pPr>
      <w:spacing w:after="100"/>
      <w:ind w:left="1540"/>
      <w:jc w:val="both"/>
    </w:pPr>
    <w:rPr>
      <w:rFonts w:eastAsia="Times New Roman"/>
      <w:lang w:eastAsia="ru-RU"/>
    </w:rPr>
  </w:style>
  <w:style w:type="paragraph" w:styleId="91">
    <w:name w:val="toc 9"/>
    <w:basedOn w:val="a"/>
    <w:next w:val="a"/>
    <w:autoRedefine/>
    <w:uiPriority w:val="39"/>
    <w:unhideWhenUsed/>
    <w:rsid w:val="0077428B"/>
    <w:pPr>
      <w:spacing w:after="100"/>
      <w:ind w:left="1760"/>
      <w:jc w:val="both"/>
    </w:pPr>
    <w:rPr>
      <w:rFonts w:eastAsia="Times New Roman"/>
      <w:lang w:eastAsia="ru-RU"/>
    </w:rPr>
  </w:style>
  <w:style w:type="paragraph" w:customStyle="1" w:styleId="NEW">
    <w:name w:val="Обычный с буллитами NEW"/>
    <w:basedOn w:val="New2"/>
    <w:link w:val="NEW4"/>
    <w:autoRedefine/>
    <w:qFormat/>
    <w:rsid w:val="0077428B"/>
    <w:pPr>
      <w:numPr>
        <w:numId w:val="1"/>
      </w:numPr>
      <w:tabs>
        <w:tab w:val="clear" w:pos="567"/>
        <w:tab w:val="clear" w:pos="709"/>
      </w:tabs>
    </w:pPr>
  </w:style>
  <w:style w:type="character" w:customStyle="1" w:styleId="NEW4">
    <w:name w:val="Обычный с буллитами NEW Знак"/>
    <w:link w:val="NEW"/>
    <w:rsid w:val="0077428B"/>
    <w:rPr>
      <w:rFonts w:ascii="Times New Roman" w:eastAsia="SimSun" w:hAnsi="Times New Roman" w:cs="Times New Roman"/>
      <w:b/>
      <w:bCs/>
      <w:color w:val="000000"/>
      <w:sz w:val="32"/>
      <w:szCs w:val="32"/>
    </w:rPr>
  </w:style>
  <w:style w:type="numbering" w:customStyle="1" w:styleId="111">
    <w:name w:val="Нет списка111"/>
    <w:next w:val="a2"/>
    <w:uiPriority w:val="99"/>
    <w:semiHidden/>
    <w:unhideWhenUsed/>
    <w:rsid w:val="0077428B"/>
  </w:style>
  <w:style w:type="table" w:customStyle="1" w:styleId="1e">
    <w:name w:val="Сетка таблицы светлая1"/>
    <w:basedOn w:val="a1"/>
    <w:uiPriority w:val="40"/>
    <w:rsid w:val="0077428B"/>
    <w:pPr>
      <w:spacing w:after="0" w:line="240" w:lineRule="auto"/>
    </w:pPr>
    <w:rPr>
      <w:rFonts w:ascii="Calibri" w:eastAsia="Times New Roman" w:hAnsi="Calibri" w:cs="Calibri"/>
      <w:sz w:val="20"/>
      <w:szCs w:val="20"/>
      <w:lang w:eastAsia="ru-RU"/>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1-2">
    <w:name w:val="Средняя сетка 1 - Акцент 2 Знак"/>
    <w:link w:val="1-21"/>
    <w:uiPriority w:val="34"/>
    <w:locked/>
    <w:rsid w:val="0077428B"/>
    <w:rPr>
      <w:rFonts w:ascii="Calibri" w:eastAsia="Calibri" w:hAnsi="Calibri"/>
      <w:sz w:val="24"/>
      <w:szCs w:val="24"/>
    </w:rPr>
  </w:style>
  <w:style w:type="paragraph" w:customStyle="1" w:styleId="1-21">
    <w:name w:val="Средняя сетка 1 - Акцент 21"/>
    <w:basedOn w:val="a"/>
    <w:link w:val="1-2"/>
    <w:uiPriority w:val="34"/>
    <w:qFormat/>
    <w:rsid w:val="0077428B"/>
    <w:pPr>
      <w:spacing w:after="0" w:line="240" w:lineRule="auto"/>
      <w:ind w:left="720"/>
      <w:contextualSpacing/>
    </w:pPr>
    <w:rPr>
      <w:rFonts w:cstheme="minorBidi"/>
      <w:sz w:val="24"/>
      <w:szCs w:val="24"/>
    </w:rPr>
  </w:style>
  <w:style w:type="paragraph" w:styleId="aff5">
    <w:name w:val="List Paragraph"/>
    <w:basedOn w:val="a"/>
    <w:uiPriority w:val="34"/>
    <w:qFormat/>
    <w:rsid w:val="0077428B"/>
    <w:pPr>
      <w:ind w:left="720"/>
      <w:contextualSpacing/>
    </w:pPr>
  </w:style>
  <w:style w:type="character" w:customStyle="1" w:styleId="date-display-single">
    <w:name w:val="date-display-single"/>
    <w:basedOn w:val="a0"/>
    <w:rsid w:val="00411077"/>
  </w:style>
  <w:style w:type="paragraph" w:customStyle="1" w:styleId="Style24">
    <w:name w:val="Style24"/>
    <w:basedOn w:val="a"/>
    <w:rsid w:val="00A07E0F"/>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character" w:customStyle="1" w:styleId="affff9">
    <w:name w:val="Без интервала Знак"/>
    <w:link w:val="affff8"/>
    <w:uiPriority w:val="1"/>
    <w:rsid w:val="00A07E0F"/>
    <w:rPr>
      <w:rFonts w:ascii="Times New Roman" w:eastAsia="Times New Roman" w:hAnsi="Times New Roman" w:cs="Times New Roman"/>
      <w:color w:val="000000"/>
      <w:sz w:val="28"/>
      <w:szCs w:val="26"/>
    </w:rPr>
  </w:style>
  <w:style w:type="character" w:customStyle="1" w:styleId="44">
    <w:name w:val="Заголовок №4_"/>
    <w:basedOn w:val="a0"/>
    <w:rsid w:val="00C943CE"/>
    <w:rPr>
      <w:rFonts w:ascii="Times New Roman" w:eastAsia="Times New Roman" w:hAnsi="Times New Roman" w:cs="Times New Roman"/>
      <w:b w:val="0"/>
      <w:bCs w:val="0"/>
      <w:i w:val="0"/>
      <w:iCs w:val="0"/>
      <w:smallCaps w:val="0"/>
      <w:strike w:val="0"/>
      <w:spacing w:val="1"/>
      <w:sz w:val="25"/>
      <w:szCs w:val="25"/>
      <w:u w:val="none"/>
    </w:rPr>
  </w:style>
  <w:style w:type="character" w:customStyle="1" w:styleId="45">
    <w:name w:val="Заголовок №4"/>
    <w:basedOn w:val="44"/>
    <w:rsid w:val="00C943CE"/>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style>
  <w:style w:type="paragraph" w:customStyle="1" w:styleId="100">
    <w:name w:val="Основной текст10"/>
    <w:basedOn w:val="a"/>
    <w:rsid w:val="00C943CE"/>
    <w:pPr>
      <w:widowControl w:val="0"/>
      <w:shd w:val="clear" w:color="auto" w:fill="FFFFFF"/>
      <w:spacing w:after="0" w:line="0" w:lineRule="atLeast"/>
      <w:ind w:hanging="7000"/>
      <w:jc w:val="center"/>
    </w:pPr>
    <w:rPr>
      <w:rFonts w:ascii="Times New Roman" w:eastAsia="Times New Roman" w:hAnsi="Times New Roman"/>
      <w:color w:val="000000"/>
      <w:spacing w:val="1"/>
      <w:sz w:val="25"/>
      <w:szCs w:val="25"/>
      <w:lang w:eastAsia="ru-RU"/>
    </w:rPr>
  </w:style>
  <w:style w:type="character" w:customStyle="1" w:styleId="39">
    <w:name w:val="Основной текст3"/>
    <w:basedOn w:val="afff1"/>
    <w:rsid w:val="00DA7A45"/>
    <w:rPr>
      <w:rFonts w:ascii="Times New Roman" w:eastAsia="Times New Roman" w:hAnsi="Times New Roman" w:cs="Times New Roman"/>
      <w:b w:val="0"/>
      <w:bCs w:val="0"/>
      <w:i w:val="0"/>
      <w:iCs w:val="0"/>
      <w:smallCaps w:val="0"/>
      <w:strike w:val="0"/>
      <w:color w:val="000000"/>
      <w:spacing w:val="1"/>
      <w:w w:val="100"/>
      <w:position w:val="0"/>
      <w:sz w:val="25"/>
      <w:szCs w:val="25"/>
      <w:u w:val="none"/>
      <w:shd w:val="clear" w:color="auto" w:fill="FFFFFF"/>
      <w:lang w:val="ru-RU"/>
    </w:rPr>
  </w:style>
  <w:style w:type="character" w:customStyle="1" w:styleId="2f">
    <w:name w:val="Основной текст2"/>
    <w:basedOn w:val="afff1"/>
    <w:rsid w:val="006A283F"/>
    <w:rPr>
      <w:rFonts w:ascii="Times New Roman" w:eastAsia="Times New Roman" w:hAnsi="Times New Roman" w:cs="Times New Roman"/>
      <w:b w:val="0"/>
      <w:bCs w:val="0"/>
      <w:i w:val="0"/>
      <w:iCs w:val="0"/>
      <w:smallCaps w:val="0"/>
      <w:strike w:val="0"/>
      <w:color w:val="000000"/>
      <w:spacing w:val="1"/>
      <w:w w:val="100"/>
      <w:position w:val="0"/>
      <w:sz w:val="25"/>
      <w:szCs w:val="25"/>
      <w:u w:val="none"/>
      <w:shd w:val="clear" w:color="auto" w:fill="FFFFFF"/>
      <w:lang w:val="ru-RU"/>
    </w:rPr>
  </w:style>
  <w:style w:type="character" w:customStyle="1" w:styleId="46">
    <w:name w:val="Основной текст4"/>
    <w:basedOn w:val="afff1"/>
    <w:rsid w:val="00AF6A9D"/>
    <w:rPr>
      <w:rFonts w:ascii="Times New Roman" w:eastAsia="Times New Roman" w:hAnsi="Times New Roman" w:cs="Times New Roman"/>
      <w:b w:val="0"/>
      <w:bCs w:val="0"/>
      <w:i w:val="0"/>
      <w:iCs w:val="0"/>
      <w:smallCaps w:val="0"/>
      <w:strike w:val="0"/>
      <w:color w:val="000000"/>
      <w:spacing w:val="1"/>
      <w:w w:val="100"/>
      <w:position w:val="0"/>
      <w:sz w:val="25"/>
      <w:szCs w:val="25"/>
      <w:u w:val="single"/>
      <w:shd w:val="clear" w:color="auto" w:fill="FFFFFF"/>
      <w:lang w:val="ru-RU"/>
    </w:rPr>
  </w:style>
  <w:style w:type="character" w:customStyle="1" w:styleId="412pt0pt">
    <w:name w:val="Заголовок №4 + 12 pt;Интервал 0 pt"/>
    <w:basedOn w:val="44"/>
    <w:rsid w:val="001A07DD"/>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rPr>
  </w:style>
  <w:style w:type="character" w:customStyle="1" w:styleId="12pt0pt">
    <w:name w:val="Основной текст + 12 pt;Интервал 0 pt"/>
    <w:basedOn w:val="afff1"/>
    <w:rsid w:val="00B76038"/>
    <w:rPr>
      <w:rFonts w:ascii="Times New Roman" w:eastAsia="Times New Roman" w:hAnsi="Times New Roman" w:cs="Times New Roman"/>
      <w:b w:val="0"/>
      <w:bCs w:val="0"/>
      <w:i w:val="0"/>
      <w:iCs w:val="0"/>
      <w:smallCaps w:val="0"/>
      <w:strike w:val="0"/>
      <w:color w:val="000000"/>
      <w:spacing w:val="2"/>
      <w:w w:val="100"/>
      <w:position w:val="0"/>
      <w:sz w:val="24"/>
      <w:szCs w:val="24"/>
      <w:u w:val="none"/>
      <w:shd w:val="clear" w:color="auto" w:fill="FFFFFF"/>
      <w:lang w:val="ru-RU"/>
    </w:rPr>
  </w:style>
  <w:style w:type="character" w:customStyle="1" w:styleId="2f0">
    <w:name w:val="Заголовок №2_"/>
    <w:basedOn w:val="a0"/>
    <w:link w:val="2f1"/>
    <w:rsid w:val="00856DE6"/>
    <w:rPr>
      <w:rFonts w:ascii="Times New Roman" w:eastAsia="Times New Roman" w:hAnsi="Times New Roman" w:cs="Times New Roman"/>
      <w:spacing w:val="1"/>
      <w:sz w:val="33"/>
      <w:szCs w:val="33"/>
      <w:shd w:val="clear" w:color="auto" w:fill="FFFFFF"/>
    </w:rPr>
  </w:style>
  <w:style w:type="paragraph" w:customStyle="1" w:styleId="2f1">
    <w:name w:val="Заголовок №2"/>
    <w:basedOn w:val="a"/>
    <w:link w:val="2f0"/>
    <w:rsid w:val="00856DE6"/>
    <w:pPr>
      <w:widowControl w:val="0"/>
      <w:shd w:val="clear" w:color="auto" w:fill="FFFFFF"/>
      <w:spacing w:before="180" w:after="3780" w:line="0" w:lineRule="atLeast"/>
      <w:jc w:val="center"/>
      <w:outlineLvl w:val="1"/>
    </w:pPr>
    <w:rPr>
      <w:rFonts w:ascii="Times New Roman" w:eastAsia="Times New Roman" w:hAnsi="Times New Roman"/>
      <w:spacing w:val="1"/>
      <w:sz w:val="33"/>
      <w:szCs w:val="33"/>
    </w:rPr>
  </w:style>
  <w:style w:type="paragraph" w:styleId="HTML">
    <w:name w:val="HTML Preformatted"/>
    <w:basedOn w:val="a"/>
    <w:link w:val="HTML0"/>
    <w:rsid w:val="000D43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Times New Roman" w:hAnsi="Courier New" w:cs="Courier New"/>
      <w:sz w:val="20"/>
      <w:szCs w:val="20"/>
      <w:lang w:eastAsia="zh-CN"/>
    </w:rPr>
  </w:style>
  <w:style w:type="character" w:customStyle="1" w:styleId="HTML0">
    <w:name w:val="Стандартный HTML Знак"/>
    <w:basedOn w:val="a0"/>
    <w:link w:val="HTML"/>
    <w:rsid w:val="000D4371"/>
    <w:rPr>
      <w:rFonts w:ascii="Courier New" w:eastAsia="Times New Roman" w:hAnsi="Courier New" w:cs="Courier New"/>
      <w:sz w:val="20"/>
      <w:szCs w:val="20"/>
      <w:lang w:eastAsia="zh-CN"/>
    </w:rPr>
  </w:style>
  <w:style w:type="paragraph" w:customStyle="1" w:styleId="52">
    <w:name w:val="Основной текст5"/>
    <w:basedOn w:val="a"/>
    <w:rsid w:val="0087341A"/>
    <w:pPr>
      <w:widowControl w:val="0"/>
      <w:shd w:val="clear" w:color="auto" w:fill="FFFFFF"/>
      <w:suppressAutoHyphens/>
      <w:spacing w:after="300" w:line="221" w:lineRule="exact"/>
    </w:pPr>
    <w:rPr>
      <w:rFonts w:ascii="Times New Roman" w:eastAsia="Times New Roman" w:hAnsi="Times New Roman"/>
      <w:sz w:val="21"/>
      <w:szCs w:val="21"/>
      <w:lang w:eastAsia="zh-CN"/>
    </w:rPr>
  </w:style>
  <w:style w:type="paragraph" w:customStyle="1" w:styleId="53">
    <w:name w:val="Заголовок №5"/>
    <w:basedOn w:val="a"/>
    <w:rsid w:val="0087341A"/>
    <w:pPr>
      <w:widowControl w:val="0"/>
      <w:shd w:val="clear" w:color="auto" w:fill="FFFFFF"/>
      <w:suppressAutoHyphens/>
      <w:spacing w:before="960" w:after="120" w:line="317" w:lineRule="exact"/>
    </w:pPr>
    <w:rPr>
      <w:rFonts w:ascii="Franklin Gothic Demi" w:eastAsia="Franklin Gothic Demi" w:hAnsi="Franklin Gothic Demi" w:cs="Franklin Gothic Demi"/>
      <w:sz w:val="32"/>
      <w:szCs w:val="32"/>
      <w:lang w:eastAsia="zh-CN"/>
    </w:rPr>
  </w:style>
  <w:style w:type="paragraph" w:customStyle="1" w:styleId="720">
    <w:name w:val="Заголовок №7 (2)"/>
    <w:basedOn w:val="a"/>
    <w:rsid w:val="0087341A"/>
    <w:pPr>
      <w:widowControl w:val="0"/>
      <w:shd w:val="clear" w:color="auto" w:fill="FFFFFF"/>
      <w:suppressAutoHyphens/>
      <w:spacing w:after="360" w:line="259" w:lineRule="exact"/>
    </w:pPr>
    <w:rPr>
      <w:rFonts w:ascii="Franklin Gothic Demi" w:eastAsia="Franklin Gothic Demi" w:hAnsi="Franklin Gothic Demi" w:cs="Franklin Gothic Demi"/>
      <w:sz w:val="30"/>
      <w:szCs w:val="30"/>
      <w:lang w:eastAsia="zh-CN"/>
    </w:rPr>
  </w:style>
  <w:style w:type="paragraph" w:customStyle="1" w:styleId="82">
    <w:name w:val="Заголовок №8"/>
    <w:basedOn w:val="a"/>
    <w:rsid w:val="0087341A"/>
    <w:pPr>
      <w:widowControl w:val="0"/>
      <w:shd w:val="clear" w:color="auto" w:fill="FFFFFF"/>
      <w:suppressAutoHyphens/>
      <w:spacing w:before="360" w:after="60" w:line="240" w:lineRule="exact"/>
    </w:pPr>
    <w:rPr>
      <w:rFonts w:ascii="Franklin Gothic Demi" w:eastAsia="Franklin Gothic Demi" w:hAnsi="Franklin Gothic Demi" w:cs="Franklin Gothic Demi"/>
      <w:sz w:val="20"/>
      <w:szCs w:val="20"/>
      <w:lang w:eastAsia="zh-CN"/>
    </w:rPr>
  </w:style>
  <w:style w:type="character" w:customStyle="1" w:styleId="FontStyle63">
    <w:name w:val="Font Style63"/>
    <w:basedOn w:val="a0"/>
    <w:uiPriority w:val="99"/>
    <w:rsid w:val="0070129E"/>
    <w:rPr>
      <w:rFonts w:ascii="Times New Roman" w:hAnsi="Times New Roman" w:cs="Times New Roman"/>
      <w:sz w:val="22"/>
      <w:szCs w:val="22"/>
    </w:rPr>
  </w:style>
  <w:style w:type="character" w:customStyle="1" w:styleId="2f2">
    <w:name w:val="Основной текст (2)_"/>
    <w:basedOn w:val="a0"/>
    <w:link w:val="2f3"/>
    <w:rsid w:val="00D51B98"/>
    <w:rPr>
      <w:rFonts w:ascii="Times New Roman" w:eastAsia="Times New Roman" w:hAnsi="Times New Roman" w:cs="Times New Roman"/>
      <w:b/>
      <w:bCs/>
      <w:shd w:val="clear" w:color="auto" w:fill="FFFFFF"/>
    </w:rPr>
  </w:style>
  <w:style w:type="character" w:customStyle="1" w:styleId="2125pt0pt">
    <w:name w:val="Основной текст (2) + 12;5 pt;Интервал 0 pt"/>
    <w:basedOn w:val="2f2"/>
    <w:rsid w:val="00D51B98"/>
    <w:rPr>
      <w:rFonts w:ascii="Times New Roman" w:eastAsia="Times New Roman" w:hAnsi="Times New Roman" w:cs="Times New Roman"/>
      <w:b/>
      <w:bCs/>
      <w:color w:val="000000"/>
      <w:spacing w:val="3"/>
      <w:w w:val="100"/>
      <w:position w:val="0"/>
      <w:sz w:val="25"/>
      <w:szCs w:val="25"/>
      <w:shd w:val="clear" w:color="auto" w:fill="FFFFFF"/>
      <w:lang w:val="ru-RU"/>
    </w:rPr>
  </w:style>
  <w:style w:type="paragraph" w:customStyle="1" w:styleId="2f3">
    <w:name w:val="Основной текст (2)"/>
    <w:basedOn w:val="a"/>
    <w:link w:val="2f2"/>
    <w:rsid w:val="00D51B98"/>
    <w:pPr>
      <w:widowControl w:val="0"/>
      <w:shd w:val="clear" w:color="auto" w:fill="FFFFFF"/>
      <w:spacing w:before="540" w:after="0" w:line="528" w:lineRule="exact"/>
    </w:pPr>
    <w:rPr>
      <w:rFonts w:ascii="Times New Roman" w:eastAsia="Times New Roman" w:hAnsi="Times New Roman"/>
      <w:b/>
      <w:bCs/>
    </w:rPr>
  </w:style>
  <w:style w:type="character" w:customStyle="1" w:styleId="10pt0pt">
    <w:name w:val="Основной текст + 10 pt;Интервал 0 pt"/>
    <w:basedOn w:val="afff1"/>
    <w:rsid w:val="00D51B98"/>
    <w:rPr>
      <w:rFonts w:ascii="Times New Roman" w:eastAsia="Times New Roman" w:hAnsi="Times New Roman" w:cs="Times New Roman"/>
      <w:b w:val="0"/>
      <w:bCs w:val="0"/>
      <w:i w:val="0"/>
      <w:iCs w:val="0"/>
      <w:smallCaps w:val="0"/>
      <w:strike w:val="0"/>
      <w:color w:val="000000"/>
      <w:spacing w:val="4"/>
      <w:w w:val="100"/>
      <w:position w:val="0"/>
      <w:sz w:val="20"/>
      <w:szCs w:val="20"/>
      <w:u w:val="none"/>
      <w:shd w:val="clear" w:color="auto" w:fill="FFFFFF"/>
      <w:lang w:val="ru-RU"/>
    </w:rPr>
  </w:style>
  <w:style w:type="character" w:customStyle="1" w:styleId="MalgunGothic85pt0pt">
    <w:name w:val="Основной текст + Malgun Gothic;8;5 pt;Полужирный;Интервал 0 pt"/>
    <w:basedOn w:val="afff1"/>
    <w:rsid w:val="00D51B98"/>
    <w:rPr>
      <w:rFonts w:ascii="Malgun Gothic" w:eastAsia="Malgun Gothic" w:hAnsi="Malgun Gothic" w:cs="Malgun Gothic"/>
      <w:b/>
      <w:bCs/>
      <w:i w:val="0"/>
      <w:iCs w:val="0"/>
      <w:smallCaps w:val="0"/>
      <w:strike w:val="0"/>
      <w:color w:val="000000"/>
      <w:spacing w:val="0"/>
      <w:w w:val="100"/>
      <w:position w:val="0"/>
      <w:sz w:val="17"/>
      <w:szCs w:val="17"/>
      <w:u w:val="none"/>
      <w:shd w:val="clear" w:color="auto" w:fill="FFFFFF"/>
    </w:rPr>
  </w:style>
  <w:style w:type="character" w:customStyle="1" w:styleId="1f">
    <w:name w:val="Заголовок №1_"/>
    <w:basedOn w:val="a0"/>
    <w:link w:val="1f0"/>
    <w:rsid w:val="00D51B98"/>
    <w:rPr>
      <w:rFonts w:ascii="Times New Roman" w:eastAsia="Times New Roman" w:hAnsi="Times New Roman" w:cs="Times New Roman"/>
      <w:spacing w:val="1"/>
      <w:shd w:val="clear" w:color="auto" w:fill="FFFFFF"/>
    </w:rPr>
  </w:style>
  <w:style w:type="character" w:customStyle="1" w:styleId="1MicrosoftSansSerif125pt0pt">
    <w:name w:val="Заголовок №1 + Microsoft Sans Serif;12;5 pt;Интервал 0 pt"/>
    <w:basedOn w:val="1f"/>
    <w:rsid w:val="00D51B98"/>
    <w:rPr>
      <w:rFonts w:ascii="Microsoft Sans Serif" w:eastAsia="Microsoft Sans Serif" w:hAnsi="Microsoft Sans Serif" w:cs="Microsoft Sans Serif"/>
      <w:color w:val="000000"/>
      <w:spacing w:val="0"/>
      <w:w w:val="100"/>
      <w:position w:val="0"/>
      <w:sz w:val="25"/>
      <w:szCs w:val="25"/>
      <w:shd w:val="clear" w:color="auto" w:fill="FFFFFF"/>
    </w:rPr>
  </w:style>
  <w:style w:type="paragraph" w:customStyle="1" w:styleId="1f0">
    <w:name w:val="Заголовок №1"/>
    <w:basedOn w:val="a"/>
    <w:link w:val="1f"/>
    <w:rsid w:val="00D51B98"/>
    <w:pPr>
      <w:widowControl w:val="0"/>
      <w:shd w:val="clear" w:color="auto" w:fill="FFFFFF"/>
      <w:spacing w:after="180" w:line="264" w:lineRule="exact"/>
      <w:outlineLvl w:val="0"/>
    </w:pPr>
    <w:rPr>
      <w:rFonts w:ascii="Times New Roman" w:eastAsia="Times New Roman" w:hAnsi="Times New Roman"/>
      <w:spacing w:val="1"/>
    </w:rPr>
  </w:style>
  <w:style w:type="character" w:customStyle="1" w:styleId="123">
    <w:name w:val="Заголовок №1 (2)_"/>
    <w:basedOn w:val="a0"/>
    <w:link w:val="124"/>
    <w:rsid w:val="00D51B98"/>
    <w:rPr>
      <w:rFonts w:ascii="Times New Roman" w:eastAsia="Times New Roman" w:hAnsi="Times New Roman" w:cs="Times New Roman"/>
      <w:shd w:val="clear" w:color="auto" w:fill="FFFFFF"/>
    </w:rPr>
  </w:style>
  <w:style w:type="character" w:customStyle="1" w:styleId="12MicrosoftSansSerif125pt">
    <w:name w:val="Заголовок №1 (2) + Microsoft Sans Serif;12;5 pt"/>
    <w:basedOn w:val="123"/>
    <w:rsid w:val="00D51B98"/>
    <w:rPr>
      <w:rFonts w:ascii="Microsoft Sans Serif" w:eastAsia="Microsoft Sans Serif" w:hAnsi="Microsoft Sans Serif" w:cs="Microsoft Sans Serif"/>
      <w:color w:val="000000"/>
      <w:spacing w:val="0"/>
      <w:w w:val="100"/>
      <w:position w:val="0"/>
      <w:sz w:val="25"/>
      <w:szCs w:val="25"/>
      <w:shd w:val="clear" w:color="auto" w:fill="FFFFFF"/>
    </w:rPr>
  </w:style>
  <w:style w:type="paragraph" w:customStyle="1" w:styleId="124">
    <w:name w:val="Заголовок №1 (2)"/>
    <w:basedOn w:val="a"/>
    <w:link w:val="123"/>
    <w:rsid w:val="00D51B98"/>
    <w:pPr>
      <w:widowControl w:val="0"/>
      <w:shd w:val="clear" w:color="auto" w:fill="FFFFFF"/>
      <w:spacing w:after="180" w:line="312" w:lineRule="exact"/>
      <w:outlineLvl w:val="0"/>
    </w:pPr>
    <w:rPr>
      <w:rFonts w:ascii="Times New Roman" w:eastAsia="Times New Roman" w:hAnsi="Times New Roman"/>
    </w:rPr>
  </w:style>
  <w:style w:type="character" w:customStyle="1" w:styleId="0pt">
    <w:name w:val="Основной текст + Полужирный;Интервал 0 pt"/>
    <w:basedOn w:val="afff1"/>
    <w:rsid w:val="00D51B98"/>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paragraph" w:customStyle="1" w:styleId="67">
    <w:name w:val="Основной текст67"/>
    <w:basedOn w:val="a"/>
    <w:rsid w:val="006878C4"/>
    <w:pPr>
      <w:shd w:val="clear" w:color="auto" w:fill="FFFFFF"/>
      <w:spacing w:after="7320" w:line="221" w:lineRule="exact"/>
    </w:pPr>
    <w:rPr>
      <w:rFonts w:ascii="Times New Roman" w:eastAsia="Times New Roman" w:hAnsi="Times New Roman"/>
    </w:rPr>
  </w:style>
  <w:style w:type="character" w:customStyle="1" w:styleId="FontStyle19">
    <w:name w:val="Font Style19"/>
    <w:uiPriority w:val="99"/>
    <w:rsid w:val="003B0303"/>
    <w:rPr>
      <w:rFonts w:ascii="Times New Roman" w:hAnsi="Times New Roman" w:cs="Times New Roman" w:hint="default"/>
      <w:color w:val="000000"/>
      <w:sz w:val="18"/>
      <w:szCs w:val="18"/>
    </w:rPr>
  </w:style>
  <w:style w:type="paragraph" w:customStyle="1" w:styleId="1f1">
    <w:name w:val="Обычный1"/>
    <w:rsid w:val="00653E8F"/>
    <w:pPr>
      <w:spacing w:after="0" w:line="240" w:lineRule="auto"/>
    </w:pPr>
    <w:rPr>
      <w:rFonts w:ascii="MS Sans Serif" w:eastAsia="Times New Roman" w:hAnsi="MS Sans Serif" w:cs="Times New Roman"/>
      <w:snapToGrid w:val="0"/>
      <w:sz w:val="20"/>
      <w:szCs w:val="20"/>
      <w:lang w:val="en-US" w:eastAsia="ru-RU"/>
    </w:rPr>
  </w:style>
  <w:style w:type="character" w:customStyle="1" w:styleId="list0020paragraphcharchar">
    <w:name w:val="list__0020paragraph____char__char"/>
    <w:rsid w:val="00653E8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428B"/>
    <w:rPr>
      <w:rFonts w:ascii="Calibri" w:eastAsia="Calibri" w:hAnsi="Calibri" w:cs="Times New Roman"/>
    </w:rPr>
  </w:style>
  <w:style w:type="paragraph" w:styleId="1">
    <w:name w:val="heading 1"/>
    <w:basedOn w:val="a"/>
    <w:next w:val="a"/>
    <w:link w:val="10"/>
    <w:uiPriority w:val="9"/>
    <w:qFormat/>
    <w:rsid w:val="0077428B"/>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0"/>
    <w:qFormat/>
    <w:rsid w:val="0077428B"/>
    <w:pPr>
      <w:keepNext/>
      <w:spacing w:before="240" w:after="60"/>
      <w:outlineLvl w:val="1"/>
    </w:pPr>
    <w:rPr>
      <w:rFonts w:ascii="Cambria" w:eastAsia="Times New Roman" w:hAnsi="Cambria"/>
      <w:b/>
      <w:bCs/>
      <w:i/>
      <w:iCs/>
      <w:sz w:val="28"/>
      <w:szCs w:val="28"/>
      <w:lang w:val="x-none"/>
    </w:rPr>
  </w:style>
  <w:style w:type="paragraph" w:styleId="3">
    <w:name w:val="heading 3"/>
    <w:aliases w:val="Параграф 3"/>
    <w:basedOn w:val="a"/>
    <w:next w:val="a"/>
    <w:link w:val="30"/>
    <w:uiPriority w:val="9"/>
    <w:qFormat/>
    <w:rsid w:val="0077428B"/>
    <w:pPr>
      <w:keepNext/>
      <w:spacing w:before="240" w:after="60"/>
      <w:outlineLvl w:val="2"/>
    </w:pPr>
    <w:rPr>
      <w:rFonts w:ascii="Cambria" w:eastAsia="Times New Roman" w:hAnsi="Cambria"/>
      <w:b/>
      <w:bCs/>
      <w:sz w:val="26"/>
      <w:szCs w:val="26"/>
      <w:lang w:val="x-none"/>
    </w:rPr>
  </w:style>
  <w:style w:type="paragraph" w:styleId="4">
    <w:name w:val="heading 4"/>
    <w:basedOn w:val="a"/>
    <w:next w:val="a"/>
    <w:link w:val="40"/>
    <w:uiPriority w:val="9"/>
    <w:qFormat/>
    <w:rsid w:val="0077428B"/>
    <w:pPr>
      <w:keepNext/>
      <w:spacing w:before="240" w:after="60"/>
      <w:outlineLvl w:val="3"/>
    </w:pPr>
    <w:rPr>
      <w:rFonts w:eastAsia="Times New Roman"/>
      <w:b/>
      <w:bCs/>
      <w:sz w:val="28"/>
      <w:szCs w:val="28"/>
      <w:lang w:val="x-none"/>
    </w:rPr>
  </w:style>
  <w:style w:type="paragraph" w:styleId="5">
    <w:name w:val="heading 5"/>
    <w:basedOn w:val="a"/>
    <w:next w:val="a"/>
    <w:link w:val="50"/>
    <w:uiPriority w:val="9"/>
    <w:qFormat/>
    <w:rsid w:val="0077428B"/>
    <w:pPr>
      <w:spacing w:before="200" w:line="240" w:lineRule="auto"/>
      <w:outlineLvl w:val="4"/>
    </w:pPr>
    <w:rPr>
      <w:rFonts w:ascii="Times New Roman" w:eastAsia="Times New Roman" w:hAnsi="Times New Roman"/>
      <w:b/>
      <w:bCs/>
      <w:iCs/>
      <w:spacing w:val="22"/>
      <w:sz w:val="24"/>
      <w:szCs w:val="26"/>
      <w:lang w:val="x-none"/>
    </w:rPr>
  </w:style>
  <w:style w:type="paragraph" w:styleId="6">
    <w:name w:val="heading 6"/>
    <w:basedOn w:val="a"/>
    <w:next w:val="a"/>
    <w:link w:val="60"/>
    <w:uiPriority w:val="9"/>
    <w:qFormat/>
    <w:rsid w:val="0077428B"/>
    <w:pPr>
      <w:keepNext/>
      <w:keepLines/>
      <w:spacing w:before="200" w:line="240" w:lineRule="auto"/>
      <w:outlineLvl w:val="5"/>
    </w:pPr>
    <w:rPr>
      <w:rFonts w:ascii="Times New Roman" w:eastAsia="Times New Roman" w:hAnsi="Times New Roman"/>
      <w:i/>
      <w:color w:val="243F60"/>
      <w:sz w:val="28"/>
      <w:lang w:val="x-none"/>
    </w:rPr>
  </w:style>
  <w:style w:type="paragraph" w:styleId="7">
    <w:name w:val="heading 7"/>
    <w:basedOn w:val="a"/>
    <w:next w:val="a"/>
    <w:link w:val="70"/>
    <w:uiPriority w:val="9"/>
    <w:qFormat/>
    <w:rsid w:val="0077428B"/>
    <w:pPr>
      <w:spacing w:before="240" w:after="60" w:line="240" w:lineRule="auto"/>
      <w:outlineLvl w:val="6"/>
    </w:pPr>
    <w:rPr>
      <w:rFonts w:ascii="Times New Roman" w:eastAsia="Times New Roman" w:hAnsi="Times New Roman"/>
      <w:sz w:val="24"/>
      <w:szCs w:val="24"/>
      <w:lang w:val="x-none"/>
    </w:rPr>
  </w:style>
  <w:style w:type="paragraph" w:styleId="8">
    <w:name w:val="heading 8"/>
    <w:basedOn w:val="a"/>
    <w:next w:val="a"/>
    <w:link w:val="80"/>
    <w:uiPriority w:val="9"/>
    <w:qFormat/>
    <w:rsid w:val="0077428B"/>
    <w:pPr>
      <w:spacing w:before="240" w:after="60" w:line="240" w:lineRule="auto"/>
      <w:outlineLvl w:val="7"/>
    </w:pPr>
    <w:rPr>
      <w:rFonts w:ascii="Times New Roman" w:eastAsia="Times New Roman" w:hAnsi="Times New Roman"/>
      <w:i/>
      <w:iCs/>
      <w:sz w:val="24"/>
      <w:szCs w:val="24"/>
      <w:lang w:val="x-none"/>
    </w:rPr>
  </w:style>
  <w:style w:type="paragraph" w:styleId="9">
    <w:name w:val="heading 9"/>
    <w:basedOn w:val="a"/>
    <w:next w:val="a"/>
    <w:link w:val="90"/>
    <w:qFormat/>
    <w:rsid w:val="0077428B"/>
    <w:pPr>
      <w:spacing w:before="240" w:after="60"/>
      <w:outlineLvl w:val="8"/>
    </w:pPr>
    <w:rPr>
      <w:rFonts w:ascii="Cambria" w:eastAsia="Times New Roman" w:hAnsi="Cambria"/>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1">
    <w:name w:val="toc 1"/>
    <w:aliases w:val="Оглавление NEW"/>
    <w:basedOn w:val="a"/>
    <w:next w:val="a"/>
    <w:autoRedefine/>
    <w:uiPriority w:val="39"/>
    <w:qFormat/>
    <w:rsid w:val="00611595"/>
    <w:pPr>
      <w:tabs>
        <w:tab w:val="right" w:leader="dot" w:pos="9345"/>
      </w:tabs>
      <w:spacing w:line="240" w:lineRule="auto"/>
    </w:pPr>
    <w:rPr>
      <w:rFonts w:ascii="Times New Roman" w:hAnsi="Times New Roman"/>
      <w:b/>
      <w:sz w:val="24"/>
      <w:szCs w:val="24"/>
    </w:rPr>
  </w:style>
  <w:style w:type="paragraph" w:customStyle="1" w:styleId="New0">
    <w:name w:val="Оглавление_New"/>
    <w:basedOn w:val="21"/>
    <w:link w:val="New1"/>
    <w:autoRedefine/>
    <w:qFormat/>
    <w:rsid w:val="00AD55BC"/>
    <w:pPr>
      <w:tabs>
        <w:tab w:val="right" w:leader="dot" w:pos="9345"/>
      </w:tabs>
      <w:spacing w:after="0" w:line="240" w:lineRule="auto"/>
      <w:jc w:val="center"/>
    </w:pPr>
    <w:rPr>
      <w:noProof/>
      <w:sz w:val="24"/>
      <w:lang w:bidi="hi-IN"/>
    </w:rPr>
  </w:style>
  <w:style w:type="character" w:customStyle="1" w:styleId="New1">
    <w:name w:val="Оглавление_New Знак"/>
    <w:link w:val="New0"/>
    <w:rsid w:val="00AD55BC"/>
    <w:rPr>
      <w:rFonts w:eastAsia="Calibri"/>
      <w:noProof/>
      <w:sz w:val="24"/>
      <w:lang w:bidi="hi-IN"/>
    </w:rPr>
  </w:style>
  <w:style w:type="paragraph" w:styleId="21">
    <w:name w:val="toc 2"/>
    <w:basedOn w:val="a"/>
    <w:next w:val="a"/>
    <w:link w:val="22"/>
    <w:autoRedefine/>
    <w:uiPriority w:val="39"/>
    <w:unhideWhenUsed/>
    <w:qFormat/>
    <w:rsid w:val="00AD55BC"/>
    <w:pPr>
      <w:spacing w:after="100"/>
      <w:ind w:left="220"/>
    </w:pPr>
  </w:style>
  <w:style w:type="character" w:customStyle="1" w:styleId="10">
    <w:name w:val="Заголовок 1 Знак"/>
    <w:basedOn w:val="a0"/>
    <w:link w:val="1"/>
    <w:uiPriority w:val="9"/>
    <w:rsid w:val="0077428B"/>
    <w:rPr>
      <w:rFonts w:ascii="Cambria" w:eastAsia="Times New Roman" w:hAnsi="Cambria" w:cs="Times New Roman"/>
      <w:b/>
      <w:bCs/>
      <w:kern w:val="32"/>
      <w:sz w:val="32"/>
      <w:szCs w:val="32"/>
    </w:rPr>
  </w:style>
  <w:style w:type="character" w:customStyle="1" w:styleId="20">
    <w:name w:val="Заголовок 2 Знак"/>
    <w:basedOn w:val="a0"/>
    <w:link w:val="2"/>
    <w:rsid w:val="0077428B"/>
    <w:rPr>
      <w:rFonts w:ascii="Cambria" w:eastAsia="Times New Roman" w:hAnsi="Cambria" w:cs="Times New Roman"/>
      <w:b/>
      <w:bCs/>
      <w:i/>
      <w:iCs/>
      <w:sz w:val="28"/>
      <w:szCs w:val="28"/>
      <w:lang w:val="x-none"/>
    </w:rPr>
  </w:style>
  <w:style w:type="character" w:customStyle="1" w:styleId="30">
    <w:name w:val="Заголовок 3 Знак"/>
    <w:aliases w:val="Параграф 3 Знак"/>
    <w:basedOn w:val="a0"/>
    <w:link w:val="3"/>
    <w:uiPriority w:val="9"/>
    <w:rsid w:val="0077428B"/>
    <w:rPr>
      <w:rFonts w:ascii="Cambria" w:eastAsia="Times New Roman" w:hAnsi="Cambria" w:cs="Times New Roman"/>
      <w:b/>
      <w:bCs/>
      <w:sz w:val="26"/>
      <w:szCs w:val="26"/>
      <w:lang w:val="x-none"/>
    </w:rPr>
  </w:style>
  <w:style w:type="character" w:customStyle="1" w:styleId="40">
    <w:name w:val="Заголовок 4 Знак"/>
    <w:basedOn w:val="a0"/>
    <w:link w:val="4"/>
    <w:uiPriority w:val="9"/>
    <w:rsid w:val="0077428B"/>
    <w:rPr>
      <w:rFonts w:ascii="Calibri" w:eastAsia="Times New Roman" w:hAnsi="Calibri" w:cs="Times New Roman"/>
      <w:b/>
      <w:bCs/>
      <w:sz w:val="28"/>
      <w:szCs w:val="28"/>
      <w:lang w:val="x-none"/>
    </w:rPr>
  </w:style>
  <w:style w:type="character" w:customStyle="1" w:styleId="50">
    <w:name w:val="Заголовок 5 Знак"/>
    <w:basedOn w:val="a0"/>
    <w:link w:val="5"/>
    <w:uiPriority w:val="9"/>
    <w:rsid w:val="0077428B"/>
    <w:rPr>
      <w:rFonts w:ascii="Times New Roman" w:eastAsia="Times New Roman" w:hAnsi="Times New Roman" w:cs="Times New Roman"/>
      <w:b/>
      <w:bCs/>
      <w:iCs/>
      <w:spacing w:val="22"/>
      <w:sz w:val="24"/>
      <w:szCs w:val="26"/>
      <w:lang w:val="x-none"/>
    </w:rPr>
  </w:style>
  <w:style w:type="character" w:customStyle="1" w:styleId="60">
    <w:name w:val="Заголовок 6 Знак"/>
    <w:basedOn w:val="a0"/>
    <w:link w:val="6"/>
    <w:uiPriority w:val="9"/>
    <w:rsid w:val="0077428B"/>
    <w:rPr>
      <w:rFonts w:ascii="Times New Roman" w:eastAsia="Times New Roman" w:hAnsi="Times New Roman" w:cs="Times New Roman"/>
      <w:i/>
      <w:color w:val="243F60"/>
      <w:sz w:val="28"/>
      <w:lang w:val="x-none"/>
    </w:rPr>
  </w:style>
  <w:style w:type="character" w:customStyle="1" w:styleId="70">
    <w:name w:val="Заголовок 7 Знак"/>
    <w:basedOn w:val="a0"/>
    <w:link w:val="7"/>
    <w:uiPriority w:val="9"/>
    <w:rsid w:val="0077428B"/>
    <w:rPr>
      <w:rFonts w:ascii="Times New Roman" w:eastAsia="Times New Roman" w:hAnsi="Times New Roman" w:cs="Times New Roman"/>
      <w:sz w:val="24"/>
      <w:szCs w:val="24"/>
      <w:lang w:val="x-none"/>
    </w:rPr>
  </w:style>
  <w:style w:type="character" w:customStyle="1" w:styleId="80">
    <w:name w:val="Заголовок 8 Знак"/>
    <w:basedOn w:val="a0"/>
    <w:link w:val="8"/>
    <w:uiPriority w:val="9"/>
    <w:rsid w:val="0077428B"/>
    <w:rPr>
      <w:rFonts w:ascii="Times New Roman" w:eastAsia="Times New Roman" w:hAnsi="Times New Roman" w:cs="Times New Roman"/>
      <w:i/>
      <w:iCs/>
      <w:sz w:val="24"/>
      <w:szCs w:val="24"/>
      <w:lang w:val="x-none"/>
    </w:rPr>
  </w:style>
  <w:style w:type="character" w:customStyle="1" w:styleId="90">
    <w:name w:val="Заголовок 9 Знак"/>
    <w:basedOn w:val="a0"/>
    <w:link w:val="9"/>
    <w:rsid w:val="0077428B"/>
    <w:rPr>
      <w:rFonts w:ascii="Cambria" w:eastAsia="Times New Roman" w:hAnsi="Cambria" w:cs="Times New Roman"/>
      <w:lang w:val="x-none"/>
    </w:rPr>
  </w:style>
  <w:style w:type="paragraph" w:styleId="a3">
    <w:name w:val="Body Text"/>
    <w:basedOn w:val="a"/>
    <w:link w:val="a4"/>
    <w:rsid w:val="0077428B"/>
    <w:pPr>
      <w:spacing w:after="0" w:line="240" w:lineRule="auto"/>
      <w:jc w:val="center"/>
    </w:pPr>
    <w:rPr>
      <w:rFonts w:ascii="Times New Roman" w:eastAsia="Times New Roman" w:hAnsi="Times New Roman"/>
      <w:sz w:val="24"/>
      <w:szCs w:val="24"/>
      <w:lang w:eastAsia="ru-RU"/>
    </w:rPr>
  </w:style>
  <w:style w:type="character" w:customStyle="1" w:styleId="a4">
    <w:name w:val="Основной текст Знак"/>
    <w:basedOn w:val="a0"/>
    <w:link w:val="a3"/>
    <w:rsid w:val="0077428B"/>
    <w:rPr>
      <w:rFonts w:ascii="Times New Roman" w:eastAsia="Times New Roman" w:hAnsi="Times New Roman" w:cs="Times New Roman"/>
      <w:sz w:val="24"/>
      <w:szCs w:val="24"/>
      <w:lang w:eastAsia="ru-RU"/>
    </w:rPr>
  </w:style>
  <w:style w:type="character" w:customStyle="1" w:styleId="FontStyle36">
    <w:name w:val="Font Style36"/>
    <w:uiPriority w:val="99"/>
    <w:rsid w:val="0077428B"/>
    <w:rPr>
      <w:rFonts w:ascii="Times New Roman" w:hAnsi="Times New Roman" w:cs="Times New Roman"/>
      <w:sz w:val="28"/>
      <w:szCs w:val="28"/>
    </w:rPr>
  </w:style>
  <w:style w:type="paragraph" w:customStyle="1" w:styleId="Style19">
    <w:name w:val="Style19"/>
    <w:basedOn w:val="a"/>
    <w:uiPriority w:val="99"/>
    <w:rsid w:val="0077428B"/>
    <w:pPr>
      <w:widowControl w:val="0"/>
      <w:autoSpaceDE w:val="0"/>
      <w:autoSpaceDN w:val="0"/>
      <w:adjustRightInd w:val="0"/>
      <w:spacing w:after="0" w:line="480" w:lineRule="exact"/>
      <w:ind w:firstLine="686"/>
      <w:jc w:val="both"/>
    </w:pPr>
    <w:rPr>
      <w:rFonts w:ascii="Times New Roman" w:eastAsia="Times New Roman" w:hAnsi="Times New Roman"/>
      <w:sz w:val="24"/>
      <w:szCs w:val="24"/>
      <w:lang w:eastAsia="ru-RU"/>
    </w:rPr>
  </w:style>
  <w:style w:type="paragraph" w:styleId="a5">
    <w:name w:val="Normal (Web)"/>
    <w:basedOn w:val="a"/>
    <w:uiPriority w:val="99"/>
    <w:rsid w:val="0077428B"/>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2">
    <w:name w:val="Абзац списка1"/>
    <w:aliases w:val="литература"/>
    <w:basedOn w:val="a"/>
    <w:link w:val="a6"/>
    <w:uiPriority w:val="99"/>
    <w:qFormat/>
    <w:rsid w:val="0077428B"/>
    <w:pPr>
      <w:ind w:left="720"/>
      <w:contextualSpacing/>
    </w:pPr>
    <w:rPr>
      <w:lang w:val="x-none"/>
    </w:rPr>
  </w:style>
  <w:style w:type="paragraph" w:customStyle="1" w:styleId="dash041e005f0431005f044b005f0447005f043d005f044b005f0439">
    <w:name w:val="dash041e_005f0431_005f044b_005f0447_005f043d_005f044b_005f0439"/>
    <w:basedOn w:val="a"/>
    <w:rsid w:val="0077428B"/>
    <w:pPr>
      <w:spacing w:after="0" w:line="240" w:lineRule="auto"/>
    </w:pPr>
    <w:rPr>
      <w:rFonts w:ascii="Times New Roman" w:eastAsia="Times New Roman" w:hAnsi="Times New Roman"/>
      <w:sz w:val="24"/>
      <w:szCs w:val="24"/>
      <w:lang w:eastAsia="ru-RU"/>
    </w:rPr>
  </w:style>
  <w:style w:type="paragraph" w:customStyle="1" w:styleId="p11">
    <w:name w:val="p11"/>
    <w:basedOn w:val="a"/>
    <w:uiPriority w:val="99"/>
    <w:rsid w:val="0077428B"/>
    <w:pPr>
      <w:spacing w:before="100" w:beforeAutospacing="1" w:after="100" w:afterAutospacing="1" w:line="240" w:lineRule="auto"/>
    </w:pPr>
    <w:rPr>
      <w:rFonts w:ascii="Times New Roman" w:eastAsia="Batang" w:hAnsi="Times New Roman"/>
      <w:sz w:val="24"/>
      <w:szCs w:val="24"/>
      <w:lang w:eastAsia="ko-KR"/>
    </w:rPr>
  </w:style>
  <w:style w:type="paragraph" w:customStyle="1" w:styleId="Default">
    <w:name w:val="Default"/>
    <w:rsid w:val="0077428B"/>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210">
    <w:name w:val="Основной текст 21"/>
    <w:basedOn w:val="a"/>
    <w:rsid w:val="0077428B"/>
    <w:pPr>
      <w:spacing w:after="0" w:line="240" w:lineRule="auto"/>
      <w:ind w:firstLine="720"/>
      <w:jc w:val="both"/>
    </w:pPr>
    <w:rPr>
      <w:rFonts w:ascii="Times New Roman" w:eastAsia="Times New Roman" w:hAnsi="Times New Roman"/>
      <w:sz w:val="28"/>
      <w:szCs w:val="20"/>
      <w:lang w:eastAsia="ru-RU"/>
    </w:rPr>
  </w:style>
  <w:style w:type="paragraph" w:styleId="a7">
    <w:name w:val="Title"/>
    <w:basedOn w:val="a"/>
    <w:link w:val="a8"/>
    <w:uiPriority w:val="10"/>
    <w:qFormat/>
    <w:rsid w:val="0077428B"/>
    <w:pPr>
      <w:spacing w:before="240" w:after="60" w:line="240" w:lineRule="auto"/>
      <w:jc w:val="center"/>
    </w:pPr>
    <w:rPr>
      <w:rFonts w:ascii="Arial" w:eastAsia="Times New Roman" w:hAnsi="Arial"/>
      <w:b/>
      <w:kern w:val="28"/>
      <w:sz w:val="32"/>
      <w:szCs w:val="20"/>
      <w:lang w:val="x-none" w:eastAsia="x-none"/>
    </w:rPr>
  </w:style>
  <w:style w:type="character" w:customStyle="1" w:styleId="a8">
    <w:name w:val="Название Знак"/>
    <w:basedOn w:val="a0"/>
    <w:link w:val="a7"/>
    <w:uiPriority w:val="10"/>
    <w:rsid w:val="0077428B"/>
    <w:rPr>
      <w:rFonts w:ascii="Arial" w:eastAsia="Times New Roman" w:hAnsi="Arial" w:cs="Times New Roman"/>
      <w:b/>
      <w:kern w:val="28"/>
      <w:sz w:val="32"/>
      <w:szCs w:val="20"/>
      <w:lang w:val="x-none" w:eastAsia="x-none"/>
    </w:rPr>
  </w:style>
  <w:style w:type="paragraph" w:styleId="23">
    <w:name w:val="Body Text Indent 2"/>
    <w:basedOn w:val="a"/>
    <w:link w:val="24"/>
    <w:uiPriority w:val="99"/>
    <w:rsid w:val="0077428B"/>
    <w:pPr>
      <w:spacing w:after="120" w:line="480" w:lineRule="auto"/>
      <w:ind w:left="283"/>
    </w:pPr>
    <w:rPr>
      <w:lang w:val="x-none"/>
    </w:rPr>
  </w:style>
  <w:style w:type="character" w:customStyle="1" w:styleId="24">
    <w:name w:val="Основной текст с отступом 2 Знак"/>
    <w:basedOn w:val="a0"/>
    <w:link w:val="23"/>
    <w:uiPriority w:val="99"/>
    <w:rsid w:val="0077428B"/>
    <w:rPr>
      <w:rFonts w:ascii="Calibri" w:eastAsia="Calibri" w:hAnsi="Calibri" w:cs="Times New Roman"/>
      <w:lang w:val="x-none"/>
    </w:rPr>
  </w:style>
  <w:style w:type="character" w:styleId="a9">
    <w:name w:val="page number"/>
    <w:basedOn w:val="a0"/>
    <w:uiPriority w:val="99"/>
    <w:rsid w:val="0077428B"/>
  </w:style>
  <w:style w:type="paragraph" w:styleId="aa">
    <w:name w:val="header"/>
    <w:basedOn w:val="a"/>
    <w:link w:val="ab"/>
    <w:uiPriority w:val="99"/>
    <w:rsid w:val="0077428B"/>
    <w:pPr>
      <w:tabs>
        <w:tab w:val="center" w:pos="4677"/>
        <w:tab w:val="right" w:pos="9355"/>
      </w:tabs>
    </w:pPr>
    <w:rPr>
      <w:lang w:val="x-none"/>
    </w:rPr>
  </w:style>
  <w:style w:type="character" w:customStyle="1" w:styleId="ab">
    <w:name w:val="Верхний колонтитул Знак"/>
    <w:basedOn w:val="a0"/>
    <w:link w:val="aa"/>
    <w:uiPriority w:val="99"/>
    <w:rsid w:val="0077428B"/>
    <w:rPr>
      <w:rFonts w:ascii="Calibri" w:eastAsia="Calibri" w:hAnsi="Calibri" w:cs="Times New Roman"/>
      <w:lang w:val="x-none"/>
    </w:rPr>
  </w:style>
  <w:style w:type="paragraph" w:customStyle="1" w:styleId="25">
    <w:name w:val="Абзац списка2"/>
    <w:basedOn w:val="a"/>
    <w:rsid w:val="0077428B"/>
    <w:pPr>
      <w:ind w:left="720"/>
      <w:contextualSpacing/>
    </w:pPr>
    <w:rPr>
      <w:rFonts w:eastAsia="Times New Roman"/>
    </w:rPr>
  </w:style>
  <w:style w:type="paragraph" w:styleId="ac">
    <w:name w:val="Revision"/>
    <w:hidden/>
    <w:uiPriority w:val="99"/>
    <w:semiHidden/>
    <w:rsid w:val="0077428B"/>
    <w:pPr>
      <w:spacing w:after="0" w:line="240" w:lineRule="auto"/>
    </w:pPr>
    <w:rPr>
      <w:rFonts w:ascii="Calibri" w:eastAsia="Calibri" w:hAnsi="Calibri" w:cs="Times New Roman"/>
    </w:rPr>
  </w:style>
  <w:style w:type="paragraph" w:styleId="ad">
    <w:name w:val="Balloon Text"/>
    <w:basedOn w:val="a"/>
    <w:link w:val="ae"/>
    <w:uiPriority w:val="99"/>
    <w:rsid w:val="0077428B"/>
    <w:pPr>
      <w:spacing w:after="0" w:line="240" w:lineRule="auto"/>
    </w:pPr>
    <w:rPr>
      <w:rFonts w:ascii="Tahoma" w:hAnsi="Tahoma"/>
      <w:sz w:val="16"/>
      <w:szCs w:val="16"/>
      <w:lang w:val="x-none"/>
    </w:rPr>
  </w:style>
  <w:style w:type="character" w:customStyle="1" w:styleId="ae">
    <w:name w:val="Текст выноски Знак"/>
    <w:basedOn w:val="a0"/>
    <w:link w:val="ad"/>
    <w:uiPriority w:val="99"/>
    <w:rsid w:val="0077428B"/>
    <w:rPr>
      <w:rFonts w:ascii="Tahoma" w:eastAsia="Calibri" w:hAnsi="Tahoma" w:cs="Times New Roman"/>
      <w:sz w:val="16"/>
      <w:szCs w:val="16"/>
      <w:lang w:val="x-none"/>
    </w:rPr>
  </w:style>
  <w:style w:type="paragraph" w:customStyle="1" w:styleId="1NEW">
    <w:name w:val="Заголовок 1NEW"/>
    <w:basedOn w:val="1"/>
    <w:link w:val="1NEW0"/>
    <w:autoRedefine/>
    <w:qFormat/>
    <w:rsid w:val="0077428B"/>
    <w:pPr>
      <w:spacing w:after="120" w:line="240" w:lineRule="auto"/>
      <w:jc w:val="center"/>
    </w:pPr>
    <w:rPr>
      <w:rFonts w:ascii="Times New Roman" w:eastAsia="SimSun" w:hAnsi="Times New Roman"/>
      <w:caps/>
      <w:szCs w:val="24"/>
      <w:lang w:val="x-none" w:eastAsia="x-none" w:bidi="hi-IN"/>
    </w:rPr>
  </w:style>
  <w:style w:type="paragraph" w:customStyle="1" w:styleId="2NEw">
    <w:name w:val="Заголовок 2NEw"/>
    <w:basedOn w:val="2"/>
    <w:link w:val="2NEw0"/>
    <w:autoRedefine/>
    <w:uiPriority w:val="99"/>
    <w:qFormat/>
    <w:rsid w:val="0077428B"/>
    <w:pPr>
      <w:widowControl w:val="0"/>
      <w:suppressAutoHyphens/>
      <w:spacing w:after="0" w:line="360" w:lineRule="auto"/>
      <w:jc w:val="center"/>
    </w:pPr>
    <w:rPr>
      <w:rFonts w:ascii="Times New Roman" w:eastAsia="SimSun" w:hAnsi="Times New Roman"/>
      <w:bCs w:val="0"/>
      <w:i w:val="0"/>
      <w:kern w:val="28"/>
      <w:sz w:val="32"/>
      <w:lang w:eastAsia="hi-IN" w:bidi="hi-IN"/>
    </w:rPr>
  </w:style>
  <w:style w:type="character" w:customStyle="1" w:styleId="1NEW0">
    <w:name w:val="Заголовок 1NEW Знак"/>
    <w:link w:val="1NEW"/>
    <w:rsid w:val="0077428B"/>
    <w:rPr>
      <w:rFonts w:ascii="Times New Roman" w:eastAsia="SimSun" w:hAnsi="Times New Roman" w:cs="Times New Roman"/>
      <w:b/>
      <w:bCs/>
      <w:caps/>
      <w:kern w:val="32"/>
      <w:sz w:val="32"/>
      <w:szCs w:val="24"/>
      <w:lang w:val="x-none" w:eastAsia="x-none" w:bidi="hi-IN"/>
    </w:rPr>
  </w:style>
  <w:style w:type="paragraph" w:customStyle="1" w:styleId="3New">
    <w:name w:val="Заголовок 3New"/>
    <w:basedOn w:val="3"/>
    <w:link w:val="3New0"/>
    <w:autoRedefine/>
    <w:uiPriority w:val="99"/>
    <w:qFormat/>
    <w:rsid w:val="0077428B"/>
    <w:pPr>
      <w:widowControl w:val="0"/>
      <w:suppressAutoHyphens/>
      <w:spacing w:before="0" w:after="0" w:line="360" w:lineRule="auto"/>
      <w:ind w:firstLine="482"/>
      <w:jc w:val="center"/>
    </w:pPr>
    <w:rPr>
      <w:rFonts w:ascii="Times New Roman" w:hAnsi="Times New Roman"/>
      <w:bCs w:val="0"/>
      <w:sz w:val="24"/>
      <w:szCs w:val="24"/>
      <w:lang w:val="ru-RU" w:eastAsia="ru-RU"/>
    </w:rPr>
  </w:style>
  <w:style w:type="character" w:customStyle="1" w:styleId="2NEw0">
    <w:name w:val="Заголовок 2NEw Знак"/>
    <w:link w:val="2NEw"/>
    <w:uiPriority w:val="99"/>
    <w:rsid w:val="0077428B"/>
    <w:rPr>
      <w:rFonts w:ascii="Times New Roman" w:eastAsia="SimSun" w:hAnsi="Times New Roman" w:cs="Times New Roman"/>
      <w:b/>
      <w:iCs/>
      <w:kern w:val="28"/>
      <w:sz w:val="32"/>
      <w:szCs w:val="28"/>
      <w:lang w:val="x-none" w:eastAsia="hi-IN" w:bidi="hi-IN"/>
    </w:rPr>
  </w:style>
  <w:style w:type="paragraph" w:customStyle="1" w:styleId="4NEW">
    <w:name w:val="Заголовок 4NEW"/>
    <w:basedOn w:val="4"/>
    <w:link w:val="4NEW0"/>
    <w:autoRedefine/>
    <w:uiPriority w:val="99"/>
    <w:qFormat/>
    <w:rsid w:val="0077428B"/>
    <w:pPr>
      <w:autoSpaceDE w:val="0"/>
      <w:autoSpaceDN w:val="0"/>
      <w:adjustRightInd w:val="0"/>
      <w:spacing w:before="0" w:after="0" w:line="360" w:lineRule="auto"/>
      <w:ind w:firstLine="482"/>
      <w:jc w:val="center"/>
    </w:pPr>
    <w:rPr>
      <w:rFonts w:ascii="Times New Roman" w:hAnsi="Times New Roman"/>
      <w:bCs w:val="0"/>
      <w:sz w:val="24"/>
      <w:szCs w:val="24"/>
      <w:lang w:val="ru-RU" w:eastAsia="ru-RU"/>
    </w:rPr>
  </w:style>
  <w:style w:type="character" w:customStyle="1" w:styleId="3New0">
    <w:name w:val="Заголовок 3New Знак"/>
    <w:link w:val="3New"/>
    <w:uiPriority w:val="99"/>
    <w:rsid w:val="0077428B"/>
    <w:rPr>
      <w:rFonts w:ascii="Times New Roman" w:eastAsia="Times New Roman" w:hAnsi="Times New Roman" w:cs="Times New Roman"/>
      <w:b/>
      <w:sz w:val="24"/>
      <w:szCs w:val="24"/>
      <w:lang w:eastAsia="ru-RU"/>
    </w:rPr>
  </w:style>
  <w:style w:type="paragraph" w:customStyle="1" w:styleId="5NEW">
    <w:name w:val="Заголовок 5NEW"/>
    <w:basedOn w:val="12"/>
    <w:link w:val="5NEW0"/>
    <w:autoRedefine/>
    <w:uiPriority w:val="99"/>
    <w:qFormat/>
    <w:rsid w:val="0077428B"/>
    <w:pPr>
      <w:spacing w:after="0" w:line="360" w:lineRule="auto"/>
      <w:jc w:val="center"/>
    </w:pPr>
    <w:rPr>
      <w:rFonts w:ascii="Times New Roman" w:hAnsi="Times New Roman"/>
      <w:b/>
      <w:sz w:val="24"/>
      <w:szCs w:val="24"/>
    </w:rPr>
  </w:style>
  <w:style w:type="character" w:customStyle="1" w:styleId="4NEW0">
    <w:name w:val="Заголовок 4NEW Знак"/>
    <w:link w:val="4NEW"/>
    <w:uiPriority w:val="99"/>
    <w:rsid w:val="0077428B"/>
    <w:rPr>
      <w:rFonts w:ascii="Times New Roman" w:eastAsia="Times New Roman" w:hAnsi="Times New Roman" w:cs="Times New Roman"/>
      <w:b/>
      <w:sz w:val="24"/>
      <w:szCs w:val="24"/>
      <w:lang w:eastAsia="ru-RU"/>
    </w:rPr>
  </w:style>
  <w:style w:type="character" w:customStyle="1" w:styleId="a6">
    <w:name w:val="Абзац списка Знак"/>
    <w:aliases w:val="литература Знак,Абзац списка1 Знак"/>
    <w:link w:val="12"/>
    <w:uiPriority w:val="99"/>
    <w:rsid w:val="0077428B"/>
    <w:rPr>
      <w:rFonts w:ascii="Calibri" w:eastAsia="Calibri" w:hAnsi="Calibri" w:cs="Times New Roman"/>
      <w:lang w:val="x-none"/>
    </w:rPr>
  </w:style>
  <w:style w:type="character" w:customStyle="1" w:styleId="5NEW0">
    <w:name w:val="Заголовок 5NEW Знак"/>
    <w:link w:val="5NEW"/>
    <w:uiPriority w:val="99"/>
    <w:rsid w:val="0077428B"/>
    <w:rPr>
      <w:rFonts w:ascii="Times New Roman" w:eastAsia="Calibri" w:hAnsi="Times New Roman" w:cs="Times New Roman"/>
      <w:b/>
      <w:sz w:val="24"/>
      <w:szCs w:val="24"/>
      <w:lang w:val="x-none"/>
    </w:rPr>
  </w:style>
  <w:style w:type="paragraph" w:styleId="31">
    <w:name w:val="toc 3"/>
    <w:basedOn w:val="a"/>
    <w:next w:val="a"/>
    <w:autoRedefine/>
    <w:uiPriority w:val="39"/>
    <w:qFormat/>
    <w:rsid w:val="0077428B"/>
    <w:pPr>
      <w:tabs>
        <w:tab w:val="right" w:leader="dot" w:pos="9344"/>
      </w:tabs>
      <w:spacing w:after="0" w:line="240" w:lineRule="auto"/>
      <w:ind w:left="709"/>
      <w:jc w:val="both"/>
    </w:pPr>
  </w:style>
  <w:style w:type="paragraph" w:styleId="41">
    <w:name w:val="toc 4"/>
    <w:basedOn w:val="a"/>
    <w:next w:val="a"/>
    <w:autoRedefine/>
    <w:uiPriority w:val="39"/>
    <w:rsid w:val="0077428B"/>
    <w:pPr>
      <w:ind w:left="660"/>
    </w:pPr>
  </w:style>
  <w:style w:type="paragraph" w:styleId="51">
    <w:name w:val="toc 5"/>
    <w:basedOn w:val="a"/>
    <w:next w:val="a"/>
    <w:autoRedefine/>
    <w:uiPriority w:val="39"/>
    <w:rsid w:val="0077428B"/>
    <w:pPr>
      <w:ind w:left="880"/>
    </w:pPr>
  </w:style>
  <w:style w:type="character" w:styleId="af">
    <w:name w:val="Hyperlink"/>
    <w:uiPriority w:val="99"/>
    <w:unhideWhenUsed/>
    <w:rsid w:val="0077428B"/>
    <w:rPr>
      <w:color w:val="0000FF"/>
      <w:u w:val="single"/>
    </w:rPr>
  </w:style>
  <w:style w:type="character" w:styleId="af0">
    <w:name w:val="annotation reference"/>
    <w:uiPriority w:val="99"/>
    <w:rsid w:val="0077428B"/>
    <w:rPr>
      <w:sz w:val="16"/>
      <w:szCs w:val="16"/>
    </w:rPr>
  </w:style>
  <w:style w:type="paragraph" w:styleId="af1">
    <w:name w:val="annotation text"/>
    <w:basedOn w:val="a"/>
    <w:link w:val="af2"/>
    <w:uiPriority w:val="99"/>
    <w:rsid w:val="0077428B"/>
    <w:rPr>
      <w:sz w:val="20"/>
      <w:szCs w:val="20"/>
      <w:lang w:val="x-none"/>
    </w:rPr>
  </w:style>
  <w:style w:type="character" w:customStyle="1" w:styleId="af2">
    <w:name w:val="Текст примечания Знак"/>
    <w:basedOn w:val="a0"/>
    <w:link w:val="af1"/>
    <w:uiPriority w:val="99"/>
    <w:rsid w:val="0077428B"/>
    <w:rPr>
      <w:rFonts w:ascii="Calibri" w:eastAsia="Calibri" w:hAnsi="Calibri" w:cs="Times New Roman"/>
      <w:sz w:val="20"/>
      <w:szCs w:val="20"/>
      <w:lang w:val="x-none"/>
    </w:rPr>
  </w:style>
  <w:style w:type="paragraph" w:styleId="af3">
    <w:name w:val="annotation subject"/>
    <w:basedOn w:val="af1"/>
    <w:next w:val="af1"/>
    <w:link w:val="af4"/>
    <w:uiPriority w:val="99"/>
    <w:rsid w:val="0077428B"/>
    <w:rPr>
      <w:b/>
      <w:bCs/>
    </w:rPr>
  </w:style>
  <w:style w:type="character" w:customStyle="1" w:styleId="af4">
    <w:name w:val="Тема примечания Знак"/>
    <w:basedOn w:val="af2"/>
    <w:link w:val="af3"/>
    <w:uiPriority w:val="99"/>
    <w:rsid w:val="0077428B"/>
    <w:rPr>
      <w:rFonts w:ascii="Calibri" w:eastAsia="Calibri" w:hAnsi="Calibri" w:cs="Times New Roman"/>
      <w:b/>
      <w:bCs/>
      <w:sz w:val="20"/>
      <w:szCs w:val="20"/>
      <w:lang w:val="x-none"/>
    </w:rPr>
  </w:style>
  <w:style w:type="paragraph" w:customStyle="1" w:styleId="af5">
    <w:name w:val="Основной"/>
    <w:basedOn w:val="a"/>
    <w:rsid w:val="0077428B"/>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13">
    <w:name w:val="Заг 1"/>
    <w:basedOn w:val="af5"/>
    <w:rsid w:val="0077428B"/>
    <w:pPr>
      <w:keepNext/>
      <w:pageBreakBefore/>
      <w:spacing w:after="170" w:line="296" w:lineRule="atLeast"/>
      <w:ind w:firstLine="0"/>
      <w:jc w:val="center"/>
    </w:pPr>
    <w:rPr>
      <w:rFonts w:ascii="PragmaticaC" w:hAnsi="PragmaticaC" w:cs="PragmaticaC"/>
      <w:b/>
      <w:bCs/>
      <w:caps/>
      <w:sz w:val="26"/>
      <w:szCs w:val="26"/>
    </w:rPr>
  </w:style>
  <w:style w:type="paragraph" w:customStyle="1" w:styleId="af6">
    <w:name w:val="Буллит"/>
    <w:basedOn w:val="af5"/>
    <w:rsid w:val="0077428B"/>
    <w:pPr>
      <w:ind w:firstLine="244"/>
    </w:pPr>
  </w:style>
  <w:style w:type="paragraph" w:customStyle="1" w:styleId="26">
    <w:name w:val="Заг 2"/>
    <w:basedOn w:val="13"/>
    <w:rsid w:val="0077428B"/>
    <w:pPr>
      <w:pageBreakBefore w:val="0"/>
      <w:spacing w:before="283"/>
    </w:pPr>
    <w:rPr>
      <w:caps w:val="0"/>
    </w:rPr>
  </w:style>
  <w:style w:type="paragraph" w:customStyle="1" w:styleId="32">
    <w:name w:val="Заг 3"/>
    <w:basedOn w:val="26"/>
    <w:rsid w:val="0077428B"/>
    <w:pPr>
      <w:spacing w:before="255" w:after="113" w:line="240" w:lineRule="atLeast"/>
    </w:pPr>
    <w:rPr>
      <w:i/>
      <w:iCs/>
      <w:sz w:val="23"/>
      <w:szCs w:val="23"/>
    </w:rPr>
  </w:style>
  <w:style w:type="paragraph" w:customStyle="1" w:styleId="42">
    <w:name w:val="Заг 4"/>
    <w:basedOn w:val="32"/>
    <w:rsid w:val="0077428B"/>
    <w:rPr>
      <w:b w:val="0"/>
      <w:bCs w:val="0"/>
    </w:rPr>
  </w:style>
  <w:style w:type="paragraph" w:customStyle="1" w:styleId="af7">
    <w:name w:val="Курсив"/>
    <w:basedOn w:val="af5"/>
    <w:rsid w:val="0077428B"/>
    <w:rPr>
      <w:i/>
      <w:iCs/>
    </w:rPr>
  </w:style>
  <w:style w:type="paragraph" w:styleId="af8">
    <w:name w:val="footnote text"/>
    <w:basedOn w:val="a"/>
    <w:link w:val="af9"/>
    <w:uiPriority w:val="99"/>
    <w:rsid w:val="0077428B"/>
    <w:rPr>
      <w:sz w:val="20"/>
      <w:szCs w:val="20"/>
      <w:lang w:val="x-none" w:eastAsia="x-none"/>
    </w:rPr>
  </w:style>
  <w:style w:type="character" w:customStyle="1" w:styleId="af9">
    <w:name w:val="Текст сноски Знак"/>
    <w:basedOn w:val="a0"/>
    <w:link w:val="af8"/>
    <w:uiPriority w:val="99"/>
    <w:rsid w:val="0077428B"/>
    <w:rPr>
      <w:rFonts w:ascii="Calibri" w:eastAsia="Calibri" w:hAnsi="Calibri" w:cs="Times New Roman"/>
      <w:sz w:val="20"/>
      <w:szCs w:val="20"/>
      <w:lang w:val="x-none" w:eastAsia="x-none"/>
    </w:rPr>
  </w:style>
  <w:style w:type="character" w:styleId="afa">
    <w:name w:val="footnote reference"/>
    <w:uiPriority w:val="99"/>
    <w:rsid w:val="0077428B"/>
    <w:rPr>
      <w:rFonts w:cs="Times New Roman"/>
      <w:vertAlign w:val="superscript"/>
    </w:rPr>
  </w:style>
  <w:style w:type="paragraph" w:customStyle="1" w:styleId="14">
    <w:name w:val="Текст1"/>
    <w:uiPriority w:val="99"/>
    <w:rsid w:val="0077428B"/>
    <w:pPr>
      <w:widowControl w:val="0"/>
      <w:suppressAutoHyphens/>
      <w:spacing w:after="0" w:line="100" w:lineRule="atLeast"/>
    </w:pPr>
    <w:rPr>
      <w:rFonts w:ascii="Courier New" w:eastAsia="Times New Roman" w:hAnsi="Courier New" w:cs="Courier New"/>
      <w:kern w:val="1"/>
      <w:sz w:val="20"/>
      <w:szCs w:val="20"/>
      <w:lang w:eastAsia="ar-SA"/>
    </w:rPr>
  </w:style>
  <w:style w:type="character" w:customStyle="1" w:styleId="s4">
    <w:name w:val="s4"/>
    <w:uiPriority w:val="99"/>
    <w:rsid w:val="0077428B"/>
  </w:style>
  <w:style w:type="numbering" w:customStyle="1" w:styleId="15">
    <w:name w:val="Нет списка1"/>
    <w:next w:val="a2"/>
    <w:uiPriority w:val="99"/>
    <w:semiHidden/>
    <w:unhideWhenUsed/>
    <w:rsid w:val="0077428B"/>
  </w:style>
  <w:style w:type="character" w:customStyle="1" w:styleId="FontStyle202">
    <w:name w:val="Font Style202"/>
    <w:uiPriority w:val="99"/>
    <w:rsid w:val="0077428B"/>
    <w:rPr>
      <w:rFonts w:ascii="Century Schoolbook" w:hAnsi="Century Schoolbook" w:cs="Century Schoolbook"/>
      <w:b/>
      <w:bCs/>
      <w:sz w:val="20"/>
      <w:szCs w:val="20"/>
    </w:rPr>
  </w:style>
  <w:style w:type="character" w:customStyle="1" w:styleId="FontStyle207">
    <w:name w:val="Font Style207"/>
    <w:rsid w:val="0077428B"/>
    <w:rPr>
      <w:rFonts w:ascii="Century Schoolbook" w:hAnsi="Century Schoolbook" w:cs="Century Schoolbook"/>
      <w:sz w:val="18"/>
      <w:szCs w:val="18"/>
    </w:rPr>
  </w:style>
  <w:style w:type="character" w:styleId="afb">
    <w:name w:val="Strong"/>
    <w:qFormat/>
    <w:rsid w:val="0077428B"/>
    <w:rPr>
      <w:b/>
      <w:bCs/>
    </w:rPr>
  </w:style>
  <w:style w:type="character" w:styleId="afc">
    <w:name w:val="Emphasis"/>
    <w:aliases w:val="Заголовок 2 уровня"/>
    <w:uiPriority w:val="20"/>
    <w:qFormat/>
    <w:rsid w:val="0077428B"/>
    <w:rPr>
      <w:i/>
      <w:iCs/>
    </w:rPr>
  </w:style>
  <w:style w:type="paragraph" w:customStyle="1" w:styleId="p3">
    <w:name w:val="p3"/>
    <w:basedOn w:val="a"/>
    <w:uiPriority w:val="99"/>
    <w:rsid w:val="0077428B"/>
    <w:pPr>
      <w:spacing w:before="100" w:beforeAutospacing="1" w:after="100" w:afterAutospacing="1" w:line="240" w:lineRule="auto"/>
    </w:pPr>
    <w:rPr>
      <w:rFonts w:ascii="Times New Roman" w:eastAsia="Batang" w:hAnsi="Times New Roman"/>
      <w:sz w:val="24"/>
      <w:szCs w:val="24"/>
      <w:lang w:eastAsia="ko-KR"/>
    </w:rPr>
  </w:style>
  <w:style w:type="paragraph" w:customStyle="1" w:styleId="Standard">
    <w:name w:val="Standard"/>
    <w:uiPriority w:val="99"/>
    <w:rsid w:val="0077428B"/>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77428B"/>
    <w:pPr>
      <w:suppressLineNumbers/>
    </w:pPr>
  </w:style>
  <w:style w:type="paragraph" w:customStyle="1" w:styleId="Style25">
    <w:name w:val="Style25"/>
    <w:basedOn w:val="a"/>
    <w:rsid w:val="0077428B"/>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7">
    <w:name w:val="Style47"/>
    <w:basedOn w:val="a"/>
    <w:uiPriority w:val="99"/>
    <w:rsid w:val="0077428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72">
    <w:name w:val="Style72"/>
    <w:basedOn w:val="a"/>
    <w:uiPriority w:val="99"/>
    <w:rsid w:val="0077428B"/>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11">
    <w:name w:val="Style11"/>
    <w:basedOn w:val="a"/>
    <w:rsid w:val="0077428B"/>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26">
    <w:name w:val="Style26"/>
    <w:basedOn w:val="a"/>
    <w:uiPriority w:val="99"/>
    <w:rsid w:val="0077428B"/>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Style140">
    <w:name w:val="Style140"/>
    <w:basedOn w:val="a"/>
    <w:uiPriority w:val="99"/>
    <w:rsid w:val="0077428B"/>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17">
    <w:name w:val="Font Style217"/>
    <w:rsid w:val="0077428B"/>
    <w:rPr>
      <w:rFonts w:ascii="Microsoft Sans Serif" w:hAnsi="Microsoft Sans Serif" w:cs="Microsoft Sans Serif" w:hint="default"/>
      <w:sz w:val="14"/>
      <w:szCs w:val="14"/>
    </w:rPr>
  </w:style>
  <w:style w:type="character" w:customStyle="1" w:styleId="FontStyle250">
    <w:name w:val="Font Style250"/>
    <w:uiPriority w:val="99"/>
    <w:rsid w:val="0077428B"/>
    <w:rPr>
      <w:rFonts w:ascii="Franklin Gothic Medium" w:hAnsi="Franklin Gothic Medium" w:cs="Franklin Gothic Medium" w:hint="default"/>
      <w:i/>
      <w:iCs/>
      <w:sz w:val="14"/>
      <w:szCs w:val="14"/>
    </w:rPr>
  </w:style>
  <w:style w:type="character" w:customStyle="1" w:styleId="FontStyle251">
    <w:name w:val="Font Style251"/>
    <w:rsid w:val="0077428B"/>
    <w:rPr>
      <w:rFonts w:ascii="Microsoft Sans Serif" w:hAnsi="Microsoft Sans Serif" w:cs="Microsoft Sans Serif" w:hint="default"/>
      <w:b/>
      <w:bCs/>
      <w:sz w:val="10"/>
      <w:szCs w:val="10"/>
    </w:rPr>
  </w:style>
  <w:style w:type="character" w:customStyle="1" w:styleId="FontStyle261">
    <w:name w:val="Font Style261"/>
    <w:uiPriority w:val="99"/>
    <w:rsid w:val="0077428B"/>
    <w:rPr>
      <w:rFonts w:ascii="Microsoft Sans Serif" w:hAnsi="Microsoft Sans Serif" w:cs="Microsoft Sans Serif" w:hint="default"/>
      <w:b/>
      <w:bCs/>
      <w:i/>
      <w:iCs/>
      <w:sz w:val="14"/>
      <w:szCs w:val="14"/>
    </w:rPr>
  </w:style>
  <w:style w:type="character" w:customStyle="1" w:styleId="FontStyle227">
    <w:name w:val="Font Style227"/>
    <w:uiPriority w:val="99"/>
    <w:rsid w:val="0077428B"/>
    <w:rPr>
      <w:rFonts w:ascii="Microsoft Sans Serif" w:hAnsi="Microsoft Sans Serif" w:cs="Microsoft Sans Serif" w:hint="default"/>
      <w:b/>
      <w:bCs/>
      <w:sz w:val="20"/>
      <w:szCs w:val="20"/>
    </w:rPr>
  </w:style>
  <w:style w:type="table" w:styleId="afd">
    <w:name w:val="Table Grid"/>
    <w:basedOn w:val="a1"/>
    <w:uiPriority w:val="59"/>
    <w:rsid w:val="0077428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8">
    <w:name w:val="p8"/>
    <w:basedOn w:val="a"/>
    <w:uiPriority w:val="99"/>
    <w:rsid w:val="0077428B"/>
    <w:pPr>
      <w:spacing w:before="100" w:beforeAutospacing="1" w:after="100" w:afterAutospacing="1" w:line="240" w:lineRule="auto"/>
    </w:pPr>
    <w:rPr>
      <w:rFonts w:ascii="Times New Roman" w:eastAsia="Batang" w:hAnsi="Times New Roman"/>
      <w:sz w:val="24"/>
      <w:szCs w:val="24"/>
      <w:lang w:eastAsia="ko-KR"/>
    </w:rPr>
  </w:style>
  <w:style w:type="paragraph" w:customStyle="1" w:styleId="p5">
    <w:name w:val="p5"/>
    <w:basedOn w:val="a"/>
    <w:uiPriority w:val="99"/>
    <w:rsid w:val="0077428B"/>
    <w:pPr>
      <w:spacing w:before="100" w:beforeAutospacing="1" w:after="100" w:afterAutospacing="1" w:line="240" w:lineRule="auto"/>
    </w:pPr>
    <w:rPr>
      <w:rFonts w:ascii="Times New Roman" w:eastAsia="Batang" w:hAnsi="Times New Roman"/>
      <w:sz w:val="24"/>
      <w:szCs w:val="24"/>
      <w:lang w:eastAsia="ko-KR"/>
    </w:rPr>
  </w:style>
  <w:style w:type="character" w:customStyle="1" w:styleId="FontStyle13">
    <w:name w:val="Font Style13"/>
    <w:uiPriority w:val="99"/>
    <w:rsid w:val="0077428B"/>
    <w:rPr>
      <w:rFonts w:ascii="Times New Roman" w:hAnsi="Times New Roman" w:cs="Times New Roman"/>
      <w:sz w:val="22"/>
      <w:szCs w:val="22"/>
    </w:rPr>
  </w:style>
  <w:style w:type="paragraph" w:customStyle="1" w:styleId="Style5">
    <w:name w:val="Style5"/>
    <w:basedOn w:val="a"/>
    <w:uiPriority w:val="99"/>
    <w:rsid w:val="0077428B"/>
    <w:pPr>
      <w:widowControl w:val="0"/>
      <w:autoSpaceDE w:val="0"/>
      <w:autoSpaceDN w:val="0"/>
      <w:adjustRightInd w:val="0"/>
      <w:spacing w:after="0" w:line="221" w:lineRule="exact"/>
    </w:pPr>
    <w:rPr>
      <w:rFonts w:ascii="Times New Roman" w:eastAsia="Times New Roman" w:hAnsi="Times New Roman"/>
      <w:sz w:val="24"/>
      <w:szCs w:val="24"/>
      <w:lang w:eastAsia="ru-RU"/>
    </w:rPr>
  </w:style>
  <w:style w:type="paragraph" w:styleId="afe">
    <w:name w:val="footer"/>
    <w:basedOn w:val="a"/>
    <w:link w:val="aff"/>
    <w:uiPriority w:val="99"/>
    <w:rsid w:val="0077428B"/>
    <w:pPr>
      <w:tabs>
        <w:tab w:val="center" w:pos="4677"/>
        <w:tab w:val="right" w:pos="9355"/>
      </w:tabs>
    </w:pPr>
    <w:rPr>
      <w:lang w:val="x-none"/>
    </w:rPr>
  </w:style>
  <w:style w:type="character" w:customStyle="1" w:styleId="aff">
    <w:name w:val="Нижний колонтитул Знак"/>
    <w:basedOn w:val="a0"/>
    <w:link w:val="afe"/>
    <w:uiPriority w:val="99"/>
    <w:rsid w:val="0077428B"/>
    <w:rPr>
      <w:rFonts w:ascii="Calibri" w:eastAsia="Calibri" w:hAnsi="Calibri" w:cs="Times New Roman"/>
      <w:lang w:val="x-none"/>
    </w:rPr>
  </w:style>
  <w:style w:type="character" w:customStyle="1" w:styleId="dash041e005f0431005f044b005f0447005f043d005f044b005f0439005f005fchar1char1">
    <w:name w:val="dash041e_005f0431_005f044b_005f0447_005f043d_005f044b_005f0439_005f_005fchar1__char1"/>
    <w:rsid w:val="0077428B"/>
    <w:rPr>
      <w:rFonts w:ascii="Times New Roman" w:hAnsi="Times New Roman"/>
      <w:sz w:val="24"/>
      <w:u w:val="none"/>
      <w:effect w:val="none"/>
    </w:rPr>
  </w:style>
  <w:style w:type="paragraph" w:styleId="27">
    <w:name w:val="List 2"/>
    <w:basedOn w:val="a"/>
    <w:uiPriority w:val="99"/>
    <w:rsid w:val="0077428B"/>
    <w:pPr>
      <w:tabs>
        <w:tab w:val="num" w:pos="360"/>
      </w:tabs>
      <w:spacing w:after="120" w:line="240" w:lineRule="auto"/>
      <w:ind w:left="360" w:hanging="360"/>
    </w:pPr>
    <w:rPr>
      <w:rFonts w:ascii="Times New Roman" w:eastAsia="Times New Roman" w:hAnsi="Times New Roman"/>
      <w:sz w:val="24"/>
      <w:szCs w:val="24"/>
      <w:lang w:eastAsia="ru-RU"/>
    </w:rPr>
  </w:style>
  <w:style w:type="character" w:customStyle="1" w:styleId="default005f005fchar1char1">
    <w:name w:val="default_005f_005fchar1__char1"/>
    <w:rsid w:val="0077428B"/>
    <w:rPr>
      <w:rFonts w:ascii="Times New Roman" w:hAnsi="Times New Roman"/>
      <w:sz w:val="24"/>
      <w:u w:val="none"/>
      <w:effect w:val="none"/>
    </w:rPr>
  </w:style>
  <w:style w:type="paragraph" w:customStyle="1" w:styleId="default0">
    <w:name w:val="default"/>
    <w:basedOn w:val="a"/>
    <w:rsid w:val="0077428B"/>
    <w:pPr>
      <w:spacing w:after="0" w:line="240" w:lineRule="auto"/>
    </w:pPr>
    <w:rPr>
      <w:rFonts w:ascii="Times New Roman" w:eastAsia="Times New Roman" w:hAnsi="Times New Roman"/>
      <w:sz w:val="24"/>
      <w:szCs w:val="24"/>
      <w:lang w:eastAsia="ru-RU"/>
    </w:rPr>
  </w:style>
  <w:style w:type="numbering" w:customStyle="1" w:styleId="28">
    <w:name w:val="Нет списка2"/>
    <w:next w:val="a2"/>
    <w:uiPriority w:val="99"/>
    <w:semiHidden/>
    <w:unhideWhenUsed/>
    <w:rsid w:val="0077428B"/>
  </w:style>
  <w:style w:type="character" w:customStyle="1" w:styleId="71">
    <w:name w:val="Знак Знак7"/>
    <w:semiHidden/>
    <w:locked/>
    <w:rsid w:val="0077428B"/>
    <w:rPr>
      <w:rFonts w:ascii="Cambria" w:hAnsi="Cambria"/>
      <w:b/>
      <w:sz w:val="26"/>
      <w:lang w:val="x-none" w:eastAsia="en-US"/>
    </w:rPr>
  </w:style>
  <w:style w:type="character" w:customStyle="1" w:styleId="61">
    <w:name w:val="Знак Знак6"/>
    <w:semiHidden/>
    <w:locked/>
    <w:rsid w:val="0077428B"/>
    <w:rPr>
      <w:rFonts w:ascii="Calibri" w:hAnsi="Calibri"/>
      <w:b/>
      <w:sz w:val="28"/>
      <w:lang w:val="x-none" w:eastAsia="en-US"/>
    </w:rPr>
  </w:style>
  <w:style w:type="character" w:customStyle="1" w:styleId="33">
    <w:name w:val="Знак Знак3"/>
    <w:semiHidden/>
    <w:locked/>
    <w:rsid w:val="0077428B"/>
    <w:rPr>
      <w:rFonts w:ascii="Times New Roman" w:hAnsi="Times New Roman"/>
      <w:sz w:val="20"/>
    </w:rPr>
  </w:style>
  <w:style w:type="paragraph" w:styleId="aff0">
    <w:name w:val="Document Map"/>
    <w:basedOn w:val="a"/>
    <w:link w:val="aff1"/>
    <w:uiPriority w:val="99"/>
    <w:unhideWhenUsed/>
    <w:rsid w:val="0077428B"/>
    <w:pPr>
      <w:spacing w:after="0" w:line="240" w:lineRule="auto"/>
    </w:pPr>
    <w:rPr>
      <w:rFonts w:ascii="Tahoma" w:eastAsia="Times New Roman" w:hAnsi="Tahoma"/>
      <w:sz w:val="16"/>
      <w:szCs w:val="16"/>
      <w:lang w:val="x-none"/>
    </w:rPr>
  </w:style>
  <w:style w:type="character" w:customStyle="1" w:styleId="aff1">
    <w:name w:val="Схема документа Знак"/>
    <w:basedOn w:val="a0"/>
    <w:link w:val="aff0"/>
    <w:uiPriority w:val="99"/>
    <w:rsid w:val="0077428B"/>
    <w:rPr>
      <w:rFonts w:ascii="Tahoma" w:eastAsia="Times New Roman" w:hAnsi="Tahoma" w:cs="Times New Roman"/>
      <w:sz w:val="16"/>
      <w:szCs w:val="16"/>
      <w:lang w:val="x-none"/>
    </w:rPr>
  </w:style>
  <w:style w:type="character" w:customStyle="1" w:styleId="aff2">
    <w:name w:val="Знак Знак"/>
    <w:semiHidden/>
    <w:rsid w:val="0077428B"/>
    <w:rPr>
      <w:rFonts w:ascii="Tahoma" w:hAnsi="Tahoma"/>
      <w:sz w:val="16"/>
      <w:lang w:val="x-none" w:eastAsia="en-US"/>
    </w:rPr>
  </w:style>
  <w:style w:type="paragraph" w:customStyle="1" w:styleId="aff3">
    <w:name w:val="заголовок таблицы"/>
    <w:basedOn w:val="a"/>
    <w:qFormat/>
    <w:rsid w:val="0077428B"/>
    <w:pPr>
      <w:spacing w:after="0" w:line="240" w:lineRule="auto"/>
      <w:jc w:val="center"/>
    </w:pPr>
    <w:rPr>
      <w:rFonts w:ascii="Times New Roman" w:eastAsia="Times New Roman" w:hAnsi="Times New Roman"/>
      <w:b/>
      <w:sz w:val="20"/>
      <w:szCs w:val="24"/>
    </w:rPr>
  </w:style>
  <w:style w:type="paragraph" w:customStyle="1" w:styleId="29">
    <w:name w:val="таблица2"/>
    <w:basedOn w:val="a"/>
    <w:qFormat/>
    <w:rsid w:val="0077428B"/>
    <w:pPr>
      <w:spacing w:after="0" w:line="240" w:lineRule="auto"/>
    </w:pPr>
    <w:rPr>
      <w:rFonts w:ascii="Times New Roman" w:eastAsia="Times New Roman" w:hAnsi="Times New Roman"/>
      <w:sz w:val="20"/>
    </w:rPr>
  </w:style>
  <w:style w:type="paragraph" w:customStyle="1" w:styleId="aff4">
    <w:name w:val="название занятия"/>
    <w:basedOn w:val="aff5"/>
    <w:qFormat/>
    <w:rsid w:val="0077428B"/>
    <w:pPr>
      <w:ind w:left="420"/>
      <w:jc w:val="center"/>
    </w:pPr>
    <w:rPr>
      <w:rFonts w:eastAsia="Times New Roman"/>
      <w:b/>
    </w:rPr>
  </w:style>
  <w:style w:type="paragraph" w:styleId="aff6">
    <w:name w:val="TOC Heading"/>
    <w:basedOn w:val="1"/>
    <w:next w:val="a"/>
    <w:uiPriority w:val="39"/>
    <w:qFormat/>
    <w:rsid w:val="0077428B"/>
    <w:pPr>
      <w:keepLines/>
      <w:spacing w:after="0" w:line="259" w:lineRule="auto"/>
      <w:outlineLvl w:val="9"/>
    </w:pPr>
    <w:rPr>
      <w:rFonts w:ascii="Calibri Light" w:hAnsi="Calibri Light"/>
      <w:b w:val="0"/>
      <w:bCs w:val="0"/>
      <w:caps/>
      <w:color w:val="2E74B5"/>
      <w:kern w:val="0"/>
      <w:lang w:eastAsia="ru-RU"/>
    </w:rPr>
  </w:style>
  <w:style w:type="character" w:customStyle="1" w:styleId="aff7">
    <w:name w:val="название занятия Знак"/>
    <w:rsid w:val="0077428B"/>
    <w:rPr>
      <w:rFonts w:ascii="Calibri" w:hAnsi="Calibri"/>
      <w:b/>
      <w:sz w:val="22"/>
      <w:lang w:val="x-none" w:eastAsia="en-US"/>
    </w:rPr>
  </w:style>
  <w:style w:type="paragraph" w:styleId="aff8">
    <w:name w:val="Note Heading"/>
    <w:basedOn w:val="a"/>
    <w:next w:val="a"/>
    <w:link w:val="aff9"/>
    <w:uiPriority w:val="99"/>
    <w:rsid w:val="0077428B"/>
    <w:pPr>
      <w:spacing w:after="0" w:line="240" w:lineRule="auto"/>
    </w:pPr>
    <w:rPr>
      <w:rFonts w:ascii="Times New Roman" w:eastAsia="Times New Roman" w:hAnsi="Times New Roman"/>
      <w:sz w:val="24"/>
      <w:lang w:val="x-none"/>
    </w:rPr>
  </w:style>
  <w:style w:type="character" w:customStyle="1" w:styleId="aff9">
    <w:name w:val="Заголовок записки Знак"/>
    <w:basedOn w:val="a0"/>
    <w:link w:val="aff8"/>
    <w:uiPriority w:val="99"/>
    <w:rsid w:val="0077428B"/>
    <w:rPr>
      <w:rFonts w:ascii="Times New Roman" w:eastAsia="Times New Roman" w:hAnsi="Times New Roman" w:cs="Times New Roman"/>
      <w:sz w:val="24"/>
      <w:lang w:val="x-none"/>
    </w:rPr>
  </w:style>
  <w:style w:type="paragraph" w:customStyle="1" w:styleId="16">
    <w:name w:val="Заголовок оглавления1"/>
    <w:basedOn w:val="1"/>
    <w:next w:val="a"/>
    <w:rsid w:val="0077428B"/>
    <w:pPr>
      <w:keepLines/>
      <w:shd w:val="clear" w:color="auto" w:fill="FFFFFF"/>
      <w:spacing w:before="0" w:after="0"/>
      <w:contextualSpacing/>
      <w:jc w:val="center"/>
      <w:outlineLvl w:val="9"/>
    </w:pPr>
    <w:rPr>
      <w:rFonts w:ascii="Times New Roman" w:hAnsi="Times New Roman" w:cs="Cambria"/>
      <w:caps/>
      <w:color w:val="365F91"/>
      <w:kern w:val="0"/>
      <w:sz w:val="24"/>
      <w:szCs w:val="28"/>
    </w:rPr>
  </w:style>
  <w:style w:type="character" w:styleId="affa">
    <w:name w:val="FollowedHyperlink"/>
    <w:uiPriority w:val="99"/>
    <w:rsid w:val="0077428B"/>
    <w:rPr>
      <w:color w:val="800080"/>
      <w:u w:val="single"/>
    </w:rPr>
  </w:style>
  <w:style w:type="paragraph" w:customStyle="1" w:styleId="affb">
    <w:name w:val="номер таблицы"/>
    <w:basedOn w:val="a"/>
    <w:rsid w:val="0077428B"/>
    <w:pPr>
      <w:widowControl w:val="0"/>
      <w:shd w:val="clear" w:color="auto" w:fill="FFFFFF"/>
      <w:autoSpaceDE w:val="0"/>
      <w:autoSpaceDN w:val="0"/>
      <w:adjustRightInd w:val="0"/>
      <w:spacing w:before="200" w:after="100" w:line="240" w:lineRule="auto"/>
      <w:jc w:val="right"/>
    </w:pPr>
    <w:rPr>
      <w:rFonts w:ascii="Times New Roman" w:eastAsia="Times New Roman" w:hAnsi="Times New Roman"/>
      <w:b/>
      <w:i/>
      <w:spacing w:val="-10"/>
      <w:sz w:val="24"/>
      <w:szCs w:val="24"/>
      <w:lang w:eastAsia="ru-RU"/>
    </w:rPr>
  </w:style>
  <w:style w:type="paragraph" w:styleId="affc">
    <w:name w:val="Body Text Indent"/>
    <w:basedOn w:val="a"/>
    <w:link w:val="affd"/>
    <w:rsid w:val="0077428B"/>
    <w:pPr>
      <w:shd w:val="clear" w:color="auto" w:fill="FFFFFF"/>
      <w:spacing w:after="120" w:line="240" w:lineRule="auto"/>
      <w:ind w:left="283"/>
      <w:contextualSpacing/>
    </w:pPr>
    <w:rPr>
      <w:rFonts w:ascii="Times New Roman" w:eastAsia="Times New Roman" w:hAnsi="Times New Roman"/>
      <w:sz w:val="24"/>
      <w:szCs w:val="28"/>
      <w:lang w:val="x-none"/>
    </w:rPr>
  </w:style>
  <w:style w:type="character" w:customStyle="1" w:styleId="affd">
    <w:name w:val="Основной текст с отступом Знак"/>
    <w:basedOn w:val="a0"/>
    <w:link w:val="affc"/>
    <w:rsid w:val="0077428B"/>
    <w:rPr>
      <w:rFonts w:ascii="Times New Roman" w:eastAsia="Times New Roman" w:hAnsi="Times New Roman" w:cs="Times New Roman"/>
      <w:sz w:val="24"/>
      <w:szCs w:val="28"/>
      <w:shd w:val="clear" w:color="auto" w:fill="FFFFFF"/>
      <w:lang w:val="x-none"/>
    </w:rPr>
  </w:style>
  <w:style w:type="paragraph" w:styleId="2a">
    <w:name w:val="Body Text 2"/>
    <w:basedOn w:val="a"/>
    <w:link w:val="2b"/>
    <w:uiPriority w:val="99"/>
    <w:rsid w:val="0077428B"/>
    <w:pPr>
      <w:overflowPunct w:val="0"/>
      <w:autoSpaceDE w:val="0"/>
      <w:autoSpaceDN w:val="0"/>
      <w:adjustRightInd w:val="0"/>
      <w:spacing w:after="0" w:line="240" w:lineRule="auto"/>
      <w:textAlignment w:val="baseline"/>
    </w:pPr>
    <w:rPr>
      <w:rFonts w:ascii="PetersburgC" w:eastAsia="Times New Roman" w:hAnsi="PetersburgC"/>
      <w:sz w:val="24"/>
      <w:szCs w:val="20"/>
      <w:lang w:val="x-none" w:eastAsia="x-none"/>
    </w:rPr>
  </w:style>
  <w:style w:type="character" w:customStyle="1" w:styleId="2b">
    <w:name w:val="Основной текст 2 Знак"/>
    <w:basedOn w:val="a0"/>
    <w:link w:val="2a"/>
    <w:uiPriority w:val="99"/>
    <w:rsid w:val="0077428B"/>
    <w:rPr>
      <w:rFonts w:ascii="PetersburgC" w:eastAsia="Times New Roman" w:hAnsi="PetersburgC" w:cs="Times New Roman"/>
      <w:sz w:val="24"/>
      <w:szCs w:val="20"/>
      <w:lang w:val="x-none" w:eastAsia="x-none"/>
    </w:rPr>
  </w:style>
  <w:style w:type="paragraph" w:customStyle="1" w:styleId="affe">
    <w:name w:val="сноска"/>
    <w:basedOn w:val="29"/>
    <w:qFormat/>
    <w:rsid w:val="0077428B"/>
    <w:pPr>
      <w:ind w:firstLine="709"/>
    </w:pPr>
    <w:rPr>
      <w:szCs w:val="20"/>
    </w:rPr>
  </w:style>
  <w:style w:type="paragraph" w:styleId="34">
    <w:name w:val="Body Text 3"/>
    <w:basedOn w:val="a"/>
    <w:link w:val="35"/>
    <w:uiPriority w:val="99"/>
    <w:unhideWhenUsed/>
    <w:rsid w:val="0077428B"/>
    <w:pPr>
      <w:spacing w:after="120" w:line="240" w:lineRule="auto"/>
    </w:pPr>
    <w:rPr>
      <w:rFonts w:ascii="Times New Roman" w:eastAsia="Times New Roman" w:hAnsi="Times New Roman"/>
      <w:sz w:val="16"/>
      <w:szCs w:val="16"/>
      <w:lang w:val="x-none"/>
    </w:rPr>
  </w:style>
  <w:style w:type="character" w:customStyle="1" w:styleId="35">
    <w:name w:val="Основной текст 3 Знак"/>
    <w:basedOn w:val="a0"/>
    <w:link w:val="34"/>
    <w:uiPriority w:val="99"/>
    <w:rsid w:val="0077428B"/>
    <w:rPr>
      <w:rFonts w:ascii="Times New Roman" w:eastAsia="Times New Roman" w:hAnsi="Times New Roman" w:cs="Times New Roman"/>
      <w:sz w:val="16"/>
      <w:szCs w:val="16"/>
      <w:lang w:val="x-none"/>
    </w:rPr>
  </w:style>
  <w:style w:type="paragraph" w:styleId="36">
    <w:name w:val="Body Text Indent 3"/>
    <w:basedOn w:val="a"/>
    <w:link w:val="37"/>
    <w:uiPriority w:val="99"/>
    <w:rsid w:val="0077428B"/>
    <w:pPr>
      <w:spacing w:after="120" w:line="240" w:lineRule="auto"/>
      <w:ind w:left="283"/>
    </w:pPr>
    <w:rPr>
      <w:rFonts w:ascii="Times New Roman" w:eastAsia="Times New Roman" w:hAnsi="Times New Roman"/>
      <w:sz w:val="16"/>
      <w:szCs w:val="16"/>
      <w:lang w:val="x-none" w:eastAsia="x-none"/>
    </w:rPr>
  </w:style>
  <w:style w:type="character" w:customStyle="1" w:styleId="37">
    <w:name w:val="Основной текст с отступом 3 Знак"/>
    <w:basedOn w:val="a0"/>
    <w:link w:val="36"/>
    <w:uiPriority w:val="99"/>
    <w:rsid w:val="0077428B"/>
    <w:rPr>
      <w:rFonts w:ascii="Times New Roman" w:eastAsia="Times New Roman" w:hAnsi="Times New Roman" w:cs="Times New Roman"/>
      <w:sz w:val="16"/>
      <w:szCs w:val="16"/>
      <w:lang w:val="x-none" w:eastAsia="x-none"/>
    </w:rPr>
  </w:style>
  <w:style w:type="character" w:styleId="afff">
    <w:name w:val="line number"/>
    <w:uiPriority w:val="99"/>
    <w:unhideWhenUsed/>
    <w:rsid w:val="0077428B"/>
  </w:style>
  <w:style w:type="character" w:customStyle="1" w:styleId="2c">
    <w:name w:val="таблица2 Знак"/>
    <w:rsid w:val="0077428B"/>
    <w:rPr>
      <w:rFonts w:ascii="Times New Roman" w:eastAsia="Times New Roman" w:hAnsi="Times New Roman" w:cs="Times New Roman"/>
    </w:rPr>
  </w:style>
  <w:style w:type="character" w:customStyle="1" w:styleId="17">
    <w:name w:val="Знак Знак1"/>
    <w:rsid w:val="0077428B"/>
    <w:rPr>
      <w:rFonts w:cs="Times New Roman"/>
    </w:rPr>
  </w:style>
  <w:style w:type="character" w:customStyle="1" w:styleId="2d">
    <w:name w:val="Знак Знак2"/>
    <w:rsid w:val="0077428B"/>
    <w:rPr>
      <w:rFonts w:cs="Times New Roman"/>
    </w:rPr>
  </w:style>
  <w:style w:type="character" w:customStyle="1" w:styleId="apple-converted-space">
    <w:name w:val="apple-converted-space"/>
    <w:rsid w:val="0077428B"/>
    <w:rPr>
      <w:rFonts w:cs="Times New Roman"/>
    </w:rPr>
  </w:style>
  <w:style w:type="numbering" w:customStyle="1" w:styleId="110">
    <w:name w:val="Нет списка11"/>
    <w:next w:val="a2"/>
    <w:uiPriority w:val="99"/>
    <w:semiHidden/>
    <w:unhideWhenUsed/>
    <w:rsid w:val="0077428B"/>
  </w:style>
  <w:style w:type="character" w:customStyle="1" w:styleId="afff0">
    <w:name w:val="Сноска"/>
    <w:rsid w:val="0077428B"/>
    <w:rPr>
      <w:rFonts w:ascii="Times New Roman" w:eastAsia="Times New Roman" w:hAnsi="Times New Roman" w:cs="Times New Roman"/>
      <w:b w:val="0"/>
      <w:bCs w:val="0"/>
      <w:i w:val="0"/>
      <w:iCs w:val="0"/>
      <w:smallCaps w:val="0"/>
      <w:strike w:val="0"/>
      <w:spacing w:val="0"/>
      <w:sz w:val="18"/>
      <w:szCs w:val="18"/>
    </w:rPr>
  </w:style>
  <w:style w:type="character" w:customStyle="1" w:styleId="afff1">
    <w:name w:val="Основной текст_"/>
    <w:link w:val="68"/>
    <w:rsid w:val="0077428B"/>
    <w:rPr>
      <w:shd w:val="clear" w:color="auto" w:fill="FFFFFF"/>
    </w:rPr>
  </w:style>
  <w:style w:type="character" w:customStyle="1" w:styleId="18">
    <w:name w:val="Основной текст1"/>
    <w:rsid w:val="0077428B"/>
    <w:rPr>
      <w:rFonts w:ascii="Times New Roman" w:eastAsia="Times New Roman" w:hAnsi="Times New Roman"/>
      <w:shd w:val="clear" w:color="auto" w:fill="FFFFFF"/>
    </w:rPr>
  </w:style>
  <w:style w:type="character" w:customStyle="1" w:styleId="afff2">
    <w:name w:val="Основной текст + Полужирный"/>
    <w:rsid w:val="0077428B"/>
    <w:rPr>
      <w:rFonts w:ascii="Times New Roman" w:eastAsia="Times New Roman" w:hAnsi="Times New Roman"/>
      <w:b/>
      <w:bCs/>
      <w:shd w:val="clear" w:color="auto" w:fill="FFFFFF"/>
    </w:rPr>
  </w:style>
  <w:style w:type="character" w:customStyle="1" w:styleId="afff3">
    <w:name w:val="Основной текст + Полужирный;Курсив"/>
    <w:rsid w:val="0077428B"/>
    <w:rPr>
      <w:rFonts w:ascii="Times New Roman" w:eastAsia="Times New Roman" w:hAnsi="Times New Roman"/>
      <w:b/>
      <w:bCs/>
      <w:i/>
      <w:iCs/>
      <w:shd w:val="clear" w:color="auto" w:fill="FFFFFF"/>
    </w:rPr>
  </w:style>
  <w:style w:type="character" w:customStyle="1" w:styleId="afff4">
    <w:name w:val="Основной текст + Курсив"/>
    <w:rsid w:val="0077428B"/>
    <w:rPr>
      <w:rFonts w:ascii="Times New Roman" w:eastAsia="Times New Roman" w:hAnsi="Times New Roman"/>
      <w:i/>
      <w:iCs/>
      <w:shd w:val="clear" w:color="auto" w:fill="FFFFFF"/>
    </w:rPr>
  </w:style>
  <w:style w:type="character" w:customStyle="1" w:styleId="120">
    <w:name w:val="Основной текст (12)"/>
    <w:rsid w:val="0077428B"/>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77428B"/>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
    <w:link w:val="afff1"/>
    <w:rsid w:val="0077428B"/>
    <w:pPr>
      <w:shd w:val="clear" w:color="auto" w:fill="FFFFFF"/>
      <w:spacing w:after="780" w:line="211" w:lineRule="exact"/>
      <w:jc w:val="right"/>
    </w:pPr>
    <w:rPr>
      <w:rFonts w:asciiTheme="minorHAnsi" w:eastAsiaTheme="minorHAnsi" w:hAnsiTheme="minorHAnsi" w:cstheme="minorBidi"/>
    </w:rPr>
  </w:style>
  <w:style w:type="paragraph" w:customStyle="1" w:styleId="p4">
    <w:name w:val="p4"/>
    <w:basedOn w:val="a"/>
    <w:uiPriority w:val="99"/>
    <w:rsid w:val="0077428B"/>
    <w:pPr>
      <w:spacing w:before="100" w:beforeAutospacing="1" w:after="100" w:afterAutospacing="1" w:line="240" w:lineRule="auto"/>
    </w:pPr>
    <w:rPr>
      <w:rFonts w:ascii="Times New Roman" w:eastAsia="Batang" w:hAnsi="Times New Roman"/>
      <w:sz w:val="24"/>
      <w:szCs w:val="24"/>
      <w:lang w:eastAsia="ko-KR"/>
    </w:rPr>
  </w:style>
  <w:style w:type="paragraph" w:customStyle="1" w:styleId="ConsPlusNonformat">
    <w:name w:val="ConsPlusNonformat"/>
    <w:rsid w:val="0077428B"/>
    <w:pPr>
      <w:widowControl w:val="0"/>
      <w:autoSpaceDE w:val="0"/>
      <w:autoSpaceDN w:val="0"/>
      <w:adjustRightInd w:val="0"/>
      <w:spacing w:after="0" w:line="240" w:lineRule="auto"/>
    </w:pPr>
    <w:rPr>
      <w:rFonts w:ascii="Courier New" w:eastAsia="Calibri" w:hAnsi="Courier New" w:cs="Courier New"/>
      <w:sz w:val="20"/>
      <w:szCs w:val="20"/>
      <w:lang w:eastAsia="ru-RU"/>
    </w:rPr>
  </w:style>
  <w:style w:type="character" w:styleId="afff5">
    <w:name w:val="Placeholder Text"/>
    <w:uiPriority w:val="99"/>
    <w:semiHidden/>
    <w:rsid w:val="0077428B"/>
    <w:rPr>
      <w:color w:val="808080"/>
    </w:rPr>
  </w:style>
  <w:style w:type="table" w:customStyle="1" w:styleId="19">
    <w:name w:val="Сетка таблицы1"/>
    <w:basedOn w:val="a1"/>
    <w:next w:val="afd"/>
    <w:uiPriority w:val="59"/>
    <w:rsid w:val="0077428B"/>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6">
    <w:name w:val="p6"/>
    <w:basedOn w:val="a"/>
    <w:uiPriority w:val="99"/>
    <w:rsid w:val="0077428B"/>
    <w:pPr>
      <w:spacing w:before="100" w:beforeAutospacing="1" w:after="100" w:afterAutospacing="1" w:line="240" w:lineRule="auto"/>
    </w:pPr>
    <w:rPr>
      <w:rFonts w:ascii="Times New Roman" w:eastAsia="Batang" w:hAnsi="Times New Roman"/>
      <w:sz w:val="24"/>
      <w:szCs w:val="24"/>
      <w:lang w:eastAsia="ko-KR"/>
    </w:rPr>
  </w:style>
  <w:style w:type="paragraph" w:styleId="afff6">
    <w:name w:val="caption"/>
    <w:basedOn w:val="a"/>
    <w:next w:val="a"/>
    <w:uiPriority w:val="35"/>
    <w:qFormat/>
    <w:rsid w:val="0077428B"/>
    <w:pPr>
      <w:spacing w:line="240" w:lineRule="auto"/>
    </w:pPr>
    <w:rPr>
      <w:b/>
      <w:bCs/>
      <w:color w:val="4F81BD"/>
      <w:sz w:val="18"/>
      <w:szCs w:val="18"/>
    </w:rPr>
  </w:style>
  <w:style w:type="paragraph" w:styleId="afff7">
    <w:name w:val="endnote text"/>
    <w:basedOn w:val="a"/>
    <w:link w:val="afff8"/>
    <w:unhideWhenUsed/>
    <w:rsid w:val="0077428B"/>
    <w:pPr>
      <w:spacing w:after="0" w:line="240" w:lineRule="auto"/>
    </w:pPr>
    <w:rPr>
      <w:rFonts w:ascii="Times New Roman" w:eastAsia="Times New Roman" w:hAnsi="Times New Roman"/>
      <w:sz w:val="20"/>
      <w:szCs w:val="20"/>
      <w:lang w:val="x-none"/>
    </w:rPr>
  </w:style>
  <w:style w:type="character" w:customStyle="1" w:styleId="afff8">
    <w:name w:val="Текст концевой сноски Знак"/>
    <w:basedOn w:val="a0"/>
    <w:link w:val="afff7"/>
    <w:rsid w:val="0077428B"/>
    <w:rPr>
      <w:rFonts w:ascii="Times New Roman" w:eastAsia="Times New Roman" w:hAnsi="Times New Roman" w:cs="Times New Roman"/>
      <w:sz w:val="20"/>
      <w:szCs w:val="20"/>
      <w:lang w:val="x-none"/>
    </w:rPr>
  </w:style>
  <w:style w:type="character" w:styleId="afff9">
    <w:name w:val="endnote reference"/>
    <w:unhideWhenUsed/>
    <w:rsid w:val="0077428B"/>
    <w:rPr>
      <w:vertAlign w:val="superscript"/>
    </w:rPr>
  </w:style>
  <w:style w:type="table" w:customStyle="1" w:styleId="afffa">
    <w:name w:val="Сетка таблицы светлая"/>
    <w:basedOn w:val="a1"/>
    <w:uiPriority w:val="40"/>
    <w:rsid w:val="0077428B"/>
    <w:pPr>
      <w:spacing w:after="0" w:line="240" w:lineRule="auto"/>
    </w:pPr>
    <w:rPr>
      <w:rFonts w:ascii="Calibri" w:eastAsia="Times New Roman" w:hAnsi="Calibri" w:cs="Calibri"/>
      <w:sz w:val="20"/>
      <w:szCs w:val="20"/>
      <w:lang w:eastAsia="ru-RU"/>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paragraph" w:customStyle="1" w:styleId="1a">
    <w:name w:val="1"/>
    <w:basedOn w:val="a"/>
    <w:rsid w:val="0077428B"/>
    <w:pPr>
      <w:spacing w:after="160" w:line="240" w:lineRule="exact"/>
    </w:pPr>
    <w:rPr>
      <w:rFonts w:ascii="Verdana" w:eastAsia="Times New Roman" w:hAnsi="Verdana"/>
      <w:sz w:val="20"/>
      <w:szCs w:val="20"/>
      <w:lang w:val="en-US"/>
    </w:rPr>
  </w:style>
  <w:style w:type="paragraph" w:customStyle="1" w:styleId="Style18">
    <w:name w:val="Style18"/>
    <w:basedOn w:val="a"/>
    <w:uiPriority w:val="99"/>
    <w:rsid w:val="0077428B"/>
    <w:pPr>
      <w:widowControl w:val="0"/>
      <w:autoSpaceDE w:val="0"/>
      <w:autoSpaceDN w:val="0"/>
      <w:adjustRightInd w:val="0"/>
      <w:spacing w:after="0" w:line="480" w:lineRule="exact"/>
      <w:ind w:firstLine="730"/>
      <w:jc w:val="both"/>
    </w:pPr>
    <w:rPr>
      <w:rFonts w:ascii="Times New Roman" w:eastAsia="Times New Roman" w:hAnsi="Times New Roman"/>
      <w:sz w:val="24"/>
      <w:szCs w:val="24"/>
      <w:lang w:eastAsia="ru-RU"/>
    </w:rPr>
  </w:style>
  <w:style w:type="numbering" w:customStyle="1" w:styleId="38">
    <w:name w:val="Нет списка3"/>
    <w:next w:val="a2"/>
    <w:uiPriority w:val="99"/>
    <w:semiHidden/>
    <w:unhideWhenUsed/>
    <w:rsid w:val="0077428B"/>
  </w:style>
  <w:style w:type="numbering" w:customStyle="1" w:styleId="122">
    <w:name w:val="Нет списка12"/>
    <w:next w:val="a2"/>
    <w:uiPriority w:val="99"/>
    <w:semiHidden/>
    <w:unhideWhenUsed/>
    <w:rsid w:val="0077428B"/>
  </w:style>
  <w:style w:type="table" w:customStyle="1" w:styleId="2e">
    <w:name w:val="Сетка таблицы2"/>
    <w:basedOn w:val="a1"/>
    <w:next w:val="afd"/>
    <w:uiPriority w:val="59"/>
    <w:rsid w:val="0077428B"/>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3">
    <w:name w:val="Нет списка4"/>
    <w:next w:val="a2"/>
    <w:uiPriority w:val="99"/>
    <w:semiHidden/>
    <w:unhideWhenUsed/>
    <w:rsid w:val="0077428B"/>
  </w:style>
  <w:style w:type="character" w:customStyle="1" w:styleId="WW8Num2z0">
    <w:name w:val="WW8Num2z0"/>
    <w:rsid w:val="0077428B"/>
    <w:rPr>
      <w:rFonts w:ascii="Symbol" w:hAnsi="Symbol"/>
    </w:rPr>
  </w:style>
  <w:style w:type="character" w:customStyle="1" w:styleId="WW8Num3z0">
    <w:name w:val="WW8Num3z0"/>
    <w:rsid w:val="0077428B"/>
    <w:rPr>
      <w:rFonts w:ascii="Symbol" w:hAnsi="Symbol"/>
    </w:rPr>
  </w:style>
  <w:style w:type="character" w:customStyle="1" w:styleId="WW8Num4z0">
    <w:name w:val="WW8Num4z0"/>
    <w:rsid w:val="0077428B"/>
    <w:rPr>
      <w:rFonts w:ascii="Symbol" w:hAnsi="Symbol"/>
    </w:rPr>
  </w:style>
  <w:style w:type="character" w:customStyle="1" w:styleId="WW8Num5z0">
    <w:name w:val="WW8Num5z0"/>
    <w:rsid w:val="0077428B"/>
    <w:rPr>
      <w:rFonts w:ascii="Symbol" w:hAnsi="Symbol"/>
    </w:rPr>
  </w:style>
  <w:style w:type="character" w:customStyle="1" w:styleId="WW8Num5z1">
    <w:name w:val="WW8Num5z1"/>
    <w:rsid w:val="0077428B"/>
    <w:rPr>
      <w:rFonts w:ascii="Courier New" w:hAnsi="Courier New"/>
    </w:rPr>
  </w:style>
  <w:style w:type="character" w:customStyle="1" w:styleId="WW8Num5z2">
    <w:name w:val="WW8Num5z2"/>
    <w:rsid w:val="0077428B"/>
    <w:rPr>
      <w:rFonts w:ascii="Wingdings" w:hAnsi="Wingdings"/>
    </w:rPr>
  </w:style>
  <w:style w:type="character" w:customStyle="1" w:styleId="WW8Num6z0">
    <w:name w:val="WW8Num6z0"/>
    <w:rsid w:val="0077428B"/>
    <w:rPr>
      <w:rFonts w:ascii="Symbol" w:hAnsi="Symbol"/>
    </w:rPr>
  </w:style>
  <w:style w:type="character" w:customStyle="1" w:styleId="WW8Num7z0">
    <w:name w:val="WW8Num7z0"/>
    <w:rsid w:val="0077428B"/>
    <w:rPr>
      <w:rFonts w:ascii="Symbol" w:hAnsi="Symbol"/>
    </w:rPr>
  </w:style>
  <w:style w:type="character" w:customStyle="1" w:styleId="WW8Num8z0">
    <w:name w:val="WW8Num8z0"/>
    <w:rsid w:val="0077428B"/>
    <w:rPr>
      <w:rFonts w:ascii="Symbol" w:hAnsi="Symbol"/>
    </w:rPr>
  </w:style>
  <w:style w:type="character" w:customStyle="1" w:styleId="WW8Num10z0">
    <w:name w:val="WW8Num10z0"/>
    <w:rsid w:val="0077428B"/>
    <w:rPr>
      <w:rFonts w:ascii="Symbol" w:hAnsi="Symbol"/>
    </w:rPr>
  </w:style>
  <w:style w:type="character" w:customStyle="1" w:styleId="WW8Num11z0">
    <w:name w:val="WW8Num11z0"/>
    <w:rsid w:val="0077428B"/>
    <w:rPr>
      <w:rFonts w:ascii="OpenSymbol" w:hAnsi="OpenSymbol"/>
    </w:rPr>
  </w:style>
  <w:style w:type="character" w:customStyle="1" w:styleId="WW8Num12z0">
    <w:name w:val="WW8Num12z0"/>
    <w:rsid w:val="0077428B"/>
    <w:rPr>
      <w:rFonts w:ascii="OpenSymbol" w:hAnsi="OpenSymbol"/>
    </w:rPr>
  </w:style>
  <w:style w:type="character" w:customStyle="1" w:styleId="WW8Num13z0">
    <w:name w:val="WW8Num13z0"/>
    <w:rsid w:val="0077428B"/>
    <w:rPr>
      <w:rFonts w:ascii="Symbol" w:hAnsi="Symbol"/>
    </w:rPr>
  </w:style>
  <w:style w:type="character" w:customStyle="1" w:styleId="WW8Num14z0">
    <w:name w:val="WW8Num14z0"/>
    <w:rsid w:val="0077428B"/>
    <w:rPr>
      <w:rFonts w:ascii="Symbol" w:hAnsi="Symbol"/>
    </w:rPr>
  </w:style>
  <w:style w:type="character" w:customStyle="1" w:styleId="WW8Num15z0">
    <w:name w:val="WW8Num15z0"/>
    <w:rsid w:val="0077428B"/>
    <w:rPr>
      <w:rFonts w:ascii="Symbol" w:hAnsi="Symbol"/>
    </w:rPr>
  </w:style>
  <w:style w:type="character" w:customStyle="1" w:styleId="WW8Num16z0">
    <w:name w:val="WW8Num16z0"/>
    <w:rsid w:val="0077428B"/>
    <w:rPr>
      <w:rFonts w:ascii="Symbol" w:hAnsi="Symbol"/>
    </w:rPr>
  </w:style>
  <w:style w:type="character" w:customStyle="1" w:styleId="WW8Num18z0">
    <w:name w:val="WW8Num18z0"/>
    <w:rsid w:val="0077428B"/>
    <w:rPr>
      <w:rFonts w:ascii="Symbol" w:hAnsi="Symbol"/>
    </w:rPr>
  </w:style>
  <w:style w:type="character" w:customStyle="1" w:styleId="Absatz-Standardschriftart">
    <w:name w:val="Absatz-Standardschriftart"/>
    <w:rsid w:val="0077428B"/>
  </w:style>
  <w:style w:type="character" w:customStyle="1" w:styleId="WW8Num6z1">
    <w:name w:val="WW8Num6z1"/>
    <w:rsid w:val="0077428B"/>
    <w:rPr>
      <w:rFonts w:ascii="Courier New" w:hAnsi="Courier New"/>
    </w:rPr>
  </w:style>
  <w:style w:type="character" w:customStyle="1" w:styleId="WW8Num6z2">
    <w:name w:val="WW8Num6z2"/>
    <w:rsid w:val="0077428B"/>
    <w:rPr>
      <w:rFonts w:ascii="Wingdings" w:hAnsi="Wingdings"/>
    </w:rPr>
  </w:style>
  <w:style w:type="character" w:customStyle="1" w:styleId="WW8Num9z0">
    <w:name w:val="WW8Num9z0"/>
    <w:rsid w:val="0077428B"/>
    <w:rPr>
      <w:rFonts w:ascii="Symbol" w:hAnsi="Symbol"/>
    </w:rPr>
  </w:style>
  <w:style w:type="character" w:customStyle="1" w:styleId="WW8Num17z0">
    <w:name w:val="WW8Num17z0"/>
    <w:rsid w:val="0077428B"/>
    <w:rPr>
      <w:rFonts w:ascii="Symbol" w:hAnsi="Symbol"/>
    </w:rPr>
  </w:style>
  <w:style w:type="character" w:customStyle="1" w:styleId="WW8Num19z0">
    <w:name w:val="WW8Num19z0"/>
    <w:rsid w:val="0077428B"/>
    <w:rPr>
      <w:rFonts w:ascii="OpenSymbol" w:hAnsi="OpenSymbol"/>
    </w:rPr>
  </w:style>
  <w:style w:type="character" w:customStyle="1" w:styleId="WW-Absatz-Standardschriftart">
    <w:name w:val="WW-Absatz-Standardschriftart"/>
    <w:rsid w:val="0077428B"/>
  </w:style>
  <w:style w:type="character" w:customStyle="1" w:styleId="WW-Absatz-Standardschriftart1">
    <w:name w:val="WW-Absatz-Standardschriftart1"/>
    <w:rsid w:val="0077428B"/>
  </w:style>
  <w:style w:type="character" w:customStyle="1" w:styleId="afffb">
    <w:name w:val="Символ сноски"/>
    <w:rsid w:val="0077428B"/>
    <w:rPr>
      <w:vertAlign w:val="superscript"/>
    </w:rPr>
  </w:style>
  <w:style w:type="character" w:customStyle="1" w:styleId="afffc">
    <w:name w:val="Символы концевой сноски"/>
    <w:rsid w:val="0077428B"/>
    <w:rPr>
      <w:vertAlign w:val="superscript"/>
    </w:rPr>
  </w:style>
  <w:style w:type="character" w:customStyle="1" w:styleId="WW-">
    <w:name w:val="WW-Символы концевой сноски"/>
    <w:rsid w:val="0077428B"/>
  </w:style>
  <w:style w:type="character" w:customStyle="1" w:styleId="afffd">
    <w:name w:val="Символ нумерации"/>
    <w:rsid w:val="0077428B"/>
  </w:style>
  <w:style w:type="paragraph" w:customStyle="1" w:styleId="afffe">
    <w:name w:val="Заголовок"/>
    <w:basedOn w:val="a"/>
    <w:next w:val="a3"/>
    <w:rsid w:val="0077428B"/>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ff">
    <w:name w:val="List"/>
    <w:basedOn w:val="a3"/>
    <w:rsid w:val="0077428B"/>
    <w:pPr>
      <w:widowControl w:val="0"/>
      <w:suppressAutoHyphens/>
      <w:spacing w:after="120"/>
      <w:jc w:val="left"/>
    </w:pPr>
    <w:rPr>
      <w:rFonts w:eastAsia="SimSun" w:cs="Mangal"/>
      <w:kern w:val="1"/>
      <w:lang w:eastAsia="hi-IN" w:bidi="hi-IN"/>
    </w:rPr>
  </w:style>
  <w:style w:type="paragraph" w:customStyle="1" w:styleId="1b">
    <w:name w:val="Название1"/>
    <w:basedOn w:val="a"/>
    <w:rsid w:val="0077428B"/>
    <w:pPr>
      <w:widowControl w:val="0"/>
      <w:suppressLineNumbers/>
      <w:suppressAutoHyphens/>
      <w:spacing w:before="120" w:after="120" w:line="240" w:lineRule="auto"/>
    </w:pPr>
    <w:rPr>
      <w:rFonts w:ascii="Times New Roman" w:eastAsia="SimSun" w:hAnsi="Times New Roman" w:cs="Mangal"/>
      <w:i/>
      <w:iCs/>
      <w:kern w:val="1"/>
      <w:sz w:val="24"/>
      <w:szCs w:val="24"/>
      <w:lang w:eastAsia="hi-IN" w:bidi="hi-IN"/>
    </w:rPr>
  </w:style>
  <w:style w:type="paragraph" w:customStyle="1" w:styleId="1c">
    <w:name w:val="Указатель1"/>
    <w:basedOn w:val="a"/>
    <w:rsid w:val="0077428B"/>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211">
    <w:name w:val="Основной текст с отступом 21"/>
    <w:basedOn w:val="a"/>
    <w:rsid w:val="0077428B"/>
    <w:pPr>
      <w:widowControl w:val="0"/>
      <w:suppressAutoHyphens/>
      <w:overflowPunct w:val="0"/>
      <w:autoSpaceDE w:val="0"/>
      <w:spacing w:after="0" w:line="240" w:lineRule="auto"/>
      <w:ind w:firstLine="720"/>
      <w:textAlignment w:val="baseline"/>
    </w:pPr>
    <w:rPr>
      <w:rFonts w:ascii="Times New Roman" w:eastAsia="SimSun" w:hAnsi="Times New Roman" w:cs="Mangal"/>
      <w:kern w:val="1"/>
      <w:sz w:val="26"/>
      <w:szCs w:val="24"/>
      <w:lang w:eastAsia="hi-IN" w:bidi="hi-IN"/>
    </w:rPr>
  </w:style>
  <w:style w:type="paragraph" w:styleId="affff0">
    <w:name w:val="Subtitle"/>
    <w:basedOn w:val="a"/>
    <w:next w:val="a3"/>
    <w:link w:val="affff1"/>
    <w:uiPriority w:val="11"/>
    <w:qFormat/>
    <w:rsid w:val="0077428B"/>
    <w:pPr>
      <w:widowControl w:val="0"/>
      <w:suppressAutoHyphens/>
      <w:spacing w:after="0" w:line="240" w:lineRule="auto"/>
      <w:ind w:firstLine="709"/>
      <w:jc w:val="center"/>
    </w:pPr>
    <w:rPr>
      <w:rFonts w:ascii="Times New Roman" w:eastAsia="SimSun" w:hAnsi="Times New Roman" w:cs="Mangal"/>
      <w:b/>
      <w:bCs/>
      <w:i/>
      <w:iCs/>
      <w:kern w:val="1"/>
      <w:sz w:val="24"/>
      <w:szCs w:val="24"/>
      <w:lang w:val="x-none" w:eastAsia="hi-IN" w:bidi="hi-IN"/>
    </w:rPr>
  </w:style>
  <w:style w:type="character" w:customStyle="1" w:styleId="affff1">
    <w:name w:val="Подзаголовок Знак"/>
    <w:basedOn w:val="a0"/>
    <w:link w:val="affff0"/>
    <w:uiPriority w:val="11"/>
    <w:rsid w:val="0077428B"/>
    <w:rPr>
      <w:rFonts w:ascii="Times New Roman" w:eastAsia="SimSun" w:hAnsi="Times New Roman" w:cs="Mangal"/>
      <w:b/>
      <w:bCs/>
      <w:i/>
      <w:iCs/>
      <w:kern w:val="1"/>
      <w:sz w:val="24"/>
      <w:szCs w:val="24"/>
      <w:lang w:val="x-none" w:eastAsia="hi-IN" w:bidi="hi-IN"/>
    </w:rPr>
  </w:style>
  <w:style w:type="paragraph" w:customStyle="1" w:styleId="1d">
    <w:name w:val="заголовок 1"/>
    <w:basedOn w:val="a"/>
    <w:next w:val="a"/>
    <w:rsid w:val="0077428B"/>
    <w:pPr>
      <w:keepNext/>
      <w:widowControl w:val="0"/>
      <w:suppressAutoHyphens/>
      <w:autoSpaceDE w:val="0"/>
      <w:spacing w:after="0" w:line="240" w:lineRule="auto"/>
      <w:ind w:firstLine="720"/>
      <w:jc w:val="both"/>
    </w:pPr>
    <w:rPr>
      <w:rFonts w:ascii="Times New Roman" w:eastAsia="SimSun" w:hAnsi="Times New Roman" w:cs="Mangal"/>
      <w:kern w:val="1"/>
      <w:sz w:val="24"/>
      <w:szCs w:val="24"/>
      <w:lang w:eastAsia="hi-IN" w:bidi="hi-IN"/>
    </w:rPr>
  </w:style>
  <w:style w:type="paragraph" w:customStyle="1" w:styleId="310">
    <w:name w:val="Основной текст с отступом 31"/>
    <w:basedOn w:val="a"/>
    <w:rsid w:val="0077428B"/>
    <w:pPr>
      <w:widowControl w:val="0"/>
      <w:tabs>
        <w:tab w:val="left" w:pos="3312"/>
        <w:tab w:val="left" w:pos="4032"/>
      </w:tabs>
      <w:suppressAutoHyphens/>
      <w:spacing w:after="0" w:line="240" w:lineRule="auto"/>
      <w:ind w:left="720"/>
    </w:pPr>
    <w:rPr>
      <w:rFonts w:ascii="Courier New" w:eastAsia="SimSun" w:hAnsi="Courier New" w:cs="Mangal"/>
      <w:kern w:val="1"/>
      <w:sz w:val="24"/>
      <w:szCs w:val="24"/>
      <w:lang w:eastAsia="hi-IN" w:bidi="hi-IN"/>
    </w:rPr>
  </w:style>
  <w:style w:type="paragraph" w:customStyle="1" w:styleId="affff2">
    <w:name w:val="Содержимое таблицы"/>
    <w:basedOn w:val="a"/>
    <w:rsid w:val="0077428B"/>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affff3">
    <w:name w:val="Заголовок таблицы"/>
    <w:basedOn w:val="affff2"/>
    <w:rsid w:val="0077428B"/>
    <w:pPr>
      <w:jc w:val="center"/>
    </w:pPr>
    <w:rPr>
      <w:b/>
      <w:bCs/>
    </w:rPr>
  </w:style>
  <w:style w:type="paragraph" w:customStyle="1" w:styleId="ConsPlusNormal">
    <w:name w:val="ConsPlusNormal"/>
    <w:rsid w:val="0077428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f4">
    <w:name w:val="Основной (Основной)"/>
    <w:basedOn w:val="affff5"/>
    <w:uiPriority w:val="99"/>
    <w:rsid w:val="0077428B"/>
    <w:pPr>
      <w:spacing w:line="240" w:lineRule="atLeast"/>
      <w:ind w:firstLine="283"/>
      <w:jc w:val="both"/>
    </w:pPr>
    <w:rPr>
      <w:rFonts w:ascii="TextbookNew-Light" w:hAnsi="TextbookNew-Light" w:cs="TextbookNew-Light"/>
      <w:spacing w:val="1"/>
      <w:sz w:val="23"/>
      <w:szCs w:val="23"/>
      <w:lang w:val="ru-RU"/>
    </w:rPr>
  </w:style>
  <w:style w:type="paragraph" w:customStyle="1" w:styleId="affff5">
    <w:name w:val="[Без стиля]"/>
    <w:rsid w:val="0077428B"/>
    <w:pPr>
      <w:widowControl w:val="0"/>
      <w:autoSpaceDE w:val="0"/>
      <w:autoSpaceDN w:val="0"/>
      <w:adjustRightInd w:val="0"/>
      <w:spacing w:after="0" w:line="288" w:lineRule="auto"/>
      <w:textAlignment w:val="center"/>
    </w:pPr>
    <w:rPr>
      <w:rFonts w:ascii="Times-Roman" w:eastAsia="Cambria" w:hAnsi="Times-Roman" w:cs="Times-Roman"/>
      <w:color w:val="000000"/>
      <w:sz w:val="24"/>
      <w:szCs w:val="24"/>
      <w:lang w:val="en-GB"/>
    </w:rPr>
  </w:style>
  <w:style w:type="character" w:customStyle="1" w:styleId="affff6">
    <w:name w:val="Италик"/>
    <w:uiPriority w:val="99"/>
    <w:rsid w:val="0077428B"/>
    <w:rPr>
      <w:rFonts w:ascii="TextbookNew-LightItalic" w:hAnsi="TextbookNew-LightItalic" w:cs="TextbookNew-LightItalic"/>
      <w:i/>
      <w:iCs/>
      <w:w w:val="100"/>
      <w:lang w:val="ru-RU"/>
    </w:rPr>
  </w:style>
  <w:style w:type="paragraph" w:customStyle="1" w:styleId="New2">
    <w:name w:val="Обычный New"/>
    <w:basedOn w:val="a"/>
    <w:link w:val="New3"/>
    <w:autoRedefine/>
    <w:qFormat/>
    <w:rsid w:val="0077428B"/>
    <w:pPr>
      <w:tabs>
        <w:tab w:val="left" w:pos="567"/>
        <w:tab w:val="left" w:pos="709"/>
      </w:tabs>
      <w:autoSpaceDE w:val="0"/>
      <w:autoSpaceDN w:val="0"/>
      <w:adjustRightInd w:val="0"/>
      <w:spacing w:after="0" w:line="360" w:lineRule="auto"/>
      <w:ind w:firstLine="567"/>
      <w:jc w:val="both"/>
    </w:pPr>
    <w:rPr>
      <w:rFonts w:ascii="Times New Roman" w:eastAsia="SimSun" w:hAnsi="Times New Roman"/>
      <w:bCs/>
      <w:color w:val="000000"/>
      <w:sz w:val="32"/>
      <w:szCs w:val="32"/>
      <w:lang w:eastAsia="x-none"/>
    </w:rPr>
  </w:style>
  <w:style w:type="paragraph" w:customStyle="1" w:styleId="affff7">
    <w:name w:val="Знак"/>
    <w:basedOn w:val="a"/>
    <w:rsid w:val="0077428B"/>
    <w:pPr>
      <w:spacing w:after="160" w:line="240" w:lineRule="exact"/>
    </w:pPr>
    <w:rPr>
      <w:rFonts w:ascii="Verdana" w:eastAsia="Times New Roman" w:hAnsi="Verdana"/>
      <w:sz w:val="20"/>
      <w:szCs w:val="20"/>
      <w:lang w:val="en-US"/>
    </w:rPr>
  </w:style>
  <w:style w:type="character" w:customStyle="1" w:styleId="New3">
    <w:name w:val="Обычный New Знак"/>
    <w:link w:val="New2"/>
    <w:rsid w:val="0077428B"/>
    <w:rPr>
      <w:rFonts w:ascii="Times New Roman" w:eastAsia="SimSun" w:hAnsi="Times New Roman" w:cs="Times New Roman"/>
      <w:bCs/>
      <w:color w:val="000000"/>
      <w:sz w:val="32"/>
      <w:szCs w:val="32"/>
      <w:lang w:eastAsia="x-none"/>
    </w:rPr>
  </w:style>
  <w:style w:type="paragraph" w:styleId="affff8">
    <w:name w:val="No Spacing"/>
    <w:uiPriority w:val="1"/>
    <w:qFormat/>
    <w:rsid w:val="0077428B"/>
    <w:pPr>
      <w:spacing w:after="0" w:line="240" w:lineRule="auto"/>
      <w:ind w:firstLine="709"/>
      <w:jc w:val="both"/>
    </w:pPr>
    <w:rPr>
      <w:rFonts w:ascii="Times New Roman" w:eastAsia="Times New Roman" w:hAnsi="Times New Roman" w:cs="Times New Roman"/>
      <w:color w:val="000000"/>
      <w:sz w:val="28"/>
      <w:szCs w:val="26"/>
    </w:rPr>
  </w:style>
  <w:style w:type="character" w:customStyle="1" w:styleId="22">
    <w:name w:val="Оглавление 2 Знак"/>
    <w:link w:val="21"/>
    <w:uiPriority w:val="39"/>
    <w:rsid w:val="0077428B"/>
  </w:style>
  <w:style w:type="paragraph" w:customStyle="1" w:styleId="affffa">
    <w:name w:val="Обычный с табуляцией"/>
    <w:basedOn w:val="aff5"/>
    <w:link w:val="affffb"/>
    <w:autoRedefine/>
    <w:qFormat/>
    <w:rsid w:val="0077428B"/>
    <w:pPr>
      <w:spacing w:after="0" w:line="240" w:lineRule="auto"/>
      <w:ind w:left="709"/>
      <w:jc w:val="both"/>
    </w:pPr>
    <w:rPr>
      <w:rFonts w:ascii="Times New Roman" w:eastAsia="Times New Roman" w:hAnsi="Times New Roman"/>
      <w:color w:val="000000"/>
      <w:sz w:val="28"/>
      <w:szCs w:val="26"/>
      <w:lang w:val="x-none"/>
    </w:rPr>
  </w:style>
  <w:style w:type="character" w:customStyle="1" w:styleId="affffb">
    <w:name w:val="Обычный с табуляцией Знак"/>
    <w:link w:val="affffa"/>
    <w:locked/>
    <w:rsid w:val="0077428B"/>
    <w:rPr>
      <w:rFonts w:ascii="Times New Roman" w:eastAsia="Times New Roman" w:hAnsi="Times New Roman" w:cs="Times New Roman"/>
      <w:color w:val="000000"/>
      <w:sz w:val="28"/>
      <w:szCs w:val="26"/>
      <w:lang w:val="x-none"/>
    </w:rPr>
  </w:style>
  <w:style w:type="paragraph" w:customStyle="1" w:styleId="affffc">
    <w:name w:val="Параграф"/>
    <w:basedOn w:val="aff5"/>
    <w:link w:val="affffd"/>
    <w:autoRedefine/>
    <w:qFormat/>
    <w:rsid w:val="0077428B"/>
    <w:pPr>
      <w:spacing w:after="0" w:line="360" w:lineRule="auto"/>
      <w:ind w:left="0"/>
      <w:jc w:val="center"/>
    </w:pPr>
    <w:rPr>
      <w:rFonts w:ascii="Times New Roman" w:eastAsia="Times New Roman" w:hAnsi="Times New Roman"/>
      <w:b/>
      <w:color w:val="000000"/>
      <w:sz w:val="32"/>
      <w:szCs w:val="32"/>
      <w:lang w:val="x-none"/>
    </w:rPr>
  </w:style>
  <w:style w:type="character" w:customStyle="1" w:styleId="affffd">
    <w:name w:val="Параграф Знак"/>
    <w:link w:val="affffc"/>
    <w:locked/>
    <w:rsid w:val="0077428B"/>
    <w:rPr>
      <w:rFonts w:ascii="Times New Roman" w:eastAsia="Times New Roman" w:hAnsi="Times New Roman" w:cs="Times New Roman"/>
      <w:b/>
      <w:color w:val="000000"/>
      <w:sz w:val="32"/>
      <w:szCs w:val="32"/>
      <w:lang w:val="x-none"/>
    </w:rPr>
  </w:style>
  <w:style w:type="paragraph" w:customStyle="1" w:styleId="CM86">
    <w:name w:val="CM86"/>
    <w:basedOn w:val="Default"/>
    <w:next w:val="Default"/>
    <w:uiPriority w:val="99"/>
    <w:rsid w:val="0077428B"/>
    <w:pPr>
      <w:widowControl w:val="0"/>
    </w:pPr>
    <w:rPr>
      <w:rFonts w:ascii="Rotonda C" w:eastAsia="Times New Roman" w:hAnsi="Rotonda C"/>
      <w:color w:val="auto"/>
    </w:rPr>
  </w:style>
  <w:style w:type="paragraph" w:customStyle="1" w:styleId="CM3">
    <w:name w:val="CM3"/>
    <w:basedOn w:val="Default"/>
    <w:next w:val="Default"/>
    <w:uiPriority w:val="99"/>
    <w:rsid w:val="0077428B"/>
    <w:pPr>
      <w:widowControl w:val="0"/>
      <w:spacing w:line="246" w:lineRule="atLeast"/>
    </w:pPr>
    <w:rPr>
      <w:rFonts w:ascii="Rotonda C" w:eastAsia="Times New Roman" w:hAnsi="Rotonda C"/>
      <w:color w:val="auto"/>
    </w:rPr>
  </w:style>
  <w:style w:type="paragraph" w:customStyle="1" w:styleId="CM92">
    <w:name w:val="CM92"/>
    <w:basedOn w:val="Default"/>
    <w:next w:val="Default"/>
    <w:uiPriority w:val="99"/>
    <w:rsid w:val="0077428B"/>
    <w:pPr>
      <w:widowControl w:val="0"/>
    </w:pPr>
    <w:rPr>
      <w:rFonts w:ascii="Rotonda C" w:eastAsia="Times New Roman" w:hAnsi="Rotonda C"/>
      <w:color w:val="auto"/>
    </w:rPr>
  </w:style>
  <w:style w:type="paragraph" w:customStyle="1" w:styleId="CM83">
    <w:name w:val="CM83"/>
    <w:basedOn w:val="Default"/>
    <w:next w:val="Default"/>
    <w:uiPriority w:val="99"/>
    <w:rsid w:val="0077428B"/>
    <w:pPr>
      <w:widowControl w:val="0"/>
    </w:pPr>
    <w:rPr>
      <w:rFonts w:ascii="Rotonda C" w:eastAsia="Times New Roman" w:hAnsi="Rotonda C"/>
      <w:color w:val="auto"/>
    </w:rPr>
  </w:style>
  <w:style w:type="paragraph" w:customStyle="1" w:styleId="CM1">
    <w:name w:val="CM1"/>
    <w:basedOn w:val="Default"/>
    <w:next w:val="Default"/>
    <w:uiPriority w:val="99"/>
    <w:rsid w:val="0077428B"/>
    <w:pPr>
      <w:widowControl w:val="0"/>
    </w:pPr>
    <w:rPr>
      <w:rFonts w:ascii="Rotonda C" w:eastAsia="Times New Roman" w:hAnsi="Rotonda C"/>
      <w:color w:val="auto"/>
    </w:rPr>
  </w:style>
  <w:style w:type="paragraph" w:customStyle="1" w:styleId="CM84">
    <w:name w:val="CM84"/>
    <w:basedOn w:val="Default"/>
    <w:next w:val="Default"/>
    <w:uiPriority w:val="99"/>
    <w:rsid w:val="0077428B"/>
    <w:pPr>
      <w:widowControl w:val="0"/>
    </w:pPr>
    <w:rPr>
      <w:rFonts w:ascii="Rotonda C" w:eastAsia="Times New Roman" w:hAnsi="Rotonda C"/>
      <w:color w:val="auto"/>
    </w:rPr>
  </w:style>
  <w:style w:type="paragraph" w:customStyle="1" w:styleId="CM85">
    <w:name w:val="CM85"/>
    <w:basedOn w:val="Default"/>
    <w:next w:val="Default"/>
    <w:uiPriority w:val="99"/>
    <w:rsid w:val="0077428B"/>
    <w:pPr>
      <w:widowControl w:val="0"/>
    </w:pPr>
    <w:rPr>
      <w:rFonts w:ascii="Rotonda C" w:eastAsia="Times New Roman" w:hAnsi="Rotonda C"/>
      <w:color w:val="auto"/>
    </w:rPr>
  </w:style>
  <w:style w:type="paragraph" w:customStyle="1" w:styleId="CM2">
    <w:name w:val="CM2"/>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72">
    <w:name w:val="CM72"/>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4">
    <w:name w:val="CM4"/>
    <w:basedOn w:val="Default"/>
    <w:next w:val="Default"/>
    <w:uiPriority w:val="99"/>
    <w:rsid w:val="0077428B"/>
    <w:pPr>
      <w:widowControl w:val="0"/>
      <w:spacing w:line="248" w:lineRule="atLeast"/>
    </w:pPr>
    <w:rPr>
      <w:rFonts w:ascii="Rotonda C" w:eastAsia="Times New Roman" w:hAnsi="Rotonda C"/>
      <w:color w:val="auto"/>
    </w:rPr>
  </w:style>
  <w:style w:type="paragraph" w:customStyle="1" w:styleId="CM88">
    <w:name w:val="CM88"/>
    <w:basedOn w:val="Default"/>
    <w:next w:val="Default"/>
    <w:uiPriority w:val="99"/>
    <w:rsid w:val="0077428B"/>
    <w:pPr>
      <w:widowControl w:val="0"/>
    </w:pPr>
    <w:rPr>
      <w:rFonts w:ascii="Rotonda C" w:eastAsia="Times New Roman" w:hAnsi="Rotonda C"/>
      <w:color w:val="auto"/>
    </w:rPr>
  </w:style>
  <w:style w:type="paragraph" w:customStyle="1" w:styleId="CM94">
    <w:name w:val="CM94"/>
    <w:basedOn w:val="Default"/>
    <w:next w:val="Default"/>
    <w:uiPriority w:val="99"/>
    <w:rsid w:val="0077428B"/>
    <w:pPr>
      <w:widowControl w:val="0"/>
    </w:pPr>
    <w:rPr>
      <w:rFonts w:ascii="Rotonda C" w:eastAsia="Times New Roman" w:hAnsi="Rotonda C"/>
      <w:color w:val="auto"/>
    </w:rPr>
  </w:style>
  <w:style w:type="paragraph" w:customStyle="1" w:styleId="CM5">
    <w:name w:val="CM5"/>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87">
    <w:name w:val="CM87"/>
    <w:basedOn w:val="Default"/>
    <w:next w:val="Default"/>
    <w:uiPriority w:val="99"/>
    <w:rsid w:val="0077428B"/>
    <w:pPr>
      <w:widowControl w:val="0"/>
    </w:pPr>
    <w:rPr>
      <w:rFonts w:ascii="Rotonda C" w:eastAsia="Times New Roman" w:hAnsi="Rotonda C"/>
      <w:color w:val="auto"/>
    </w:rPr>
  </w:style>
  <w:style w:type="paragraph" w:customStyle="1" w:styleId="CM6">
    <w:name w:val="CM6"/>
    <w:basedOn w:val="Default"/>
    <w:next w:val="Default"/>
    <w:uiPriority w:val="99"/>
    <w:rsid w:val="0077428B"/>
    <w:pPr>
      <w:widowControl w:val="0"/>
      <w:spacing w:line="216" w:lineRule="atLeast"/>
    </w:pPr>
    <w:rPr>
      <w:rFonts w:ascii="Rotonda C" w:eastAsia="Times New Roman" w:hAnsi="Rotonda C"/>
      <w:color w:val="auto"/>
    </w:rPr>
  </w:style>
  <w:style w:type="paragraph" w:customStyle="1" w:styleId="CM89">
    <w:name w:val="CM89"/>
    <w:basedOn w:val="Default"/>
    <w:next w:val="Default"/>
    <w:uiPriority w:val="99"/>
    <w:rsid w:val="0077428B"/>
    <w:pPr>
      <w:widowControl w:val="0"/>
    </w:pPr>
    <w:rPr>
      <w:rFonts w:ascii="Rotonda C" w:eastAsia="Times New Roman" w:hAnsi="Rotonda C"/>
      <w:color w:val="auto"/>
    </w:rPr>
  </w:style>
  <w:style w:type="paragraph" w:customStyle="1" w:styleId="CM91">
    <w:name w:val="CM91"/>
    <w:basedOn w:val="Default"/>
    <w:next w:val="Default"/>
    <w:uiPriority w:val="99"/>
    <w:rsid w:val="0077428B"/>
    <w:pPr>
      <w:widowControl w:val="0"/>
    </w:pPr>
    <w:rPr>
      <w:rFonts w:ascii="Rotonda C" w:eastAsia="Times New Roman" w:hAnsi="Rotonda C"/>
      <w:color w:val="auto"/>
    </w:rPr>
  </w:style>
  <w:style w:type="paragraph" w:customStyle="1" w:styleId="CM7">
    <w:name w:val="CM7"/>
    <w:basedOn w:val="Default"/>
    <w:next w:val="Default"/>
    <w:uiPriority w:val="99"/>
    <w:rsid w:val="0077428B"/>
    <w:pPr>
      <w:widowControl w:val="0"/>
    </w:pPr>
    <w:rPr>
      <w:rFonts w:ascii="Rotonda C" w:eastAsia="Times New Roman" w:hAnsi="Rotonda C"/>
      <w:color w:val="auto"/>
    </w:rPr>
  </w:style>
  <w:style w:type="paragraph" w:customStyle="1" w:styleId="CM8">
    <w:name w:val="CM8"/>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9">
    <w:name w:val="CM9"/>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93">
    <w:name w:val="CM93"/>
    <w:basedOn w:val="Default"/>
    <w:next w:val="Default"/>
    <w:uiPriority w:val="99"/>
    <w:rsid w:val="0077428B"/>
    <w:pPr>
      <w:widowControl w:val="0"/>
    </w:pPr>
    <w:rPr>
      <w:rFonts w:ascii="Rotonda C" w:eastAsia="Times New Roman" w:hAnsi="Rotonda C"/>
      <w:color w:val="auto"/>
    </w:rPr>
  </w:style>
  <w:style w:type="paragraph" w:customStyle="1" w:styleId="CM10">
    <w:name w:val="CM10"/>
    <w:basedOn w:val="Default"/>
    <w:next w:val="Default"/>
    <w:uiPriority w:val="99"/>
    <w:rsid w:val="0077428B"/>
    <w:pPr>
      <w:widowControl w:val="0"/>
      <w:spacing w:line="280" w:lineRule="atLeast"/>
    </w:pPr>
    <w:rPr>
      <w:rFonts w:ascii="Rotonda C" w:eastAsia="Times New Roman" w:hAnsi="Rotonda C"/>
      <w:color w:val="auto"/>
    </w:rPr>
  </w:style>
  <w:style w:type="paragraph" w:customStyle="1" w:styleId="CM90">
    <w:name w:val="CM90"/>
    <w:basedOn w:val="Default"/>
    <w:next w:val="Default"/>
    <w:uiPriority w:val="99"/>
    <w:rsid w:val="0077428B"/>
    <w:pPr>
      <w:widowControl w:val="0"/>
    </w:pPr>
    <w:rPr>
      <w:rFonts w:ascii="Rotonda C" w:eastAsia="Times New Roman" w:hAnsi="Rotonda C"/>
      <w:color w:val="auto"/>
    </w:rPr>
  </w:style>
  <w:style w:type="paragraph" w:customStyle="1" w:styleId="CM11">
    <w:name w:val="CM11"/>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3">
    <w:name w:val="CM13"/>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2">
    <w:name w:val="CM12"/>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4">
    <w:name w:val="CM14"/>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5">
    <w:name w:val="CM15"/>
    <w:basedOn w:val="Default"/>
    <w:next w:val="Default"/>
    <w:uiPriority w:val="99"/>
    <w:rsid w:val="0077428B"/>
    <w:pPr>
      <w:widowControl w:val="0"/>
    </w:pPr>
    <w:rPr>
      <w:rFonts w:ascii="Rotonda C" w:eastAsia="Times New Roman" w:hAnsi="Rotonda C"/>
      <w:color w:val="auto"/>
    </w:rPr>
  </w:style>
  <w:style w:type="paragraph" w:customStyle="1" w:styleId="CM16">
    <w:name w:val="CM16"/>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7">
    <w:name w:val="CM17"/>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8">
    <w:name w:val="CM18"/>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9">
    <w:name w:val="CM19"/>
    <w:basedOn w:val="Default"/>
    <w:next w:val="Default"/>
    <w:uiPriority w:val="99"/>
    <w:rsid w:val="0077428B"/>
    <w:pPr>
      <w:widowControl w:val="0"/>
      <w:spacing w:line="243" w:lineRule="atLeast"/>
    </w:pPr>
    <w:rPr>
      <w:rFonts w:ascii="Rotonda C" w:eastAsia="Times New Roman" w:hAnsi="Rotonda C"/>
      <w:color w:val="auto"/>
    </w:rPr>
  </w:style>
  <w:style w:type="paragraph" w:customStyle="1" w:styleId="CM20">
    <w:name w:val="CM20"/>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22">
    <w:name w:val="CM22"/>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23">
    <w:name w:val="CM23"/>
    <w:basedOn w:val="Default"/>
    <w:next w:val="Default"/>
    <w:uiPriority w:val="99"/>
    <w:rsid w:val="0077428B"/>
    <w:pPr>
      <w:widowControl w:val="0"/>
      <w:spacing w:line="480" w:lineRule="atLeast"/>
    </w:pPr>
    <w:rPr>
      <w:rFonts w:ascii="Rotonda C" w:eastAsia="Times New Roman" w:hAnsi="Rotonda C"/>
      <w:color w:val="auto"/>
    </w:rPr>
  </w:style>
  <w:style w:type="paragraph" w:customStyle="1" w:styleId="CM24">
    <w:name w:val="CM24"/>
    <w:basedOn w:val="Default"/>
    <w:next w:val="Default"/>
    <w:uiPriority w:val="99"/>
    <w:rsid w:val="0077428B"/>
    <w:pPr>
      <w:widowControl w:val="0"/>
      <w:spacing w:line="251" w:lineRule="atLeast"/>
    </w:pPr>
    <w:rPr>
      <w:rFonts w:ascii="Rotonda C" w:eastAsia="Times New Roman" w:hAnsi="Rotonda C"/>
      <w:color w:val="auto"/>
    </w:rPr>
  </w:style>
  <w:style w:type="paragraph" w:customStyle="1" w:styleId="CM25">
    <w:name w:val="CM25"/>
    <w:basedOn w:val="Default"/>
    <w:next w:val="Default"/>
    <w:uiPriority w:val="99"/>
    <w:rsid w:val="0077428B"/>
    <w:pPr>
      <w:widowControl w:val="0"/>
      <w:spacing w:line="251" w:lineRule="atLeast"/>
    </w:pPr>
    <w:rPr>
      <w:rFonts w:ascii="Rotonda C" w:eastAsia="Times New Roman" w:hAnsi="Rotonda C"/>
      <w:color w:val="auto"/>
    </w:rPr>
  </w:style>
  <w:style w:type="paragraph" w:customStyle="1" w:styleId="CM26">
    <w:name w:val="CM26"/>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27">
    <w:name w:val="CM27"/>
    <w:basedOn w:val="Default"/>
    <w:next w:val="Default"/>
    <w:uiPriority w:val="99"/>
    <w:rsid w:val="0077428B"/>
    <w:pPr>
      <w:widowControl w:val="0"/>
      <w:spacing w:line="243" w:lineRule="atLeast"/>
    </w:pPr>
    <w:rPr>
      <w:rFonts w:ascii="Rotonda C" w:eastAsia="Times New Roman" w:hAnsi="Rotonda C"/>
      <w:color w:val="auto"/>
    </w:rPr>
  </w:style>
  <w:style w:type="paragraph" w:customStyle="1" w:styleId="CM28">
    <w:name w:val="CM28"/>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29">
    <w:name w:val="CM29"/>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30">
    <w:name w:val="CM30"/>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96">
    <w:name w:val="CM96"/>
    <w:basedOn w:val="Default"/>
    <w:next w:val="Default"/>
    <w:uiPriority w:val="99"/>
    <w:rsid w:val="0077428B"/>
    <w:pPr>
      <w:widowControl w:val="0"/>
    </w:pPr>
    <w:rPr>
      <w:rFonts w:ascii="Rotonda C" w:eastAsia="Times New Roman" w:hAnsi="Rotonda C"/>
      <w:color w:val="auto"/>
    </w:rPr>
  </w:style>
  <w:style w:type="paragraph" w:customStyle="1" w:styleId="CM31">
    <w:name w:val="CM31"/>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32">
    <w:name w:val="CM32"/>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33">
    <w:name w:val="CM33"/>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34">
    <w:name w:val="CM34"/>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97">
    <w:name w:val="CM97"/>
    <w:basedOn w:val="Default"/>
    <w:next w:val="Default"/>
    <w:uiPriority w:val="99"/>
    <w:rsid w:val="0077428B"/>
    <w:pPr>
      <w:widowControl w:val="0"/>
    </w:pPr>
    <w:rPr>
      <w:rFonts w:ascii="Rotonda C" w:eastAsia="Times New Roman" w:hAnsi="Rotonda C"/>
      <w:color w:val="auto"/>
    </w:rPr>
  </w:style>
  <w:style w:type="paragraph" w:customStyle="1" w:styleId="CM35">
    <w:name w:val="CM35"/>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98">
    <w:name w:val="CM98"/>
    <w:basedOn w:val="Default"/>
    <w:next w:val="Default"/>
    <w:uiPriority w:val="99"/>
    <w:rsid w:val="0077428B"/>
    <w:pPr>
      <w:widowControl w:val="0"/>
    </w:pPr>
    <w:rPr>
      <w:rFonts w:ascii="Rotonda C" w:eastAsia="Times New Roman" w:hAnsi="Rotonda C"/>
      <w:color w:val="auto"/>
    </w:rPr>
  </w:style>
  <w:style w:type="paragraph" w:customStyle="1" w:styleId="CM36">
    <w:name w:val="CM36"/>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37">
    <w:name w:val="CM37"/>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38">
    <w:name w:val="CM38"/>
    <w:basedOn w:val="Default"/>
    <w:next w:val="Default"/>
    <w:uiPriority w:val="99"/>
    <w:rsid w:val="0077428B"/>
    <w:pPr>
      <w:widowControl w:val="0"/>
      <w:spacing w:line="226" w:lineRule="atLeast"/>
    </w:pPr>
    <w:rPr>
      <w:rFonts w:ascii="Rotonda C" w:eastAsia="Times New Roman" w:hAnsi="Rotonda C"/>
      <w:color w:val="auto"/>
    </w:rPr>
  </w:style>
  <w:style w:type="paragraph" w:customStyle="1" w:styleId="CM39">
    <w:name w:val="CM39"/>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40">
    <w:name w:val="CM40"/>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41">
    <w:name w:val="CM41"/>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42">
    <w:name w:val="CM42"/>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43">
    <w:name w:val="CM43"/>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44">
    <w:name w:val="CM44"/>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45">
    <w:name w:val="CM45"/>
    <w:basedOn w:val="Default"/>
    <w:next w:val="Default"/>
    <w:uiPriority w:val="99"/>
    <w:rsid w:val="0077428B"/>
    <w:pPr>
      <w:widowControl w:val="0"/>
      <w:spacing w:line="228" w:lineRule="atLeast"/>
    </w:pPr>
    <w:rPr>
      <w:rFonts w:ascii="Rotonda C" w:eastAsia="Times New Roman" w:hAnsi="Rotonda C"/>
      <w:color w:val="auto"/>
    </w:rPr>
  </w:style>
  <w:style w:type="paragraph" w:customStyle="1" w:styleId="CM47">
    <w:name w:val="CM47"/>
    <w:basedOn w:val="Default"/>
    <w:next w:val="Default"/>
    <w:uiPriority w:val="99"/>
    <w:rsid w:val="0077428B"/>
    <w:pPr>
      <w:widowControl w:val="0"/>
      <w:spacing w:line="226" w:lineRule="atLeast"/>
    </w:pPr>
    <w:rPr>
      <w:rFonts w:ascii="Rotonda C" w:eastAsia="Times New Roman" w:hAnsi="Rotonda C"/>
      <w:color w:val="auto"/>
    </w:rPr>
  </w:style>
  <w:style w:type="paragraph" w:customStyle="1" w:styleId="CM48">
    <w:name w:val="CM48"/>
    <w:basedOn w:val="Default"/>
    <w:next w:val="Default"/>
    <w:uiPriority w:val="99"/>
    <w:rsid w:val="0077428B"/>
    <w:pPr>
      <w:widowControl w:val="0"/>
      <w:spacing w:line="226" w:lineRule="atLeast"/>
    </w:pPr>
    <w:rPr>
      <w:rFonts w:ascii="Rotonda C" w:eastAsia="Times New Roman" w:hAnsi="Rotonda C"/>
      <w:color w:val="auto"/>
    </w:rPr>
  </w:style>
  <w:style w:type="paragraph" w:customStyle="1" w:styleId="CM49">
    <w:name w:val="CM49"/>
    <w:basedOn w:val="Default"/>
    <w:next w:val="Default"/>
    <w:uiPriority w:val="99"/>
    <w:rsid w:val="0077428B"/>
    <w:pPr>
      <w:widowControl w:val="0"/>
      <w:spacing w:line="226" w:lineRule="atLeast"/>
    </w:pPr>
    <w:rPr>
      <w:rFonts w:ascii="Rotonda C" w:eastAsia="Times New Roman" w:hAnsi="Rotonda C"/>
      <w:color w:val="auto"/>
    </w:rPr>
  </w:style>
  <w:style w:type="paragraph" w:customStyle="1" w:styleId="CM50">
    <w:name w:val="CM50"/>
    <w:basedOn w:val="Default"/>
    <w:next w:val="Default"/>
    <w:uiPriority w:val="99"/>
    <w:rsid w:val="0077428B"/>
    <w:pPr>
      <w:widowControl w:val="0"/>
      <w:spacing w:line="226" w:lineRule="atLeast"/>
    </w:pPr>
    <w:rPr>
      <w:rFonts w:ascii="Rotonda C" w:eastAsia="Times New Roman" w:hAnsi="Rotonda C"/>
      <w:color w:val="auto"/>
    </w:rPr>
  </w:style>
  <w:style w:type="paragraph" w:customStyle="1" w:styleId="CM46">
    <w:name w:val="CM46"/>
    <w:basedOn w:val="Default"/>
    <w:next w:val="Default"/>
    <w:uiPriority w:val="99"/>
    <w:rsid w:val="0077428B"/>
    <w:pPr>
      <w:widowControl w:val="0"/>
      <w:spacing w:line="228" w:lineRule="atLeast"/>
    </w:pPr>
    <w:rPr>
      <w:rFonts w:ascii="Rotonda C" w:eastAsia="Times New Roman" w:hAnsi="Rotonda C"/>
      <w:color w:val="auto"/>
    </w:rPr>
  </w:style>
  <w:style w:type="paragraph" w:customStyle="1" w:styleId="CM51">
    <w:name w:val="CM51"/>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52">
    <w:name w:val="CM52"/>
    <w:basedOn w:val="Default"/>
    <w:next w:val="Default"/>
    <w:uiPriority w:val="99"/>
    <w:rsid w:val="0077428B"/>
    <w:pPr>
      <w:widowControl w:val="0"/>
      <w:spacing w:line="226" w:lineRule="atLeast"/>
    </w:pPr>
    <w:rPr>
      <w:rFonts w:ascii="Rotonda C" w:eastAsia="Times New Roman" w:hAnsi="Rotonda C"/>
      <w:color w:val="auto"/>
    </w:rPr>
  </w:style>
  <w:style w:type="paragraph" w:customStyle="1" w:styleId="CM53">
    <w:name w:val="CM53"/>
    <w:basedOn w:val="Default"/>
    <w:next w:val="Default"/>
    <w:uiPriority w:val="99"/>
    <w:rsid w:val="0077428B"/>
    <w:pPr>
      <w:widowControl w:val="0"/>
    </w:pPr>
    <w:rPr>
      <w:rFonts w:ascii="Rotonda C" w:eastAsia="Times New Roman" w:hAnsi="Rotonda C"/>
      <w:color w:val="auto"/>
    </w:rPr>
  </w:style>
  <w:style w:type="paragraph" w:customStyle="1" w:styleId="CM54">
    <w:name w:val="CM54"/>
    <w:basedOn w:val="Default"/>
    <w:next w:val="Default"/>
    <w:uiPriority w:val="99"/>
    <w:rsid w:val="0077428B"/>
    <w:pPr>
      <w:widowControl w:val="0"/>
    </w:pPr>
    <w:rPr>
      <w:rFonts w:ascii="Rotonda C" w:eastAsia="Times New Roman" w:hAnsi="Rotonda C"/>
      <w:color w:val="auto"/>
    </w:rPr>
  </w:style>
  <w:style w:type="paragraph" w:customStyle="1" w:styleId="CM55">
    <w:name w:val="CM55"/>
    <w:basedOn w:val="Default"/>
    <w:next w:val="Default"/>
    <w:uiPriority w:val="99"/>
    <w:rsid w:val="0077428B"/>
    <w:pPr>
      <w:widowControl w:val="0"/>
    </w:pPr>
    <w:rPr>
      <w:rFonts w:ascii="Rotonda C" w:eastAsia="Times New Roman" w:hAnsi="Rotonda C"/>
      <w:color w:val="auto"/>
    </w:rPr>
  </w:style>
  <w:style w:type="paragraph" w:customStyle="1" w:styleId="CM56">
    <w:name w:val="CM56"/>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00">
    <w:name w:val="CM100"/>
    <w:basedOn w:val="Default"/>
    <w:next w:val="Default"/>
    <w:uiPriority w:val="99"/>
    <w:rsid w:val="0077428B"/>
    <w:pPr>
      <w:widowControl w:val="0"/>
    </w:pPr>
    <w:rPr>
      <w:rFonts w:ascii="Rotonda C" w:eastAsia="Times New Roman" w:hAnsi="Rotonda C"/>
      <w:color w:val="auto"/>
    </w:rPr>
  </w:style>
  <w:style w:type="paragraph" w:customStyle="1" w:styleId="CM57">
    <w:name w:val="CM57"/>
    <w:basedOn w:val="Default"/>
    <w:next w:val="Default"/>
    <w:uiPriority w:val="99"/>
    <w:rsid w:val="0077428B"/>
    <w:pPr>
      <w:widowControl w:val="0"/>
      <w:spacing w:line="260" w:lineRule="atLeast"/>
    </w:pPr>
    <w:rPr>
      <w:rFonts w:ascii="Rotonda C" w:eastAsia="Times New Roman" w:hAnsi="Rotonda C"/>
      <w:color w:val="auto"/>
    </w:rPr>
  </w:style>
  <w:style w:type="paragraph" w:customStyle="1" w:styleId="CM59">
    <w:name w:val="CM59"/>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60">
    <w:name w:val="CM60"/>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62">
    <w:name w:val="CM62"/>
    <w:basedOn w:val="Default"/>
    <w:next w:val="Default"/>
    <w:uiPriority w:val="99"/>
    <w:rsid w:val="0077428B"/>
    <w:pPr>
      <w:widowControl w:val="0"/>
      <w:spacing w:line="480" w:lineRule="atLeast"/>
    </w:pPr>
    <w:rPr>
      <w:rFonts w:ascii="Rotonda C" w:eastAsia="Times New Roman" w:hAnsi="Rotonda C"/>
      <w:color w:val="auto"/>
    </w:rPr>
  </w:style>
  <w:style w:type="paragraph" w:customStyle="1" w:styleId="CM63">
    <w:name w:val="CM63"/>
    <w:basedOn w:val="Default"/>
    <w:next w:val="Default"/>
    <w:uiPriority w:val="99"/>
    <w:rsid w:val="0077428B"/>
    <w:pPr>
      <w:widowControl w:val="0"/>
      <w:spacing w:line="251" w:lineRule="atLeast"/>
    </w:pPr>
    <w:rPr>
      <w:rFonts w:ascii="Rotonda C" w:eastAsia="Times New Roman" w:hAnsi="Rotonda C"/>
      <w:color w:val="auto"/>
    </w:rPr>
  </w:style>
  <w:style w:type="paragraph" w:customStyle="1" w:styleId="CM64">
    <w:name w:val="CM64"/>
    <w:basedOn w:val="Default"/>
    <w:next w:val="Default"/>
    <w:uiPriority w:val="99"/>
    <w:rsid w:val="0077428B"/>
    <w:pPr>
      <w:widowControl w:val="0"/>
      <w:spacing w:line="246" w:lineRule="atLeast"/>
    </w:pPr>
    <w:rPr>
      <w:rFonts w:ascii="Rotonda C" w:eastAsia="Times New Roman" w:hAnsi="Rotonda C"/>
      <w:color w:val="auto"/>
    </w:rPr>
  </w:style>
  <w:style w:type="paragraph" w:customStyle="1" w:styleId="CM65">
    <w:name w:val="CM65"/>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66">
    <w:name w:val="CM66"/>
    <w:basedOn w:val="Default"/>
    <w:next w:val="Default"/>
    <w:uiPriority w:val="99"/>
    <w:rsid w:val="0077428B"/>
    <w:pPr>
      <w:widowControl w:val="0"/>
      <w:spacing w:line="480" w:lineRule="atLeast"/>
    </w:pPr>
    <w:rPr>
      <w:rFonts w:ascii="Rotonda C" w:eastAsia="Times New Roman" w:hAnsi="Rotonda C"/>
      <w:color w:val="auto"/>
    </w:rPr>
  </w:style>
  <w:style w:type="paragraph" w:customStyle="1" w:styleId="CM21">
    <w:name w:val="CM21"/>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58">
    <w:name w:val="CM58"/>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99">
    <w:name w:val="CM99"/>
    <w:basedOn w:val="Default"/>
    <w:next w:val="Default"/>
    <w:uiPriority w:val="99"/>
    <w:rsid w:val="0077428B"/>
    <w:pPr>
      <w:widowControl w:val="0"/>
    </w:pPr>
    <w:rPr>
      <w:rFonts w:ascii="Rotonda C" w:eastAsia="Times New Roman" w:hAnsi="Rotonda C"/>
      <w:color w:val="auto"/>
    </w:rPr>
  </w:style>
  <w:style w:type="paragraph" w:customStyle="1" w:styleId="CM69">
    <w:name w:val="CM69"/>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61">
    <w:name w:val="CM61"/>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71">
    <w:name w:val="CM71"/>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3">
    <w:name w:val="CM73"/>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5">
    <w:name w:val="CM75"/>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4">
    <w:name w:val="CM74"/>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6">
    <w:name w:val="CM76"/>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7">
    <w:name w:val="CM77"/>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8">
    <w:name w:val="CM78"/>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9">
    <w:name w:val="CM79"/>
    <w:basedOn w:val="Default"/>
    <w:next w:val="Default"/>
    <w:uiPriority w:val="99"/>
    <w:rsid w:val="0077428B"/>
    <w:pPr>
      <w:widowControl w:val="0"/>
      <w:spacing w:line="203" w:lineRule="atLeast"/>
    </w:pPr>
    <w:rPr>
      <w:rFonts w:ascii="Rotonda C" w:eastAsia="Times New Roman" w:hAnsi="Rotonda C"/>
      <w:color w:val="auto"/>
    </w:rPr>
  </w:style>
  <w:style w:type="paragraph" w:customStyle="1" w:styleId="CM80">
    <w:name w:val="CM80"/>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82">
    <w:name w:val="CM82"/>
    <w:basedOn w:val="Default"/>
    <w:next w:val="Default"/>
    <w:uiPriority w:val="99"/>
    <w:rsid w:val="0077428B"/>
    <w:pPr>
      <w:widowControl w:val="0"/>
      <w:spacing w:line="180" w:lineRule="atLeast"/>
    </w:pPr>
    <w:rPr>
      <w:rFonts w:ascii="Rotonda C" w:eastAsia="Times New Roman" w:hAnsi="Rotonda C"/>
      <w:color w:val="auto"/>
    </w:rPr>
  </w:style>
  <w:style w:type="paragraph" w:styleId="62">
    <w:name w:val="toc 6"/>
    <w:basedOn w:val="a"/>
    <w:next w:val="a"/>
    <w:autoRedefine/>
    <w:uiPriority w:val="39"/>
    <w:unhideWhenUsed/>
    <w:rsid w:val="0077428B"/>
    <w:pPr>
      <w:spacing w:after="100"/>
      <w:ind w:left="1100"/>
      <w:jc w:val="both"/>
    </w:pPr>
    <w:rPr>
      <w:rFonts w:eastAsia="Times New Roman"/>
      <w:lang w:eastAsia="ru-RU"/>
    </w:rPr>
  </w:style>
  <w:style w:type="paragraph" w:styleId="72">
    <w:name w:val="toc 7"/>
    <w:basedOn w:val="a"/>
    <w:next w:val="a"/>
    <w:autoRedefine/>
    <w:uiPriority w:val="39"/>
    <w:unhideWhenUsed/>
    <w:rsid w:val="0077428B"/>
    <w:pPr>
      <w:spacing w:after="100"/>
      <w:ind w:left="1320"/>
      <w:jc w:val="both"/>
    </w:pPr>
    <w:rPr>
      <w:rFonts w:eastAsia="Times New Roman"/>
      <w:lang w:eastAsia="ru-RU"/>
    </w:rPr>
  </w:style>
  <w:style w:type="paragraph" w:styleId="81">
    <w:name w:val="toc 8"/>
    <w:basedOn w:val="a"/>
    <w:next w:val="a"/>
    <w:autoRedefine/>
    <w:uiPriority w:val="39"/>
    <w:unhideWhenUsed/>
    <w:rsid w:val="0077428B"/>
    <w:pPr>
      <w:spacing w:after="100"/>
      <w:ind w:left="1540"/>
      <w:jc w:val="both"/>
    </w:pPr>
    <w:rPr>
      <w:rFonts w:eastAsia="Times New Roman"/>
      <w:lang w:eastAsia="ru-RU"/>
    </w:rPr>
  </w:style>
  <w:style w:type="paragraph" w:styleId="91">
    <w:name w:val="toc 9"/>
    <w:basedOn w:val="a"/>
    <w:next w:val="a"/>
    <w:autoRedefine/>
    <w:uiPriority w:val="39"/>
    <w:unhideWhenUsed/>
    <w:rsid w:val="0077428B"/>
    <w:pPr>
      <w:spacing w:after="100"/>
      <w:ind w:left="1760"/>
      <w:jc w:val="both"/>
    </w:pPr>
    <w:rPr>
      <w:rFonts w:eastAsia="Times New Roman"/>
      <w:lang w:eastAsia="ru-RU"/>
    </w:rPr>
  </w:style>
  <w:style w:type="paragraph" w:customStyle="1" w:styleId="NEW">
    <w:name w:val="Обычный с буллитами NEW"/>
    <w:basedOn w:val="New2"/>
    <w:link w:val="NEW4"/>
    <w:autoRedefine/>
    <w:qFormat/>
    <w:rsid w:val="0077428B"/>
    <w:pPr>
      <w:tabs>
        <w:tab w:val="clear" w:pos="567"/>
        <w:tab w:val="clear" w:pos="709"/>
      </w:tabs>
      <w:ind w:left="1287" w:hanging="360"/>
    </w:pPr>
  </w:style>
  <w:style w:type="character" w:customStyle="1" w:styleId="NEW4">
    <w:name w:val="Обычный с буллитами NEW Знак"/>
    <w:link w:val="NEW"/>
    <w:rsid w:val="0077428B"/>
    <w:rPr>
      <w:rFonts w:ascii="Times New Roman" w:eastAsia="SimSun" w:hAnsi="Times New Roman" w:cs="Times New Roman"/>
      <w:bCs/>
      <w:color w:val="000000"/>
      <w:sz w:val="32"/>
      <w:szCs w:val="32"/>
      <w:lang w:eastAsia="x-none"/>
    </w:rPr>
  </w:style>
  <w:style w:type="numbering" w:customStyle="1" w:styleId="111">
    <w:name w:val="Нет списка111"/>
    <w:next w:val="a2"/>
    <w:uiPriority w:val="99"/>
    <w:semiHidden/>
    <w:unhideWhenUsed/>
    <w:rsid w:val="0077428B"/>
  </w:style>
  <w:style w:type="table" w:customStyle="1" w:styleId="1e">
    <w:name w:val="Сетка таблицы светлая1"/>
    <w:basedOn w:val="a1"/>
    <w:uiPriority w:val="40"/>
    <w:rsid w:val="0077428B"/>
    <w:pPr>
      <w:spacing w:after="0" w:line="240" w:lineRule="auto"/>
    </w:pPr>
    <w:rPr>
      <w:rFonts w:ascii="Calibri" w:eastAsia="Times New Roman" w:hAnsi="Calibri" w:cs="Calibri"/>
      <w:sz w:val="20"/>
      <w:szCs w:val="20"/>
      <w:lang w:eastAsia="ru-RU"/>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1-2">
    <w:name w:val="Средняя сетка 1 - Акцент 2 Знак"/>
    <w:link w:val="1-21"/>
    <w:uiPriority w:val="34"/>
    <w:locked/>
    <w:rsid w:val="0077428B"/>
    <w:rPr>
      <w:rFonts w:ascii="Calibri" w:eastAsia="Calibri" w:hAnsi="Calibri"/>
      <w:sz w:val="24"/>
      <w:szCs w:val="24"/>
    </w:rPr>
  </w:style>
  <w:style w:type="paragraph" w:customStyle="1" w:styleId="1-21">
    <w:name w:val="Средняя сетка 1 - Акцент 21"/>
    <w:basedOn w:val="a"/>
    <w:link w:val="1-2"/>
    <w:uiPriority w:val="34"/>
    <w:qFormat/>
    <w:rsid w:val="0077428B"/>
    <w:pPr>
      <w:spacing w:after="0" w:line="240" w:lineRule="auto"/>
      <w:ind w:left="720"/>
      <w:contextualSpacing/>
    </w:pPr>
    <w:rPr>
      <w:rFonts w:cstheme="minorBidi"/>
      <w:sz w:val="24"/>
      <w:szCs w:val="24"/>
    </w:rPr>
  </w:style>
  <w:style w:type="paragraph" w:styleId="aff5">
    <w:name w:val="List Paragraph"/>
    <w:basedOn w:val="a"/>
    <w:uiPriority w:val="34"/>
    <w:qFormat/>
    <w:rsid w:val="0077428B"/>
    <w:pPr>
      <w:ind w:left="720"/>
      <w:contextualSpacing/>
    </w:pPr>
  </w:style>
</w:styles>
</file>

<file path=word/webSettings.xml><?xml version="1.0" encoding="utf-8"?>
<w:webSettings xmlns:r="http://schemas.openxmlformats.org/officeDocument/2006/relationships" xmlns:w="http://schemas.openxmlformats.org/wordprocessingml/2006/main">
  <w:divs>
    <w:div w:id="42484129">
      <w:bodyDiv w:val="1"/>
      <w:marLeft w:val="0"/>
      <w:marRight w:val="0"/>
      <w:marTop w:val="0"/>
      <w:marBottom w:val="0"/>
      <w:divBdr>
        <w:top w:val="none" w:sz="0" w:space="0" w:color="auto"/>
        <w:left w:val="none" w:sz="0" w:space="0" w:color="auto"/>
        <w:bottom w:val="none" w:sz="0" w:space="0" w:color="auto"/>
        <w:right w:val="none" w:sz="0" w:space="0" w:color="auto"/>
      </w:divBdr>
      <w:divsChild>
        <w:div w:id="1587763345">
          <w:marLeft w:val="0"/>
          <w:marRight w:val="0"/>
          <w:marTop w:val="0"/>
          <w:marBottom w:val="0"/>
          <w:divBdr>
            <w:top w:val="none" w:sz="0" w:space="0" w:color="auto"/>
            <w:left w:val="none" w:sz="0" w:space="0" w:color="auto"/>
            <w:bottom w:val="none" w:sz="0" w:space="0" w:color="auto"/>
            <w:right w:val="none" w:sz="0" w:space="0" w:color="auto"/>
          </w:divBdr>
          <w:divsChild>
            <w:div w:id="1130709342">
              <w:marLeft w:val="0"/>
              <w:marRight w:val="0"/>
              <w:marTop w:val="0"/>
              <w:marBottom w:val="0"/>
              <w:divBdr>
                <w:top w:val="none" w:sz="0" w:space="0" w:color="auto"/>
                <w:left w:val="none" w:sz="0" w:space="0" w:color="auto"/>
                <w:bottom w:val="none" w:sz="0" w:space="0" w:color="auto"/>
                <w:right w:val="none" w:sz="0" w:space="0" w:color="auto"/>
              </w:divBdr>
              <w:divsChild>
                <w:div w:id="1141843098">
                  <w:marLeft w:val="0"/>
                  <w:marRight w:val="0"/>
                  <w:marTop w:val="0"/>
                  <w:marBottom w:val="0"/>
                  <w:divBdr>
                    <w:top w:val="none" w:sz="0" w:space="0" w:color="auto"/>
                    <w:left w:val="none" w:sz="0" w:space="0" w:color="auto"/>
                    <w:bottom w:val="none" w:sz="0" w:space="0" w:color="auto"/>
                    <w:right w:val="none" w:sz="0" w:space="0" w:color="auto"/>
                  </w:divBdr>
                  <w:divsChild>
                    <w:div w:id="81634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4854395">
          <w:marLeft w:val="0"/>
          <w:marRight w:val="0"/>
          <w:marTop w:val="0"/>
          <w:marBottom w:val="0"/>
          <w:divBdr>
            <w:top w:val="none" w:sz="0" w:space="0" w:color="auto"/>
            <w:left w:val="none" w:sz="0" w:space="0" w:color="auto"/>
            <w:bottom w:val="none" w:sz="0" w:space="0" w:color="auto"/>
            <w:right w:val="none" w:sz="0" w:space="0" w:color="auto"/>
          </w:divBdr>
          <w:divsChild>
            <w:div w:id="1303001983">
              <w:marLeft w:val="0"/>
              <w:marRight w:val="0"/>
              <w:marTop w:val="0"/>
              <w:marBottom w:val="0"/>
              <w:divBdr>
                <w:top w:val="none" w:sz="0" w:space="0" w:color="auto"/>
                <w:left w:val="none" w:sz="0" w:space="0" w:color="auto"/>
                <w:bottom w:val="none" w:sz="0" w:space="0" w:color="auto"/>
                <w:right w:val="none" w:sz="0" w:space="0" w:color="auto"/>
              </w:divBdr>
              <w:divsChild>
                <w:div w:id="1990983982">
                  <w:marLeft w:val="0"/>
                  <w:marRight w:val="0"/>
                  <w:marTop w:val="0"/>
                  <w:marBottom w:val="0"/>
                  <w:divBdr>
                    <w:top w:val="none" w:sz="0" w:space="0" w:color="auto"/>
                    <w:left w:val="none" w:sz="0" w:space="0" w:color="auto"/>
                    <w:bottom w:val="none" w:sz="0" w:space="0" w:color="auto"/>
                    <w:right w:val="none" w:sz="0" w:space="0" w:color="auto"/>
                  </w:divBdr>
                  <w:divsChild>
                    <w:div w:id="152694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2872987">
          <w:marLeft w:val="0"/>
          <w:marRight w:val="0"/>
          <w:marTop w:val="0"/>
          <w:marBottom w:val="0"/>
          <w:divBdr>
            <w:top w:val="none" w:sz="0" w:space="0" w:color="auto"/>
            <w:left w:val="none" w:sz="0" w:space="0" w:color="auto"/>
            <w:bottom w:val="none" w:sz="0" w:space="0" w:color="auto"/>
            <w:right w:val="none" w:sz="0" w:space="0" w:color="auto"/>
          </w:divBdr>
          <w:divsChild>
            <w:div w:id="174006692">
              <w:marLeft w:val="0"/>
              <w:marRight w:val="0"/>
              <w:marTop w:val="0"/>
              <w:marBottom w:val="0"/>
              <w:divBdr>
                <w:top w:val="none" w:sz="0" w:space="0" w:color="auto"/>
                <w:left w:val="none" w:sz="0" w:space="0" w:color="auto"/>
                <w:bottom w:val="none" w:sz="0" w:space="0" w:color="auto"/>
                <w:right w:val="none" w:sz="0" w:space="0" w:color="auto"/>
              </w:divBdr>
              <w:divsChild>
                <w:div w:id="813909541">
                  <w:marLeft w:val="0"/>
                  <w:marRight w:val="0"/>
                  <w:marTop w:val="0"/>
                  <w:marBottom w:val="0"/>
                  <w:divBdr>
                    <w:top w:val="none" w:sz="0" w:space="0" w:color="auto"/>
                    <w:left w:val="none" w:sz="0" w:space="0" w:color="auto"/>
                    <w:bottom w:val="none" w:sz="0" w:space="0" w:color="auto"/>
                    <w:right w:val="none" w:sz="0" w:space="0" w:color="auto"/>
                  </w:divBdr>
                  <w:divsChild>
                    <w:div w:id="166227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982467">
          <w:marLeft w:val="0"/>
          <w:marRight w:val="0"/>
          <w:marTop w:val="0"/>
          <w:marBottom w:val="0"/>
          <w:divBdr>
            <w:top w:val="none" w:sz="0" w:space="0" w:color="auto"/>
            <w:left w:val="none" w:sz="0" w:space="0" w:color="auto"/>
            <w:bottom w:val="none" w:sz="0" w:space="0" w:color="auto"/>
            <w:right w:val="none" w:sz="0" w:space="0" w:color="auto"/>
          </w:divBdr>
          <w:divsChild>
            <w:div w:id="2112972496">
              <w:marLeft w:val="0"/>
              <w:marRight w:val="0"/>
              <w:marTop w:val="0"/>
              <w:marBottom w:val="0"/>
              <w:divBdr>
                <w:top w:val="none" w:sz="0" w:space="0" w:color="auto"/>
                <w:left w:val="none" w:sz="0" w:space="0" w:color="auto"/>
                <w:bottom w:val="none" w:sz="0" w:space="0" w:color="auto"/>
                <w:right w:val="none" w:sz="0" w:space="0" w:color="auto"/>
              </w:divBdr>
              <w:divsChild>
                <w:div w:id="1259748810">
                  <w:marLeft w:val="0"/>
                  <w:marRight w:val="0"/>
                  <w:marTop w:val="0"/>
                  <w:marBottom w:val="0"/>
                  <w:divBdr>
                    <w:top w:val="none" w:sz="0" w:space="0" w:color="auto"/>
                    <w:left w:val="none" w:sz="0" w:space="0" w:color="auto"/>
                    <w:bottom w:val="none" w:sz="0" w:space="0" w:color="auto"/>
                    <w:right w:val="none" w:sz="0" w:space="0" w:color="auto"/>
                  </w:divBdr>
                  <w:divsChild>
                    <w:div w:id="133526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1688754">
      <w:bodyDiv w:val="1"/>
      <w:marLeft w:val="0"/>
      <w:marRight w:val="0"/>
      <w:marTop w:val="0"/>
      <w:marBottom w:val="0"/>
      <w:divBdr>
        <w:top w:val="none" w:sz="0" w:space="0" w:color="auto"/>
        <w:left w:val="none" w:sz="0" w:space="0" w:color="auto"/>
        <w:bottom w:val="none" w:sz="0" w:space="0" w:color="auto"/>
        <w:right w:val="none" w:sz="0" w:space="0" w:color="auto"/>
      </w:divBdr>
    </w:div>
    <w:div w:id="1197932747">
      <w:bodyDiv w:val="1"/>
      <w:marLeft w:val="0"/>
      <w:marRight w:val="0"/>
      <w:marTop w:val="0"/>
      <w:marBottom w:val="0"/>
      <w:divBdr>
        <w:top w:val="none" w:sz="0" w:space="0" w:color="auto"/>
        <w:left w:val="none" w:sz="0" w:space="0" w:color="auto"/>
        <w:bottom w:val="none" w:sz="0" w:space="0" w:color="auto"/>
        <w:right w:val="none" w:sz="0" w:space="0" w:color="auto"/>
      </w:divBdr>
    </w:div>
    <w:div w:id="1209881951">
      <w:bodyDiv w:val="1"/>
      <w:marLeft w:val="0"/>
      <w:marRight w:val="0"/>
      <w:marTop w:val="0"/>
      <w:marBottom w:val="0"/>
      <w:divBdr>
        <w:top w:val="none" w:sz="0" w:space="0" w:color="auto"/>
        <w:left w:val="none" w:sz="0" w:space="0" w:color="auto"/>
        <w:bottom w:val="none" w:sz="0" w:space="0" w:color="auto"/>
        <w:right w:val="none" w:sz="0" w:space="0" w:color="auto"/>
      </w:divBdr>
      <w:divsChild>
        <w:div w:id="415635162">
          <w:marLeft w:val="547"/>
          <w:marRight w:val="0"/>
          <w:marTop w:val="0"/>
          <w:marBottom w:val="0"/>
          <w:divBdr>
            <w:top w:val="none" w:sz="0" w:space="0" w:color="auto"/>
            <w:left w:val="none" w:sz="0" w:space="0" w:color="auto"/>
            <w:bottom w:val="none" w:sz="0" w:space="0" w:color="auto"/>
            <w:right w:val="none" w:sz="0" w:space="0" w:color="auto"/>
          </w:divBdr>
        </w:div>
      </w:divsChild>
    </w:div>
    <w:div w:id="1323238832">
      <w:bodyDiv w:val="1"/>
      <w:marLeft w:val="0"/>
      <w:marRight w:val="0"/>
      <w:marTop w:val="0"/>
      <w:marBottom w:val="0"/>
      <w:divBdr>
        <w:top w:val="none" w:sz="0" w:space="0" w:color="auto"/>
        <w:left w:val="none" w:sz="0" w:space="0" w:color="auto"/>
        <w:bottom w:val="none" w:sz="0" w:space="0" w:color="auto"/>
        <w:right w:val="none" w:sz="0" w:space="0" w:color="auto"/>
      </w:divBdr>
      <w:divsChild>
        <w:div w:id="2054645879">
          <w:marLeft w:val="547"/>
          <w:marRight w:val="0"/>
          <w:marTop w:val="0"/>
          <w:marBottom w:val="0"/>
          <w:divBdr>
            <w:top w:val="none" w:sz="0" w:space="0" w:color="auto"/>
            <w:left w:val="none" w:sz="0" w:space="0" w:color="auto"/>
            <w:bottom w:val="none" w:sz="0" w:space="0" w:color="auto"/>
            <w:right w:val="none" w:sz="0" w:space="0" w:color="auto"/>
          </w:divBdr>
        </w:div>
        <w:div w:id="1276013746">
          <w:marLeft w:val="547"/>
          <w:marRight w:val="0"/>
          <w:marTop w:val="0"/>
          <w:marBottom w:val="0"/>
          <w:divBdr>
            <w:top w:val="none" w:sz="0" w:space="0" w:color="auto"/>
            <w:left w:val="none" w:sz="0" w:space="0" w:color="auto"/>
            <w:bottom w:val="none" w:sz="0" w:space="0" w:color="auto"/>
            <w:right w:val="none" w:sz="0" w:space="0" w:color="auto"/>
          </w:divBdr>
        </w:div>
        <w:div w:id="602686563">
          <w:marLeft w:val="547"/>
          <w:marRight w:val="0"/>
          <w:marTop w:val="0"/>
          <w:marBottom w:val="0"/>
          <w:divBdr>
            <w:top w:val="none" w:sz="0" w:space="0" w:color="auto"/>
            <w:left w:val="none" w:sz="0" w:space="0" w:color="auto"/>
            <w:bottom w:val="none" w:sz="0" w:space="0" w:color="auto"/>
            <w:right w:val="none" w:sz="0" w:space="0" w:color="auto"/>
          </w:divBdr>
        </w:div>
        <w:div w:id="688458374">
          <w:marLeft w:val="547"/>
          <w:marRight w:val="0"/>
          <w:marTop w:val="0"/>
          <w:marBottom w:val="0"/>
          <w:divBdr>
            <w:top w:val="none" w:sz="0" w:space="0" w:color="auto"/>
            <w:left w:val="none" w:sz="0" w:space="0" w:color="auto"/>
            <w:bottom w:val="none" w:sz="0" w:space="0" w:color="auto"/>
            <w:right w:val="none" w:sz="0" w:space="0" w:color="auto"/>
          </w:divBdr>
        </w:div>
        <w:div w:id="1194225465">
          <w:marLeft w:val="547"/>
          <w:marRight w:val="0"/>
          <w:marTop w:val="0"/>
          <w:marBottom w:val="0"/>
          <w:divBdr>
            <w:top w:val="none" w:sz="0" w:space="0" w:color="auto"/>
            <w:left w:val="none" w:sz="0" w:space="0" w:color="auto"/>
            <w:bottom w:val="none" w:sz="0" w:space="0" w:color="auto"/>
            <w:right w:val="none" w:sz="0" w:space="0" w:color="auto"/>
          </w:divBdr>
        </w:div>
        <w:div w:id="2032875400">
          <w:marLeft w:val="547"/>
          <w:marRight w:val="0"/>
          <w:marTop w:val="0"/>
          <w:marBottom w:val="0"/>
          <w:divBdr>
            <w:top w:val="none" w:sz="0" w:space="0" w:color="auto"/>
            <w:left w:val="none" w:sz="0" w:space="0" w:color="auto"/>
            <w:bottom w:val="none" w:sz="0" w:space="0" w:color="auto"/>
            <w:right w:val="none" w:sz="0" w:space="0" w:color="auto"/>
          </w:divBdr>
        </w:div>
        <w:div w:id="189801316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21"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government.ru/docs/1831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676E35-E01D-4C79-85A8-A3AB0F557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1886</TotalTime>
  <Pages>79</Pages>
  <Words>32292</Words>
  <Characters>184066</Characters>
  <Application>Microsoft Office Word</Application>
  <DocSecurity>0</DocSecurity>
  <Lines>1533</Lines>
  <Paragraphs>431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215927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Алиева Эвелина Факировна</dc:creator>
  <cp:lastModifiedBy>User</cp:lastModifiedBy>
  <cp:revision>146</cp:revision>
  <cp:lastPrinted>2018-05-29T09:07:00Z</cp:lastPrinted>
  <dcterms:created xsi:type="dcterms:W3CDTF">2017-04-04T10:59:00Z</dcterms:created>
  <dcterms:modified xsi:type="dcterms:W3CDTF">2018-06-28T08:32:00Z</dcterms:modified>
</cp:coreProperties>
</file>